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6879FFC"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FC01AE">
        <w:rPr>
          <w:rFonts w:eastAsia="Times New Roman"/>
          <w:b/>
          <w:sz w:val="48"/>
          <w:szCs w:val="48"/>
          <w:lang w:val="es-ES"/>
        </w:rPr>
        <w:t>CÔNG NGHỆ MAY</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Pr="0013758B">
        <w:rPr>
          <w:rFonts w:eastAsia="Times New Roman"/>
          <w:sz w:val="24"/>
          <w:szCs w:val="24"/>
        </w:rPr>
        <w:t>UBND</w:t>
      </w:r>
      <w:r w:rsidRPr="0013758B">
        <w:rPr>
          <w:rFonts w:eastAsia="Times New Roman"/>
          <w:bCs/>
          <w:sz w:val="24"/>
          <w:szCs w:val="24"/>
        </w:rPr>
        <w:t xml:space="preserve"> THÀNH PHỐ HỒ CHÍ MINH</w:t>
      </w:r>
      <w:r w:rsidRPr="0013758B">
        <w:rPr>
          <w:rFonts w:eastAsia="Times New Roman"/>
          <w:sz w:val="24"/>
          <w:szCs w:val="24"/>
        </w:rPr>
        <w:tab/>
      </w:r>
      <w:r w:rsidRPr="0013758B">
        <w:rPr>
          <w:rFonts w:eastAsia="Times New Roman"/>
          <w:b/>
          <w:bCs/>
          <w:szCs w:val="24"/>
        </w:rPr>
        <w:t>CỘNG HÒA XÃ HỘI CHỦ NGHĨA VIỆT NAM</w:t>
      </w:r>
    </w:p>
    <w:p w:rsidR="00FC01AE" w:rsidRPr="0013758B" w:rsidRDefault="00FC01AE" w:rsidP="00FC01AE">
      <w:pPr>
        <w:tabs>
          <w:tab w:val="center" w:pos="2127"/>
          <w:tab w:val="center" w:pos="6804"/>
        </w:tabs>
        <w:spacing w:before="0" w:after="0" w:line="240" w:lineRule="auto"/>
        <w:rPr>
          <w:rFonts w:eastAsia="Times New Roman"/>
          <w:bCs/>
          <w:szCs w:val="24"/>
        </w:rPr>
      </w:pPr>
      <w:r w:rsidRPr="0013758B">
        <w:rPr>
          <w:rFonts w:eastAsia="Times New Roman"/>
          <w:b/>
          <w:bCs/>
          <w:sz w:val="24"/>
          <w:szCs w:val="24"/>
        </w:rPr>
        <w:t>TRƯỜNG CAO ĐẲNG LÝ TỰ TRỌNG</w:t>
      </w:r>
      <w:r w:rsidRPr="0013758B">
        <w:rPr>
          <w:rFonts w:eastAsia="Times New Roman"/>
          <w:b/>
          <w:bCs/>
          <w:sz w:val="24"/>
          <w:szCs w:val="24"/>
        </w:rPr>
        <w:tab/>
      </w:r>
      <w:r w:rsidRPr="0013758B">
        <w:rPr>
          <w:rFonts w:eastAsia="Times New Roman"/>
          <w:b/>
          <w:bCs/>
          <w:szCs w:val="24"/>
        </w:rPr>
        <w:t>Độc lập – Tự do – Hạnh phúc</w:t>
      </w: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6233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XgyHwIAADo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"/>
            </w:pict>
          </mc:Fallback>
        </mc:AlternateContent>
      </w:r>
      <w:r w:rsidRPr="0013758B">
        <w:rPr>
          <w:rFonts w:eastAsia="Times New Roman"/>
          <w:b/>
          <w:bCs/>
          <w:sz w:val="24"/>
          <w:szCs w:val="24"/>
        </w:rPr>
        <w:t xml:space="preserve"> </w:t>
      </w:r>
      <w:r w:rsidRPr="0013758B">
        <w:rPr>
          <w:rFonts w:eastAsia="Times New Roman"/>
          <w:b/>
          <w:bCs/>
          <w:sz w:val="24"/>
          <w:szCs w:val="24"/>
        </w:rPr>
        <w:tab/>
        <w:t>THÀNH PHỐ HỒ CHÍ MINH</w:t>
      </w:r>
      <w:r w:rsidRPr="0013758B">
        <w:rPr>
          <w:rFonts w:eastAsia="Times New Roman"/>
          <w:b/>
          <w:bCs/>
          <w:sz w:val="24"/>
          <w:szCs w:val="24"/>
        </w:rPr>
        <w:tab/>
      </w:r>
    </w:p>
    <w:p w:rsidR="00FC01AE" w:rsidRPr="0013758B" w:rsidRDefault="00FC01AE" w:rsidP="00FC01AE">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61312"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02" name="Straight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DP+HQIAADk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BEwz/h0CAAA5BAAADgAAAAAAAAAAAAAAAAAuAgAAZHJzL2Uyb0RvYy54bWxQSwECLQAUAAYA&#10;CAAAACEA7apwZNgAAAAFAQAADwAAAAAAAAAAAAAAAAB3BAAAZHJzL2Rvd25yZXYueG1sUEsFBgAA&#10;AAAEAAQA8wAAAHwFAAAAAA==&#10;"/>
            </w:pict>
          </mc:Fallback>
        </mc:AlternateContent>
      </w:r>
      <w:r w:rsidRPr="0013758B">
        <w:rPr>
          <w:rFonts w:eastAsia="Times New Roman"/>
          <w:b/>
          <w:bCs/>
          <w:szCs w:val="26"/>
        </w:rPr>
        <w:tab/>
      </w:r>
    </w:p>
    <w:p w:rsidR="00FC01AE" w:rsidRPr="0013758B" w:rsidRDefault="00FC01AE" w:rsidP="00FC01AE">
      <w:pPr>
        <w:spacing w:before="0" w:after="0" w:line="240" w:lineRule="auto"/>
        <w:jc w:val="center"/>
        <w:outlineLvl w:val="0"/>
        <w:rPr>
          <w:rFonts w:eastAsia="Times New Roman"/>
          <w:b/>
          <w:bCs/>
          <w:sz w:val="32"/>
          <w:szCs w:val="32"/>
          <w:lang w:val="pt-BR"/>
        </w:rPr>
      </w:pPr>
    </w:p>
    <w:p w:rsidR="00FC01AE" w:rsidRPr="0013758B" w:rsidRDefault="00FC01AE" w:rsidP="00FC01AE">
      <w:pPr>
        <w:spacing w:before="0" w:after="0" w:line="240" w:lineRule="auto"/>
        <w:jc w:val="center"/>
        <w:outlineLvl w:val="0"/>
        <w:rPr>
          <w:rFonts w:eastAsia="Times New Roman"/>
          <w:b/>
          <w:bCs/>
          <w:sz w:val="32"/>
          <w:szCs w:val="32"/>
          <w:lang w:val="pt-BR"/>
        </w:rPr>
      </w:pPr>
      <w:r w:rsidRPr="0013758B">
        <w:rPr>
          <w:rFonts w:eastAsia="Times New Roman"/>
          <w:b/>
          <w:bCs/>
          <w:sz w:val="32"/>
          <w:szCs w:val="32"/>
          <w:lang w:val="pt-BR"/>
        </w:rPr>
        <w:t>CHƯƠNG TRÌNH ĐÀO TẠO CHẤT LƯỢNG CAO</w:t>
      </w:r>
    </w:p>
    <w:p w:rsidR="00FC01AE" w:rsidRPr="0013758B" w:rsidRDefault="00FC01AE" w:rsidP="00FC01AE">
      <w:pPr>
        <w:spacing w:before="120" w:after="0" w:line="240" w:lineRule="auto"/>
        <w:jc w:val="center"/>
        <w:rPr>
          <w:rFonts w:eastAsia="Times New Roman"/>
          <w:i/>
          <w:szCs w:val="28"/>
        </w:rPr>
      </w:pPr>
      <w:r w:rsidRPr="0013758B">
        <w:rPr>
          <w:rFonts w:eastAsia="Times New Roman"/>
          <w:i/>
          <w:szCs w:val="28"/>
        </w:rPr>
        <w:t>(Ban hành theo Quyết định số:            /QĐ-LTT-ĐT, ngày        tháng       năm 2019               của Hiệu trưởng Trường Cao đẳng Lý Tự Trọng Thành phố Hồ Chí Minh)</w:t>
      </w:r>
    </w:p>
    <w:p w:rsidR="00FC01AE" w:rsidRDefault="00FC01AE" w:rsidP="00FC01AE">
      <w:pPr>
        <w:spacing w:before="120" w:after="0" w:line="240" w:lineRule="auto"/>
        <w:jc w:val="both"/>
        <w:outlineLvl w:val="0"/>
        <w:rPr>
          <w:rFonts w:eastAsia="Times New Roman"/>
          <w:b/>
          <w:bCs/>
          <w:szCs w:val="26"/>
          <w:lang w:val="pt-BR"/>
        </w:rPr>
      </w:pPr>
    </w:p>
    <w:p w:rsidR="00FC01AE" w:rsidRPr="0013758B" w:rsidRDefault="00FC01AE" w:rsidP="00FC01AE">
      <w:pPr>
        <w:spacing w:before="120" w:after="0" w:line="240" w:lineRule="auto"/>
        <w:jc w:val="both"/>
        <w:outlineLvl w:val="0"/>
        <w:rPr>
          <w:rFonts w:eastAsia="Times New Roman"/>
          <w:b/>
          <w:bCs/>
          <w:szCs w:val="26"/>
          <w:lang w:val="pt-BR"/>
        </w:rPr>
      </w:pPr>
      <w:r w:rsidRPr="0013758B">
        <w:rPr>
          <w:rFonts w:eastAsia="Times New Roman"/>
          <w:b/>
          <w:bCs/>
          <w:szCs w:val="26"/>
          <w:lang w:val="pt-BR"/>
        </w:rPr>
        <w:t>Tên ngành, nghề</w:t>
      </w:r>
      <w:r w:rsidRPr="0013758B">
        <w:rPr>
          <w:rFonts w:eastAsia="Times New Roman"/>
          <w:szCs w:val="26"/>
          <w:lang w:val="pt-BR"/>
        </w:rPr>
        <w:t xml:space="preserve">: </w:t>
      </w:r>
      <w:r w:rsidRPr="0013758B">
        <w:rPr>
          <w:rFonts w:eastAsia="Times New Roman"/>
          <w:b/>
          <w:szCs w:val="26"/>
          <w:lang w:val="pt-BR"/>
        </w:rPr>
        <w:t>Công nghệ May</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Mã ngành, nghề</w:t>
      </w:r>
      <w:r w:rsidRPr="0013758B">
        <w:rPr>
          <w:rFonts w:eastAsia="Times New Roman"/>
          <w:szCs w:val="26"/>
          <w:lang w:val="pt-BR"/>
        </w:rPr>
        <w:t>:</w:t>
      </w:r>
      <w:r w:rsidRPr="000C5FB7">
        <w:rPr>
          <w:rFonts w:ascii="Cambria" w:hAnsi="Cambria" w:cs="Cambria"/>
          <w:b/>
          <w:color w:val="000000"/>
          <w:szCs w:val="26"/>
          <w:lang w:val="pt-BR"/>
        </w:rPr>
        <w:t xml:space="preserve"> </w:t>
      </w:r>
      <w:r w:rsidRPr="00F45AAB">
        <w:rPr>
          <w:rFonts w:ascii="Cambria" w:hAnsi="Cambria" w:cs="Cambria"/>
          <w:b/>
          <w:color w:val="000000"/>
          <w:szCs w:val="26"/>
          <w:lang w:val="pt-BR"/>
        </w:rPr>
        <w:t>6</w:t>
      </w:r>
      <w:r w:rsidRPr="00F45AAB">
        <w:rPr>
          <w:rFonts w:eastAsia="Times New Roman"/>
          <w:b/>
          <w:szCs w:val="26"/>
          <w:lang w:val="pt-BR"/>
        </w:rPr>
        <w:t>540204</w:t>
      </w:r>
      <w:r w:rsidRPr="00F45AAB">
        <w:rPr>
          <w:rFonts w:eastAsia="Times New Roman"/>
          <w:b/>
          <w:szCs w:val="26"/>
          <w:highlight w:val="red"/>
          <w:lang w:val="pt-BR"/>
        </w:rPr>
        <w:t xml:space="preserve"> </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Trình độ đào tạo</w:t>
      </w:r>
      <w:r w:rsidRPr="0013758B">
        <w:rPr>
          <w:rFonts w:eastAsia="Times New Roman"/>
          <w:szCs w:val="26"/>
          <w:lang w:val="pt-BR"/>
        </w:rPr>
        <w:t>: Cao đẳng</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szCs w:val="26"/>
          <w:lang w:val="pt-BR"/>
        </w:rPr>
        <w:t xml:space="preserve">Hình thức đào tạo: </w:t>
      </w:r>
      <w:r w:rsidRPr="0013758B">
        <w:rPr>
          <w:rFonts w:eastAsia="Times New Roman"/>
          <w:szCs w:val="26"/>
          <w:lang w:val="pt-BR"/>
        </w:rPr>
        <w:t>Chính quy (Tín chỉ)</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Đối tượng tuyển sinh</w:t>
      </w:r>
      <w:r w:rsidRPr="0013758B">
        <w:rPr>
          <w:rFonts w:eastAsia="Times New Roman"/>
          <w:szCs w:val="26"/>
          <w:lang w:val="pt-BR"/>
        </w:rPr>
        <w:t>: Tốt nghiệp THPT hoặc tương đương</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 xml:space="preserve">Thời gian đào tạo: </w:t>
      </w:r>
      <w:r w:rsidRPr="0013758B">
        <w:rPr>
          <w:rFonts w:eastAsia="Times New Roman"/>
          <w:bCs/>
          <w:szCs w:val="26"/>
          <w:lang w:val="pt-BR"/>
        </w:rPr>
        <w:t>2,5 năm</w:t>
      </w:r>
    </w:p>
    <w:p w:rsidR="00FC01AE" w:rsidRPr="004121E7" w:rsidRDefault="00FC01AE" w:rsidP="00FC01AE">
      <w:pPr>
        <w:spacing w:before="120" w:line="288" w:lineRule="auto"/>
        <w:jc w:val="both"/>
        <w:outlineLvl w:val="0"/>
        <w:rPr>
          <w:b/>
          <w:bCs/>
          <w:color w:val="000000"/>
          <w:szCs w:val="26"/>
          <w:lang w:val="pt-BR"/>
        </w:rPr>
      </w:pPr>
      <w:r w:rsidRPr="004121E7">
        <w:rPr>
          <w:b/>
          <w:color w:val="000000"/>
          <w:szCs w:val="26"/>
          <w:lang w:val="pt-BR"/>
        </w:rPr>
        <w:t>1. Mục tiêu đào tạo</w:t>
      </w:r>
    </w:p>
    <w:p w:rsidR="00FC01AE" w:rsidRPr="00F45AAB" w:rsidRDefault="00FC01AE" w:rsidP="00FC01AE">
      <w:pPr>
        <w:spacing w:before="120" w:line="288" w:lineRule="auto"/>
        <w:jc w:val="both"/>
        <w:outlineLvl w:val="0"/>
        <w:rPr>
          <w:iCs/>
          <w:szCs w:val="26"/>
          <w:lang w:val="pt-BR"/>
        </w:rPr>
      </w:pPr>
      <w:r w:rsidRPr="00F45AAB">
        <w:rPr>
          <w:iCs/>
          <w:szCs w:val="26"/>
          <w:lang w:val="pt-BR"/>
        </w:rPr>
        <w:t>1.1. Mục tiêu chung:</w:t>
      </w:r>
    </w:p>
    <w:p w:rsidR="00FC01AE" w:rsidRPr="00F45AAB" w:rsidRDefault="00FC01AE" w:rsidP="00FC01AE">
      <w:pPr>
        <w:ind w:left="360"/>
        <w:jc w:val="both"/>
        <w:rPr>
          <w:bCs/>
          <w:szCs w:val="26"/>
          <w:lang w:val="pt-BR"/>
        </w:rPr>
      </w:pPr>
      <w:r w:rsidRPr="00F45AAB">
        <w:rPr>
          <w:bCs/>
          <w:szCs w:val="26"/>
          <w:lang w:val="pt-BR"/>
        </w:rPr>
        <w:t>+ Có kiến thức cơ bản về các nguyên lý cơ bản của chủ nghĩa Mác - Lênin; Đường lối cách mạng của Đảng cộng sản Việt Nam; Tư tưởng Hồ Chí Minh; về Pháp luật.</w:t>
      </w:r>
    </w:p>
    <w:p w:rsidR="00FC01AE" w:rsidRPr="00F45AAB" w:rsidRDefault="00FC01AE" w:rsidP="00FC01AE">
      <w:pPr>
        <w:ind w:left="360"/>
        <w:jc w:val="both"/>
        <w:rPr>
          <w:bCs/>
          <w:szCs w:val="26"/>
          <w:lang w:val="pt-BR"/>
        </w:rPr>
      </w:pPr>
      <w:r w:rsidRPr="00F45AAB">
        <w:rPr>
          <w:bCs/>
          <w:szCs w:val="26"/>
          <w:lang w:val="pt-BR"/>
        </w:rPr>
        <w:t>+ Có kiến thức cơ bản về khoa học xã hội và nhân văn phù hợp với chuyên ngành được đào tạo.</w:t>
      </w:r>
    </w:p>
    <w:p w:rsidR="00FC01AE" w:rsidRPr="00F45AAB" w:rsidRDefault="00FC01AE" w:rsidP="00FC01AE">
      <w:pPr>
        <w:ind w:left="360"/>
        <w:jc w:val="both"/>
        <w:rPr>
          <w:bCs/>
          <w:szCs w:val="26"/>
          <w:lang w:val="pt-BR"/>
        </w:rPr>
      </w:pPr>
      <w:r w:rsidRPr="00F45AAB">
        <w:rPr>
          <w:bCs/>
          <w:szCs w:val="26"/>
          <w:lang w:val="pt-BR"/>
        </w:rPr>
        <w:t>+ Có kiến thức cơ bản về khoa học tự nhiên, đáp ứng được việc tiếp thu các kiến thức giáo dục chuyên nghiệp và khả năng học tập ở trình độ cao hơn.</w:t>
      </w:r>
    </w:p>
    <w:p w:rsidR="00FC01AE" w:rsidRPr="00F45AAB" w:rsidRDefault="00FC01AE" w:rsidP="00FC01AE">
      <w:pPr>
        <w:ind w:left="360"/>
        <w:jc w:val="both"/>
        <w:rPr>
          <w:bCs/>
          <w:szCs w:val="26"/>
          <w:lang w:val="pt-BR"/>
        </w:rPr>
      </w:pPr>
      <w:r w:rsidRPr="00F45AAB">
        <w:rPr>
          <w:bCs/>
          <w:szCs w:val="26"/>
          <w:lang w:val="pt-BR"/>
        </w:rPr>
        <w:t xml:space="preserve">+ Đọc và hiểu các tài liệu tiếng Anh của chuyên ngành.   </w:t>
      </w:r>
    </w:p>
    <w:p w:rsidR="00FC01AE" w:rsidRPr="00F45AAB" w:rsidRDefault="00FC01AE" w:rsidP="00FC01AE">
      <w:pPr>
        <w:ind w:left="360"/>
        <w:jc w:val="both"/>
        <w:rPr>
          <w:bCs/>
          <w:szCs w:val="26"/>
          <w:lang w:val="pt-BR"/>
        </w:rPr>
      </w:pPr>
      <w:r w:rsidRPr="00F45AAB">
        <w:rPr>
          <w:bCs/>
          <w:szCs w:val="26"/>
          <w:lang w:val="pt-BR"/>
        </w:rPr>
        <w:t>+ Có trình độ tiếng Anh  chuyên ngành để giao tiếp và tham khảo tài liệu chuyên môn.</w:t>
      </w:r>
    </w:p>
    <w:p w:rsidR="00FC01AE" w:rsidRPr="00F45AAB" w:rsidRDefault="00FC01AE" w:rsidP="00FC01AE">
      <w:pPr>
        <w:ind w:left="360"/>
        <w:jc w:val="both"/>
        <w:rPr>
          <w:bCs/>
          <w:szCs w:val="26"/>
          <w:lang w:val="pt-BR"/>
        </w:rPr>
      </w:pPr>
      <w:r w:rsidRPr="00F45AAB">
        <w:rPr>
          <w:bCs/>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FC01AE" w:rsidRPr="00F45AAB" w:rsidRDefault="00FC01AE" w:rsidP="00FC01AE">
      <w:pPr>
        <w:spacing w:before="120" w:line="288" w:lineRule="auto"/>
        <w:jc w:val="both"/>
        <w:outlineLvl w:val="0"/>
        <w:rPr>
          <w:iCs/>
          <w:szCs w:val="26"/>
          <w:lang w:val="pt-BR"/>
        </w:rPr>
      </w:pPr>
      <w:r w:rsidRPr="00F45AAB">
        <w:rPr>
          <w:iCs/>
          <w:szCs w:val="26"/>
          <w:lang w:val="pt-BR"/>
        </w:rPr>
        <w:t>1.2. Mục tiêu cụ thể:</w:t>
      </w:r>
    </w:p>
    <w:p w:rsidR="00FC01AE" w:rsidRPr="00F45AAB" w:rsidRDefault="00FC01AE" w:rsidP="00DB576A">
      <w:pPr>
        <w:pStyle w:val="ListBullet2"/>
        <w:numPr>
          <w:ilvl w:val="2"/>
          <w:numId w:val="3"/>
        </w:numPr>
        <w:tabs>
          <w:tab w:val="left" w:pos="864"/>
        </w:tabs>
        <w:spacing w:before="80" w:after="120" w:line="264" w:lineRule="auto"/>
        <w:rPr>
          <w:szCs w:val="26"/>
          <w:lang w:val="vi-VN"/>
        </w:rPr>
      </w:pPr>
      <w:r w:rsidRPr="00F45AAB">
        <w:rPr>
          <w:szCs w:val="26"/>
          <w:lang w:val="vi-VN"/>
        </w:rPr>
        <w:t>Kiến thức ch</w:t>
      </w:r>
      <w:r w:rsidRPr="00F45AAB">
        <w:rPr>
          <w:szCs w:val="26"/>
        </w:rPr>
        <w:t>uyên ngành</w:t>
      </w:r>
      <w:r w:rsidRPr="00F45AAB">
        <w:rPr>
          <w:szCs w:val="26"/>
          <w:lang w:val="vi-VN"/>
        </w:rPr>
        <w:t xml:space="preserve">: </w:t>
      </w:r>
    </w:p>
    <w:p w:rsidR="00FC01AE" w:rsidRPr="00F45AAB" w:rsidRDefault="00FC01AE" w:rsidP="00FC01AE">
      <w:pPr>
        <w:ind w:left="360"/>
        <w:jc w:val="both"/>
        <w:rPr>
          <w:bCs/>
          <w:szCs w:val="26"/>
          <w:lang w:val="pt-BR"/>
        </w:rPr>
      </w:pPr>
      <w:r w:rsidRPr="00F45AAB">
        <w:rPr>
          <w:bCs/>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FC01AE" w:rsidRDefault="00FC01AE" w:rsidP="00FC01AE">
      <w:pPr>
        <w:ind w:left="360"/>
        <w:jc w:val="both"/>
        <w:rPr>
          <w:bCs/>
          <w:szCs w:val="26"/>
          <w:lang w:val="pt-BR"/>
        </w:rPr>
      </w:pPr>
      <w:r w:rsidRPr="00F45AAB">
        <w:rPr>
          <w:bCs/>
          <w:szCs w:val="26"/>
          <w:lang w:val="pt-BR"/>
        </w:rPr>
        <w:t xml:space="preserve">+ Sinh viên ngành công nghệ may chất lượng cao có kiến thức về thiết kế trang phục, thực tập may trang phục, thực tập thiết kế rập đáp ứng yêu cầu  sản xuất may công nghiệp, công nghệ may trang phục, tổ chức và quản lý dây chuyền sản xuất may công </w:t>
      </w:r>
      <w:r w:rsidRPr="00F45AAB">
        <w:rPr>
          <w:bCs/>
          <w:szCs w:val="26"/>
          <w:lang w:val="pt-BR"/>
        </w:rPr>
        <w:lastRenderedPageBreak/>
        <w:t>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 Vận dụng kiến thức đã học vào việc kinh doanh, trang trí, bán hàng và thiết kế phân xưởng may</w:t>
      </w:r>
      <w:r>
        <w:rPr>
          <w:bCs/>
          <w:szCs w:val="26"/>
          <w:lang w:val="pt-BR"/>
        </w:rPr>
        <w:t>.</w:t>
      </w:r>
    </w:p>
    <w:p w:rsidR="00FC01AE" w:rsidRPr="00F45AAB" w:rsidRDefault="00FC01AE" w:rsidP="00FC01AE">
      <w:pPr>
        <w:ind w:left="360"/>
        <w:jc w:val="both"/>
        <w:rPr>
          <w:bCs/>
          <w:szCs w:val="26"/>
          <w:lang w:val="pt-BR"/>
        </w:rPr>
      </w:pPr>
      <w:r>
        <w:rPr>
          <w:bCs/>
          <w:szCs w:val="26"/>
          <w:lang w:val="pt-BR"/>
        </w:rPr>
        <w:t>+ Sinh viên có kiến thức trong việc bảo vệ môi trường, sử dụng năng lượng và tài nguyên trong ngành may hiệu quả.</w:t>
      </w:r>
    </w:p>
    <w:p w:rsidR="00FC01AE" w:rsidRPr="00F45AAB" w:rsidRDefault="00FC01AE" w:rsidP="00DB576A">
      <w:pPr>
        <w:pStyle w:val="ListParagraph"/>
        <w:numPr>
          <w:ilvl w:val="2"/>
          <w:numId w:val="3"/>
        </w:numPr>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Kỹ năng:</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Thiết kế mẫu rập và thực hành các công đoạn gia công trang phục; lập qui trình công nghệ cắt may;</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Bảo trì, bảo dưỡng các thiết bị ngành may;</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Lập qui trình đánh giá chất lượng sản phẩm may; phân tích, đưa ra các biện pháp ngăn ngừa và khắc phục các sai hỏng xảy ra trong quá trình sản xuất;</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Tiếp nhận, thực hiện và chuyển giao công nghệ;</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Pr>
          <w:bCs/>
          <w:szCs w:val="26"/>
          <w:lang w:val="pt-BR"/>
        </w:rPr>
        <w:t>+</w:t>
      </w:r>
      <w:r>
        <w:rPr>
          <w:bCs/>
          <w:szCs w:val="26"/>
          <w:lang w:val="pt-BR"/>
        </w:rPr>
        <w:tab/>
      </w:r>
      <w:r w:rsidRPr="00F45AAB">
        <w:rPr>
          <w:bCs/>
          <w:szCs w:val="26"/>
          <w:lang w:val="pt-BR"/>
        </w:rPr>
        <w:t xml:space="preserve">Tổ chức </w:t>
      </w:r>
      <w:r w:rsidRPr="00F45AAB">
        <w:rPr>
          <w:szCs w:val="26"/>
          <w:lang w:val="vi-VN"/>
        </w:rPr>
        <w:t>quản lý sản xuất kinh doanh ngành may;</w:t>
      </w:r>
    </w:p>
    <w:p w:rsidR="00FC01AE" w:rsidRPr="00F45AAB" w:rsidRDefault="00FC01AE" w:rsidP="00FC01AE">
      <w:pPr>
        <w:pStyle w:val="ListBullet2"/>
        <w:numPr>
          <w:ilvl w:val="0"/>
          <w:numId w:val="0"/>
        </w:numPr>
        <w:tabs>
          <w:tab w:val="left" w:pos="630"/>
        </w:tabs>
        <w:spacing w:before="80" w:after="120" w:line="264" w:lineRule="auto"/>
        <w:ind w:left="360"/>
        <w:rPr>
          <w:szCs w:val="26"/>
        </w:rPr>
      </w:pPr>
      <w:r w:rsidRPr="00F45AAB">
        <w:rPr>
          <w:bCs/>
          <w:szCs w:val="26"/>
          <w:lang w:val="pt-BR"/>
        </w:rPr>
        <w:t>+</w:t>
      </w:r>
      <w:r w:rsidRPr="00F45AAB">
        <w:rPr>
          <w:bCs/>
          <w:szCs w:val="26"/>
          <w:lang w:val="pt-BR"/>
        </w:rPr>
        <w:tab/>
      </w:r>
      <w:r w:rsidRPr="00F45AAB">
        <w:rPr>
          <w:szCs w:val="26"/>
          <w:lang w:val="vi-VN"/>
        </w:rPr>
        <w:t>Có kỹ năng giao tiếp, thuyết trình và làm việc nhóm</w:t>
      </w:r>
      <w:r w:rsidRPr="00F45AAB">
        <w:rPr>
          <w:szCs w:val="26"/>
        </w:rPr>
        <w:t>;</w:t>
      </w:r>
    </w:p>
    <w:p w:rsidR="00FC01AE" w:rsidRDefault="00FC01AE" w:rsidP="00FC01AE">
      <w:pPr>
        <w:pStyle w:val="ListBullet2"/>
        <w:numPr>
          <w:ilvl w:val="0"/>
          <w:numId w:val="0"/>
        </w:numPr>
        <w:tabs>
          <w:tab w:val="left" w:pos="630"/>
        </w:tabs>
        <w:spacing w:before="80" w:after="120" w:line="264" w:lineRule="auto"/>
        <w:ind w:left="360"/>
        <w:rPr>
          <w:szCs w:val="26"/>
        </w:rPr>
      </w:pPr>
      <w:r>
        <w:rPr>
          <w:szCs w:val="26"/>
        </w:rPr>
        <w:t>+  Tổ chức, phân công lao động theo cấp bậc, điều phối quá trình sản xuất tại công ty may</w:t>
      </w:r>
      <w:r w:rsidRPr="00F45AAB">
        <w:rPr>
          <w:szCs w:val="26"/>
        </w:rPr>
        <w:t>.</w:t>
      </w:r>
    </w:p>
    <w:p w:rsidR="00FC01AE" w:rsidRDefault="00FC01AE" w:rsidP="00FC01AE">
      <w:pPr>
        <w:pStyle w:val="ListBullet2"/>
        <w:numPr>
          <w:ilvl w:val="0"/>
          <w:numId w:val="0"/>
        </w:numPr>
        <w:tabs>
          <w:tab w:val="left" w:pos="630"/>
        </w:tabs>
        <w:spacing w:before="80" w:after="120" w:line="264" w:lineRule="auto"/>
        <w:ind w:left="360"/>
        <w:rPr>
          <w:szCs w:val="26"/>
        </w:rPr>
      </w:pPr>
      <w:r>
        <w:rPr>
          <w:szCs w:val="26"/>
        </w:rPr>
        <w:t>+  Điều hành hoạt động kinh doanh thời trang.</w:t>
      </w:r>
    </w:p>
    <w:p w:rsidR="00FC01AE" w:rsidRPr="00F45AAB" w:rsidRDefault="00FC01AE" w:rsidP="00FC01AE">
      <w:pPr>
        <w:pStyle w:val="ListBullet2"/>
        <w:numPr>
          <w:ilvl w:val="0"/>
          <w:numId w:val="0"/>
        </w:numPr>
        <w:tabs>
          <w:tab w:val="left" w:pos="630"/>
        </w:tabs>
        <w:spacing w:before="80" w:after="120" w:line="264" w:lineRule="auto"/>
        <w:ind w:left="360"/>
        <w:rPr>
          <w:szCs w:val="26"/>
        </w:rPr>
      </w:pPr>
      <w:r>
        <w:rPr>
          <w:szCs w:val="26"/>
        </w:rPr>
        <w:t>+  Thiết kế nhà xưởng ngành may.</w:t>
      </w:r>
    </w:p>
    <w:p w:rsidR="00FC01AE" w:rsidRPr="00F45AAB" w:rsidRDefault="00FC01AE" w:rsidP="00DB576A">
      <w:pPr>
        <w:pStyle w:val="ListParagraph"/>
        <w:numPr>
          <w:ilvl w:val="2"/>
          <w:numId w:val="3"/>
        </w:numPr>
        <w:spacing w:before="120" w:line="288" w:lineRule="auto"/>
        <w:jc w:val="both"/>
        <w:outlineLvl w:val="0"/>
        <w:rPr>
          <w:rFonts w:ascii="Times New Roman" w:hAnsi="Times New Roman"/>
          <w:iCs/>
          <w:sz w:val="26"/>
          <w:szCs w:val="26"/>
          <w:lang w:val="pt-BR"/>
        </w:rPr>
      </w:pPr>
      <w:r w:rsidRPr="00F45AAB">
        <w:rPr>
          <w:rFonts w:ascii="Times New Roman" w:hAnsi="Times New Roman"/>
          <w:iCs/>
          <w:sz w:val="26"/>
          <w:szCs w:val="26"/>
          <w:lang w:val="pt-BR"/>
        </w:rPr>
        <w:t>Thái độ:</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Có tinh thần hợp tác làm việc theo nhóm và làm việc độc lập.</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Tích cực làm việc có phương pháp khoa học, thiện chí giải quyết các vấn đề nảy sinh trong thực tiễn công tác và đúc kết được kinh nghiệm trong quá trình làm việc.</w:t>
      </w:r>
    </w:p>
    <w:p w:rsidR="00FC01AE" w:rsidRPr="00F45AAB" w:rsidRDefault="00FC01AE" w:rsidP="00FC01AE">
      <w:pPr>
        <w:pStyle w:val="ListParagraph"/>
        <w:tabs>
          <w:tab w:val="left" w:pos="630"/>
        </w:tabs>
        <w:spacing w:before="120" w:line="288" w:lineRule="auto"/>
        <w:ind w:left="360"/>
        <w:jc w:val="both"/>
        <w:outlineLvl w:val="0"/>
        <w:rPr>
          <w:rFonts w:ascii="Times New Roman" w:hAnsi="Times New Roman"/>
          <w:iCs/>
          <w:sz w:val="26"/>
          <w:szCs w:val="26"/>
          <w:lang w:val="pt-BR"/>
        </w:rPr>
      </w:pPr>
      <w:r w:rsidRPr="00F45AAB">
        <w:rPr>
          <w:rFonts w:ascii="Times New Roman" w:hAnsi="Times New Roman"/>
          <w:bCs/>
          <w:sz w:val="26"/>
          <w:szCs w:val="26"/>
          <w:lang w:val="pt-BR"/>
        </w:rPr>
        <w:t>+</w:t>
      </w:r>
      <w:r w:rsidRPr="00F45AAB">
        <w:rPr>
          <w:rFonts w:ascii="Times New Roman" w:hAnsi="Times New Roman"/>
          <w:bCs/>
          <w:sz w:val="26"/>
          <w:szCs w:val="26"/>
          <w:lang w:val="pt-BR"/>
        </w:rPr>
        <w:tab/>
        <w:t>Tự giác rèn luyện sức khỏe tốt để đáp ứng yêu cầu công việc của đơn vị và xây dựng, bảo vệ Tổ quốc.</w:t>
      </w:r>
    </w:p>
    <w:p w:rsidR="00FC01AE" w:rsidRPr="00F45AAB" w:rsidRDefault="00FC01AE" w:rsidP="00DB576A">
      <w:pPr>
        <w:pStyle w:val="ListParagraph"/>
        <w:numPr>
          <w:ilvl w:val="1"/>
          <w:numId w:val="3"/>
        </w:numPr>
        <w:spacing w:line="312" w:lineRule="auto"/>
        <w:ind w:left="540" w:hanging="540"/>
        <w:jc w:val="both"/>
        <w:rPr>
          <w:rFonts w:ascii="Times New Roman" w:hAnsi="Times New Roman"/>
          <w:iCs/>
          <w:sz w:val="26"/>
          <w:szCs w:val="26"/>
          <w:lang w:val="pt-BR"/>
        </w:rPr>
      </w:pPr>
      <w:r w:rsidRPr="00F45AAB">
        <w:rPr>
          <w:rFonts w:ascii="Times New Roman" w:hAnsi="Times New Roman"/>
          <w:iCs/>
          <w:sz w:val="26"/>
          <w:szCs w:val="26"/>
          <w:lang w:val="pt-BR"/>
        </w:rPr>
        <w:t xml:space="preserve">Vị trí việc làm sau khi tốt nghiệp: </w:t>
      </w:r>
    </w:p>
    <w:p w:rsidR="00FC01AE" w:rsidRPr="00F45AAB" w:rsidRDefault="00FC01AE" w:rsidP="00FC01AE">
      <w:pPr>
        <w:pStyle w:val="ListParagraph"/>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Sau khi tốt nghiệp sinh viên có khả năng làm việc ở các vị trí:</w:t>
      </w:r>
    </w:p>
    <w:p w:rsidR="00FC01AE" w:rsidRPr="00F45AAB" w:rsidRDefault="00FC01AE" w:rsidP="00DB576A">
      <w:pPr>
        <w:numPr>
          <w:ilvl w:val="0"/>
          <w:numId w:val="1"/>
        </w:numPr>
        <w:tabs>
          <w:tab w:val="clear" w:pos="2160"/>
        </w:tabs>
        <w:spacing w:before="0" w:after="0"/>
        <w:ind w:left="360" w:firstLine="0"/>
        <w:jc w:val="both"/>
        <w:rPr>
          <w:bCs/>
          <w:szCs w:val="26"/>
          <w:lang w:val="pt-BR"/>
        </w:rPr>
      </w:pPr>
      <w:r w:rsidRPr="00F45AAB">
        <w:rPr>
          <w:bCs/>
          <w:szCs w:val="26"/>
          <w:lang w:val="pt-BR"/>
        </w:rPr>
        <w:t>Phòng kỹ thuật, phòng nghiên cứu và thiết kế  mẫu rập ở các công ty sản xuất kinh doanh may mặc.</w:t>
      </w:r>
    </w:p>
    <w:p w:rsidR="00FC01AE" w:rsidRPr="00F45AAB" w:rsidRDefault="00FC01AE" w:rsidP="00DB576A">
      <w:pPr>
        <w:numPr>
          <w:ilvl w:val="0"/>
          <w:numId w:val="1"/>
        </w:numPr>
        <w:tabs>
          <w:tab w:val="clear" w:pos="2160"/>
        </w:tabs>
        <w:spacing w:before="0" w:after="0"/>
        <w:ind w:left="360" w:firstLine="0"/>
        <w:jc w:val="both"/>
        <w:rPr>
          <w:bCs/>
          <w:szCs w:val="26"/>
          <w:lang w:val="pt-BR"/>
        </w:rPr>
      </w:pPr>
      <w:r w:rsidRPr="00F45AAB">
        <w:rPr>
          <w:bCs/>
          <w:szCs w:val="26"/>
          <w:lang w:val="pt-BR"/>
        </w:rPr>
        <w:t>Phòng KCS: kiểm tra, đánh giá chất lượng quy trình sản xuất sản phẩm, quản lý  chất  lượng  sản  phẩm  trong ngành may.</w:t>
      </w:r>
    </w:p>
    <w:p w:rsidR="00FC01AE" w:rsidRPr="00F45AAB" w:rsidRDefault="00FC01AE" w:rsidP="00DB576A">
      <w:pPr>
        <w:numPr>
          <w:ilvl w:val="0"/>
          <w:numId w:val="1"/>
        </w:numPr>
        <w:tabs>
          <w:tab w:val="clear" w:pos="2160"/>
        </w:tabs>
        <w:spacing w:before="0" w:after="0"/>
        <w:ind w:left="360" w:firstLine="0"/>
        <w:jc w:val="both"/>
        <w:rPr>
          <w:bCs/>
          <w:szCs w:val="26"/>
          <w:lang w:val="pt-BR"/>
        </w:rPr>
      </w:pPr>
      <w:r w:rsidRPr="00F45AAB">
        <w:rPr>
          <w:bCs/>
          <w:szCs w:val="26"/>
          <w:lang w:val="pt-BR"/>
        </w:rPr>
        <w:t xml:space="preserve">Phân xưởng sản xuất đảm nhận công việc chỉ đạo kỹ thuật, Tổ trưởng, tổ phó chuyền may, quản đốc phân xưởng  quản  lý  và  điều  hành  sản  xuất . </w:t>
      </w:r>
    </w:p>
    <w:p w:rsidR="00FC01AE" w:rsidRPr="00F45AAB" w:rsidRDefault="00FC01AE" w:rsidP="00DB576A">
      <w:pPr>
        <w:numPr>
          <w:ilvl w:val="0"/>
          <w:numId w:val="1"/>
        </w:numPr>
        <w:tabs>
          <w:tab w:val="clear" w:pos="2160"/>
        </w:tabs>
        <w:spacing w:before="0" w:after="0"/>
        <w:ind w:left="360" w:firstLine="0"/>
        <w:jc w:val="both"/>
        <w:rPr>
          <w:bCs/>
          <w:szCs w:val="26"/>
          <w:lang w:val="pt-BR"/>
        </w:rPr>
      </w:pPr>
      <w:r w:rsidRPr="00F45AAB">
        <w:rPr>
          <w:bCs/>
          <w:szCs w:val="26"/>
          <w:lang w:val="pt-BR"/>
        </w:rPr>
        <w:lastRenderedPageBreak/>
        <w:t>Phòng kế hoạch: công  tác  chuẩn  bị sản xuất, lập kế họach sản xuất.</w:t>
      </w:r>
    </w:p>
    <w:p w:rsidR="00FC01AE" w:rsidRPr="00F45AAB" w:rsidRDefault="00FC01AE" w:rsidP="00DB576A">
      <w:pPr>
        <w:numPr>
          <w:ilvl w:val="0"/>
          <w:numId w:val="1"/>
        </w:numPr>
        <w:tabs>
          <w:tab w:val="clear" w:pos="2160"/>
        </w:tabs>
        <w:spacing w:before="0" w:after="0"/>
        <w:ind w:left="360" w:firstLine="0"/>
        <w:jc w:val="both"/>
        <w:rPr>
          <w:bCs/>
          <w:szCs w:val="26"/>
          <w:lang w:val="pt-BR"/>
        </w:rPr>
      </w:pPr>
      <w:r w:rsidRPr="00F45AAB">
        <w:rPr>
          <w:bCs/>
          <w:szCs w:val="26"/>
          <w:lang w:val="pt-BR"/>
        </w:rPr>
        <w:t>Phòng đại diện công ty may: theo dõi  quản lý đơn đặt  hàng .</w:t>
      </w:r>
    </w:p>
    <w:p w:rsidR="00FC01AE" w:rsidRPr="00F45AAB" w:rsidRDefault="00FC01AE" w:rsidP="00DB576A">
      <w:pPr>
        <w:numPr>
          <w:ilvl w:val="0"/>
          <w:numId w:val="1"/>
        </w:numPr>
        <w:tabs>
          <w:tab w:val="clear" w:pos="2160"/>
        </w:tabs>
        <w:spacing w:before="0" w:after="0"/>
        <w:ind w:left="360" w:firstLine="0"/>
        <w:jc w:val="both"/>
        <w:rPr>
          <w:bCs/>
          <w:szCs w:val="26"/>
          <w:lang w:val="pt-BR"/>
        </w:rPr>
      </w:pPr>
      <w:r w:rsidRPr="00F45AAB">
        <w:rPr>
          <w:bCs/>
          <w:szCs w:val="26"/>
          <w:lang w:val="pt-BR"/>
        </w:rPr>
        <w:t>Cơ sở sản xuất vừa và nhỏ trong tổ chức quản lý sản xuất ngành may công nghiệp.</w:t>
      </w:r>
    </w:p>
    <w:p w:rsidR="00FC01AE" w:rsidRPr="00F45AAB" w:rsidRDefault="00FC01AE" w:rsidP="00DB576A">
      <w:pPr>
        <w:numPr>
          <w:ilvl w:val="0"/>
          <w:numId w:val="1"/>
        </w:numPr>
        <w:tabs>
          <w:tab w:val="clear" w:pos="2160"/>
        </w:tabs>
        <w:spacing w:before="0" w:after="0"/>
        <w:ind w:left="360" w:firstLine="0"/>
        <w:jc w:val="both"/>
        <w:rPr>
          <w:bCs/>
          <w:szCs w:val="26"/>
          <w:lang w:val="pt-BR"/>
        </w:rPr>
      </w:pPr>
      <w:r w:rsidRPr="00F45AAB">
        <w:rPr>
          <w:bCs/>
          <w:szCs w:val="26"/>
          <w:lang w:val="pt-BR"/>
        </w:rPr>
        <w:t>Phòng kinh doanh công ty may mặc.</w:t>
      </w:r>
    </w:p>
    <w:p w:rsidR="00FC01AE" w:rsidRPr="00F45AAB" w:rsidRDefault="00FC01AE" w:rsidP="00DB576A">
      <w:pPr>
        <w:numPr>
          <w:ilvl w:val="0"/>
          <w:numId w:val="1"/>
        </w:numPr>
        <w:tabs>
          <w:tab w:val="clear" w:pos="2160"/>
        </w:tabs>
        <w:spacing w:before="0" w:after="0"/>
        <w:ind w:left="360" w:firstLine="0"/>
        <w:jc w:val="both"/>
        <w:rPr>
          <w:bCs/>
          <w:szCs w:val="26"/>
          <w:lang w:val="pt-BR"/>
        </w:rPr>
      </w:pPr>
      <w:r w:rsidRPr="00F45AAB">
        <w:rPr>
          <w:bCs/>
          <w:szCs w:val="26"/>
          <w:lang w:val="pt-BR"/>
        </w:rPr>
        <w:t xml:space="preserve">Khởi nghiệp </w:t>
      </w:r>
      <w:r>
        <w:rPr>
          <w:bCs/>
          <w:szCs w:val="26"/>
          <w:lang w:val="pt-BR"/>
        </w:rPr>
        <w:t xml:space="preserve">kinh doanh thời trang </w:t>
      </w:r>
      <w:r w:rsidRPr="00F45AAB">
        <w:rPr>
          <w:bCs/>
          <w:szCs w:val="26"/>
          <w:lang w:val="pt-BR"/>
        </w:rPr>
        <w:t>từ các công ty may mặc.</w:t>
      </w:r>
    </w:p>
    <w:p w:rsidR="00FC01AE" w:rsidRPr="0013758B" w:rsidRDefault="00FC01AE" w:rsidP="00FC01AE">
      <w:pPr>
        <w:spacing w:before="120" w:after="0" w:line="240" w:lineRule="auto"/>
        <w:jc w:val="both"/>
        <w:outlineLvl w:val="0"/>
        <w:rPr>
          <w:rFonts w:eastAsia="Times New Roman"/>
          <w:b/>
          <w:iCs/>
          <w:szCs w:val="26"/>
          <w:lang w:val="pt-BR"/>
        </w:rPr>
      </w:pPr>
      <w:r w:rsidRPr="0013758B">
        <w:rPr>
          <w:rFonts w:eastAsia="Times New Roman"/>
          <w:b/>
          <w:iCs/>
          <w:szCs w:val="26"/>
          <w:lang w:val="pt-BR"/>
        </w:rPr>
        <w:t xml:space="preserve">2. Khối lượng kiến thức và thời gian khóa học: </w:t>
      </w:r>
    </w:p>
    <w:p w:rsidR="00FC01AE" w:rsidRPr="00202031" w:rsidRDefault="00FC01AE" w:rsidP="00FC01AE">
      <w:pPr>
        <w:spacing w:before="120" w:after="0" w:line="240" w:lineRule="auto"/>
        <w:ind w:firstLine="284"/>
        <w:jc w:val="both"/>
        <w:rPr>
          <w:rFonts w:eastAsia="Times New Roman"/>
          <w:b/>
          <w:color w:val="FF0000"/>
          <w:szCs w:val="26"/>
          <w:lang w:val="pt-BR"/>
        </w:rPr>
      </w:pPr>
      <w:r w:rsidRPr="0013758B">
        <w:rPr>
          <w:rFonts w:eastAsia="Times New Roman"/>
          <w:szCs w:val="26"/>
          <w:lang w:val="pt-BR"/>
        </w:rPr>
        <w:t xml:space="preserve">- Số lượng môn học: </w:t>
      </w:r>
      <w:r w:rsidR="00F13161">
        <w:rPr>
          <w:rFonts w:eastAsia="Times New Roman"/>
          <w:b/>
          <w:color w:val="FF0000"/>
          <w:szCs w:val="26"/>
          <w:lang w:val="pt-BR"/>
        </w:rPr>
        <w:t>41</w:t>
      </w:r>
    </w:p>
    <w:p w:rsidR="00FC01AE" w:rsidRPr="0013758B" w:rsidRDefault="00FC01AE" w:rsidP="00FC01AE">
      <w:pPr>
        <w:spacing w:before="120" w:after="0" w:line="240" w:lineRule="auto"/>
        <w:ind w:firstLine="284"/>
        <w:jc w:val="both"/>
        <w:rPr>
          <w:rFonts w:eastAsia="Times New Roman"/>
          <w:szCs w:val="26"/>
          <w:u w:val="single"/>
          <w:lang w:val="pt-BR"/>
        </w:rPr>
      </w:pPr>
      <w:r w:rsidRPr="0013758B">
        <w:rPr>
          <w:rFonts w:eastAsia="Times New Roman"/>
          <w:szCs w:val="26"/>
          <w:lang w:val="pt-BR"/>
        </w:rPr>
        <w:t xml:space="preserve">- Khối lượng kiến thức, kỹ năng toàn khóa học: </w:t>
      </w:r>
      <w:r w:rsidRPr="0013758B">
        <w:rPr>
          <w:rFonts w:eastAsia="Times New Roman"/>
          <w:b/>
          <w:szCs w:val="26"/>
          <w:lang w:val="pt-BR"/>
        </w:rPr>
        <w:t>100</w:t>
      </w:r>
      <w:r w:rsidRPr="0013758B">
        <w:rPr>
          <w:rFonts w:eastAsia="Times New Roman"/>
          <w:szCs w:val="26"/>
          <w:lang w:val="pt-BR"/>
        </w:rPr>
        <w:t xml:space="preserve"> tín chỉ </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chung/ đại cương: </w:t>
      </w:r>
      <w:r w:rsidRPr="0013758B">
        <w:rPr>
          <w:rFonts w:eastAsia="Times New Roman"/>
          <w:b/>
          <w:szCs w:val="26"/>
          <w:lang w:val="pt-BR"/>
        </w:rPr>
        <w:t xml:space="preserve">525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chuyên môn: </w:t>
      </w:r>
      <w:r w:rsidR="0042558B">
        <w:rPr>
          <w:rFonts w:eastAsia="Times New Roman"/>
          <w:b/>
          <w:szCs w:val="26"/>
          <w:lang w:val="pt-BR"/>
        </w:rPr>
        <w:t xml:space="preserve"> 1950</w:t>
      </w:r>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lý thuyết: </w:t>
      </w:r>
      <w:r w:rsidRPr="0013758B">
        <w:rPr>
          <w:rFonts w:eastAsia="Times New Roman"/>
          <w:b/>
          <w:szCs w:val="26"/>
          <w:lang w:val="pt-BR"/>
        </w:rPr>
        <w:t xml:space="preserve"> </w:t>
      </w:r>
      <w:r w:rsidR="0042558B">
        <w:rPr>
          <w:rFonts w:eastAsia="Times New Roman"/>
          <w:b/>
          <w:color w:val="FF0000"/>
          <w:szCs w:val="26"/>
          <w:lang w:val="pt-BR"/>
        </w:rPr>
        <w:t>518</w:t>
      </w:r>
      <w:r w:rsidRPr="0013758B">
        <w:rPr>
          <w:rFonts w:eastAsia="Times New Roman"/>
          <w:b/>
          <w:szCs w:val="26"/>
          <w:lang w:val="pt-BR"/>
        </w:rPr>
        <w:t xml:space="preserve"> </w:t>
      </w:r>
      <w:r w:rsidRPr="0013758B">
        <w:rPr>
          <w:rFonts w:eastAsia="Times New Roman"/>
          <w:szCs w:val="26"/>
          <w:lang w:val="pt-BR"/>
        </w:rPr>
        <w:t xml:space="preserve">giờ; Thực hành, thực tập, thí nghiệm: </w:t>
      </w:r>
      <w:r w:rsidR="0042558B">
        <w:rPr>
          <w:rFonts w:eastAsia="Times New Roman"/>
          <w:b/>
          <w:color w:val="FF0000"/>
          <w:szCs w:val="26"/>
          <w:lang w:val="pt-BR"/>
        </w:rPr>
        <w:t>191</w:t>
      </w:r>
      <w:r w:rsidR="00AE7B97">
        <w:rPr>
          <w:rFonts w:eastAsia="Times New Roman"/>
          <w:b/>
          <w:color w:val="FF0000"/>
          <w:szCs w:val="26"/>
          <w:lang w:val="pt-BR"/>
        </w:rPr>
        <w:t>0</w:t>
      </w:r>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Thời gian khóa học: </w:t>
      </w:r>
      <w:r w:rsidRPr="00D254F4">
        <w:rPr>
          <w:rFonts w:eastAsia="Times New Roman"/>
          <w:b/>
          <w:szCs w:val="26"/>
          <w:lang w:val="pt-BR"/>
        </w:rPr>
        <w:t>2,5</w:t>
      </w:r>
      <w:r w:rsidRPr="0013758B">
        <w:rPr>
          <w:rFonts w:eastAsia="Times New Roman"/>
          <w:szCs w:val="26"/>
          <w:lang w:val="pt-BR"/>
        </w:rPr>
        <w:t xml:space="preserve"> năm</w:t>
      </w:r>
    </w:p>
    <w:p w:rsidR="00FC01AE" w:rsidRPr="0013758B" w:rsidRDefault="00FC01AE" w:rsidP="00FC01AE">
      <w:pPr>
        <w:spacing w:before="120" w:after="120" w:line="240" w:lineRule="auto"/>
        <w:jc w:val="both"/>
        <w:outlineLvl w:val="0"/>
        <w:rPr>
          <w:rFonts w:eastAsia="Times New Roman"/>
          <w:b/>
          <w:iCs/>
          <w:szCs w:val="26"/>
          <w:lang w:val="pt-BR"/>
        </w:rPr>
      </w:pPr>
      <w:r w:rsidRPr="0013758B">
        <w:rPr>
          <w:rFonts w:eastAsia="Times New Roman"/>
          <w:b/>
          <w:iCs/>
          <w:szCs w:val="26"/>
          <w:lang w:val="pt-BR"/>
        </w:rPr>
        <w:t xml:space="preserve">3. Nội dung chương trình: </w:t>
      </w:r>
    </w:p>
    <w:tbl>
      <w:tblPr>
        <w:tblW w:w="97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5"/>
        <w:gridCol w:w="2880"/>
        <w:gridCol w:w="1096"/>
        <w:gridCol w:w="919"/>
        <w:gridCol w:w="924"/>
        <w:gridCol w:w="1728"/>
        <w:gridCol w:w="837"/>
      </w:tblGrid>
      <w:tr w:rsidR="00FC01AE" w:rsidRPr="0013758B" w:rsidTr="00FC01AE">
        <w:trPr>
          <w:trHeight w:val="454"/>
          <w:tblHeader/>
        </w:trPr>
        <w:tc>
          <w:tcPr>
            <w:tcW w:w="1365" w:type="dxa"/>
            <w:vMerge w:val="restart"/>
            <w:shd w:val="clear" w:color="auto" w:fill="auto"/>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Mã</w:t>
            </w:r>
            <w:r>
              <w:rPr>
                <w:rFonts w:eastAsia="Times New Roman"/>
                <w:b/>
                <w:bCs/>
                <w:szCs w:val="26"/>
              </w:rPr>
              <w:t xml:space="preserve"> </w:t>
            </w:r>
            <w:r w:rsidRPr="0013758B">
              <w:rPr>
                <w:rFonts w:eastAsia="Times New Roman"/>
                <w:b/>
                <w:bCs/>
                <w:szCs w:val="26"/>
              </w:rPr>
              <w:t>môn học</w:t>
            </w:r>
          </w:p>
        </w:tc>
        <w:tc>
          <w:tcPr>
            <w:tcW w:w="2880" w:type="dxa"/>
            <w:vMerge w:val="restart"/>
            <w:shd w:val="clear" w:color="auto" w:fill="auto"/>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Tên môn học</w:t>
            </w:r>
          </w:p>
        </w:tc>
        <w:tc>
          <w:tcPr>
            <w:tcW w:w="1096" w:type="dxa"/>
            <w:vMerge w:val="restart"/>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Số tín chỉ</w:t>
            </w:r>
          </w:p>
        </w:tc>
        <w:tc>
          <w:tcPr>
            <w:tcW w:w="4408" w:type="dxa"/>
            <w:gridSpan w:val="4"/>
            <w:shd w:val="clear" w:color="auto" w:fill="auto"/>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Thời gian học tập (giờ)</w:t>
            </w:r>
          </w:p>
        </w:tc>
      </w:tr>
      <w:tr w:rsidR="00FC01AE" w:rsidRPr="0013758B" w:rsidTr="00FC01AE">
        <w:trPr>
          <w:trHeight w:val="454"/>
          <w:tblHeader/>
        </w:trPr>
        <w:tc>
          <w:tcPr>
            <w:tcW w:w="1365" w:type="dxa"/>
            <w:vMerge/>
            <w:vAlign w:val="center"/>
          </w:tcPr>
          <w:p w:rsidR="00FC01AE" w:rsidRPr="0013758B" w:rsidRDefault="00FC01AE" w:rsidP="00E64143">
            <w:pPr>
              <w:spacing w:before="0" w:after="0" w:line="240" w:lineRule="auto"/>
              <w:jc w:val="center"/>
              <w:rPr>
                <w:rFonts w:eastAsia="Times New Roman"/>
                <w:b/>
                <w:bCs/>
                <w:szCs w:val="26"/>
              </w:rPr>
            </w:pPr>
          </w:p>
        </w:tc>
        <w:tc>
          <w:tcPr>
            <w:tcW w:w="2880" w:type="dxa"/>
            <w:vMerge/>
            <w:vAlign w:val="center"/>
          </w:tcPr>
          <w:p w:rsidR="00FC01AE" w:rsidRPr="0013758B" w:rsidRDefault="00FC01AE" w:rsidP="00E64143">
            <w:pPr>
              <w:spacing w:before="0" w:after="0" w:line="240" w:lineRule="auto"/>
              <w:rPr>
                <w:rFonts w:eastAsia="Times New Roman"/>
                <w:b/>
                <w:bCs/>
                <w:szCs w:val="26"/>
              </w:rPr>
            </w:pPr>
          </w:p>
        </w:tc>
        <w:tc>
          <w:tcPr>
            <w:tcW w:w="1096" w:type="dxa"/>
            <w:vMerge/>
            <w:vAlign w:val="center"/>
          </w:tcPr>
          <w:p w:rsidR="00FC01AE" w:rsidRPr="0013758B" w:rsidRDefault="00FC01AE" w:rsidP="00E64143">
            <w:pPr>
              <w:spacing w:before="0" w:after="0" w:line="240" w:lineRule="auto"/>
              <w:jc w:val="center"/>
              <w:rPr>
                <w:rFonts w:eastAsia="Times New Roman"/>
                <w:szCs w:val="26"/>
              </w:rPr>
            </w:pPr>
          </w:p>
        </w:tc>
        <w:tc>
          <w:tcPr>
            <w:tcW w:w="919" w:type="dxa"/>
            <w:vMerge w:val="restart"/>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Tổng số</w:t>
            </w:r>
          </w:p>
        </w:tc>
        <w:tc>
          <w:tcPr>
            <w:tcW w:w="3489" w:type="dxa"/>
            <w:gridSpan w:val="3"/>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Trong đó</w:t>
            </w:r>
          </w:p>
        </w:tc>
      </w:tr>
      <w:tr w:rsidR="00FC01AE" w:rsidRPr="0013758B" w:rsidTr="00FC01AE">
        <w:trPr>
          <w:trHeight w:val="454"/>
          <w:tblHeader/>
        </w:trPr>
        <w:tc>
          <w:tcPr>
            <w:tcW w:w="1365" w:type="dxa"/>
            <w:vMerge/>
            <w:vAlign w:val="center"/>
          </w:tcPr>
          <w:p w:rsidR="00FC01AE" w:rsidRPr="0013758B" w:rsidRDefault="00FC01AE" w:rsidP="00E64143">
            <w:pPr>
              <w:spacing w:before="0" w:after="0" w:line="240" w:lineRule="auto"/>
              <w:jc w:val="center"/>
              <w:rPr>
                <w:rFonts w:eastAsia="Times New Roman"/>
                <w:b/>
                <w:bCs/>
                <w:szCs w:val="26"/>
              </w:rPr>
            </w:pPr>
          </w:p>
        </w:tc>
        <w:tc>
          <w:tcPr>
            <w:tcW w:w="2880" w:type="dxa"/>
            <w:vMerge/>
            <w:vAlign w:val="center"/>
          </w:tcPr>
          <w:p w:rsidR="00FC01AE" w:rsidRPr="0013758B" w:rsidRDefault="00FC01AE" w:rsidP="00E64143">
            <w:pPr>
              <w:spacing w:before="0" w:after="0" w:line="240" w:lineRule="auto"/>
              <w:rPr>
                <w:rFonts w:eastAsia="Times New Roman"/>
                <w:b/>
                <w:bCs/>
                <w:szCs w:val="26"/>
              </w:rPr>
            </w:pPr>
          </w:p>
        </w:tc>
        <w:tc>
          <w:tcPr>
            <w:tcW w:w="1096" w:type="dxa"/>
            <w:vMerge/>
            <w:vAlign w:val="center"/>
          </w:tcPr>
          <w:p w:rsidR="00FC01AE" w:rsidRPr="0013758B" w:rsidRDefault="00FC01AE" w:rsidP="00E64143">
            <w:pPr>
              <w:spacing w:before="0" w:after="0" w:line="240" w:lineRule="auto"/>
              <w:jc w:val="center"/>
              <w:rPr>
                <w:rFonts w:eastAsia="Times New Roman"/>
                <w:szCs w:val="26"/>
              </w:rPr>
            </w:pPr>
          </w:p>
        </w:tc>
        <w:tc>
          <w:tcPr>
            <w:tcW w:w="919" w:type="dxa"/>
            <w:vMerge/>
            <w:vAlign w:val="center"/>
          </w:tcPr>
          <w:p w:rsidR="00FC01AE" w:rsidRPr="0013758B" w:rsidRDefault="00FC01AE" w:rsidP="00E64143">
            <w:pPr>
              <w:spacing w:before="0" w:after="0" w:line="240" w:lineRule="auto"/>
              <w:jc w:val="center"/>
              <w:rPr>
                <w:rFonts w:eastAsia="Times New Roman"/>
                <w:b/>
                <w:szCs w:val="26"/>
              </w:rPr>
            </w:pP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Lý thuyết</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Thực hành/ thực tập/ thí nghiệm/ bài tập/ thảo luận</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Kiểm tra</w:t>
            </w:r>
          </w:p>
        </w:tc>
      </w:tr>
      <w:tr w:rsidR="00FC01AE" w:rsidRPr="0013758B" w:rsidTr="00FC01AE">
        <w:trPr>
          <w:trHeight w:val="7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I</w:t>
            </w:r>
          </w:p>
        </w:tc>
        <w:tc>
          <w:tcPr>
            <w:tcW w:w="2880" w:type="dxa"/>
            <w:shd w:val="clear" w:color="auto" w:fill="auto"/>
            <w:vAlign w:val="center"/>
          </w:tcPr>
          <w:p w:rsidR="00FC01AE" w:rsidRPr="0013758B" w:rsidRDefault="00FC01AE" w:rsidP="00E64143">
            <w:pPr>
              <w:spacing w:before="0" w:after="0" w:line="240" w:lineRule="auto"/>
              <w:rPr>
                <w:rFonts w:eastAsia="Times New Roman"/>
                <w:b/>
                <w:bCs/>
                <w:szCs w:val="26"/>
              </w:rPr>
            </w:pPr>
            <w:r w:rsidRPr="0013758B">
              <w:rPr>
                <w:rFonts w:eastAsia="Times New Roman"/>
                <w:b/>
                <w:iCs/>
                <w:szCs w:val="26"/>
              </w:rPr>
              <w:t>Các môn học chung/ đại cương</w:t>
            </w:r>
          </w:p>
        </w:tc>
        <w:tc>
          <w:tcPr>
            <w:tcW w:w="1096" w:type="dxa"/>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30</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525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240</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255</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30</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w:t>
            </w:r>
            <w:r>
              <w:rPr>
                <w:szCs w:val="26"/>
              </w:rPr>
              <w:t>TC3</w:t>
            </w:r>
            <w:r w:rsidRPr="0013758B">
              <w:rPr>
                <w:szCs w:val="26"/>
              </w:rPr>
              <w:t>04</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Giáo dục Chính trị</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4(3,1,7)</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41</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29</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CT</w:t>
            </w:r>
            <w:r>
              <w:rPr>
                <w:szCs w:val="26"/>
              </w:rPr>
              <w:t>C3</w:t>
            </w:r>
            <w:r w:rsidRPr="0013758B">
              <w:rPr>
                <w:szCs w:val="26"/>
              </w:rPr>
              <w:t>05</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Pháp luật</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2(2,0,4)</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30</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18</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10</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CB</w:t>
            </w:r>
            <w:r>
              <w:rPr>
                <w:szCs w:val="26"/>
              </w:rPr>
              <w:t>C3</w:t>
            </w:r>
            <w:r w:rsidRPr="0013758B">
              <w:rPr>
                <w:szCs w:val="26"/>
              </w:rPr>
              <w:t>05</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Giáo dục thể chất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2(0,2,1)</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60</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51</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w:t>
            </w:r>
          </w:p>
        </w:tc>
      </w:tr>
      <w:tr w:rsidR="00FC01AE" w:rsidRPr="0013758B" w:rsidTr="00FC01AE">
        <w:trPr>
          <w:trHeight w:val="680"/>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CB</w:t>
            </w:r>
            <w:r>
              <w:rPr>
                <w:szCs w:val="26"/>
              </w:rPr>
              <w:t>C3</w:t>
            </w:r>
            <w:r w:rsidRPr="0013758B">
              <w:rPr>
                <w:szCs w:val="26"/>
              </w:rPr>
              <w:t>07</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Giáo dục quốc phòng và An ninh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4(3,1,7)</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36</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35</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TT</w:t>
            </w:r>
            <w:r>
              <w:rPr>
                <w:szCs w:val="26"/>
              </w:rPr>
              <w:t>C3</w:t>
            </w:r>
            <w:r w:rsidRPr="0013758B">
              <w:rPr>
                <w:szCs w:val="26"/>
              </w:rPr>
              <w:t>01</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 xml:space="preserve">Tin học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4(1,3,4)</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15</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58</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szCs w:val="26"/>
              </w:rPr>
            </w:pPr>
            <w:r w:rsidRPr="0013758B">
              <w:rPr>
                <w:szCs w:val="26"/>
              </w:rPr>
              <w:t>CB</w:t>
            </w:r>
            <w:r>
              <w:rPr>
                <w:szCs w:val="26"/>
              </w:rPr>
              <w:t>C3</w:t>
            </w:r>
            <w:r w:rsidRPr="0013758B">
              <w:rPr>
                <w:szCs w:val="26"/>
              </w:rPr>
              <w:t>01</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1</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szCs w:val="26"/>
              </w:rPr>
            </w:pPr>
            <w:r w:rsidRPr="0013758B">
              <w:rPr>
                <w:szCs w:val="26"/>
              </w:rPr>
              <w:t>CB</w:t>
            </w:r>
            <w:r>
              <w:rPr>
                <w:szCs w:val="26"/>
              </w:rPr>
              <w:t>C3</w:t>
            </w:r>
            <w:r w:rsidRPr="0013758B">
              <w:rPr>
                <w:szCs w:val="26"/>
              </w:rPr>
              <w:t>02</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2</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szCs w:val="26"/>
              </w:rPr>
            </w:pPr>
            <w:r w:rsidRPr="0013758B">
              <w:rPr>
                <w:szCs w:val="26"/>
              </w:rPr>
              <w:t>CB</w:t>
            </w:r>
            <w:r>
              <w:rPr>
                <w:szCs w:val="26"/>
              </w:rPr>
              <w:t>C3</w:t>
            </w:r>
            <w:r w:rsidRPr="0013758B">
              <w:rPr>
                <w:szCs w:val="26"/>
              </w:rPr>
              <w:t>03</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3</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C169EA" w:rsidRDefault="00FC01AE" w:rsidP="00E64143">
            <w:pPr>
              <w:spacing w:before="0" w:after="0" w:line="240" w:lineRule="auto"/>
              <w:jc w:val="center"/>
              <w:rPr>
                <w:szCs w:val="26"/>
              </w:rPr>
            </w:pPr>
            <w:r w:rsidRPr="00C169EA">
              <w:rPr>
                <w:szCs w:val="26"/>
              </w:rPr>
              <w:t>CB</w:t>
            </w:r>
            <w:r>
              <w:rPr>
                <w:szCs w:val="26"/>
              </w:rPr>
              <w:t>C3</w:t>
            </w:r>
            <w:r w:rsidRPr="00C169EA">
              <w:rPr>
                <w:szCs w:val="26"/>
              </w:rPr>
              <w:t>04</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4</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28</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Pr>
                <w:rFonts w:eastAsia="Times New Roman"/>
                <w:szCs w:val="26"/>
              </w:rPr>
              <w:t>0</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KT</w:t>
            </w:r>
            <w:r>
              <w:rPr>
                <w:szCs w:val="26"/>
              </w:rPr>
              <w:t>C3</w:t>
            </w:r>
            <w:r w:rsidRPr="0013758B">
              <w:rPr>
                <w:szCs w:val="26"/>
              </w:rPr>
              <w:t>01</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Kỹ năng mềm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4(4,0,8)</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60</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55</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Pr>
                <w:rFonts w:eastAsia="Times New Roman"/>
                <w:szCs w:val="26"/>
              </w:rPr>
              <w:t>0</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w:t>
            </w:r>
          </w:p>
        </w:tc>
      </w:tr>
      <w:tr w:rsidR="00FC01AE" w:rsidRPr="0013758B" w:rsidTr="00FC01AE">
        <w:trPr>
          <w:trHeight w:val="737"/>
        </w:trPr>
        <w:tc>
          <w:tcPr>
            <w:tcW w:w="1365"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II</w:t>
            </w:r>
          </w:p>
        </w:tc>
        <w:tc>
          <w:tcPr>
            <w:tcW w:w="2880" w:type="dxa"/>
            <w:shd w:val="clear" w:color="auto" w:fill="auto"/>
            <w:vAlign w:val="center"/>
          </w:tcPr>
          <w:p w:rsidR="00FC01AE" w:rsidRPr="0013758B" w:rsidRDefault="00FC01AE" w:rsidP="00E64143">
            <w:pPr>
              <w:spacing w:before="0" w:after="0" w:line="240" w:lineRule="auto"/>
              <w:rPr>
                <w:rFonts w:eastAsia="Times New Roman"/>
                <w:b/>
                <w:bCs/>
                <w:szCs w:val="26"/>
              </w:rPr>
            </w:pPr>
            <w:r w:rsidRPr="0013758B">
              <w:rPr>
                <w:rFonts w:eastAsia="Times New Roman"/>
                <w:b/>
                <w:iCs/>
                <w:szCs w:val="26"/>
              </w:rPr>
              <w:t>Các môn học chuyên môn ngành, nghề</w:t>
            </w:r>
          </w:p>
        </w:tc>
        <w:tc>
          <w:tcPr>
            <w:tcW w:w="1096" w:type="dxa"/>
            <w:vAlign w:val="center"/>
          </w:tcPr>
          <w:p w:rsidR="00FC01AE" w:rsidRPr="0013758B" w:rsidRDefault="00FC01AE" w:rsidP="00E64143">
            <w:pPr>
              <w:spacing w:before="0" w:after="0" w:line="240" w:lineRule="auto"/>
              <w:jc w:val="center"/>
              <w:rPr>
                <w:rFonts w:eastAsia="Times New Roman"/>
                <w:b/>
                <w:bCs/>
                <w:iCs/>
                <w:szCs w:val="26"/>
              </w:rPr>
            </w:pPr>
            <w:r w:rsidRPr="0013758B">
              <w:rPr>
                <w:rFonts w:eastAsia="Times New Roman"/>
                <w:b/>
                <w:bCs/>
                <w:iCs/>
                <w:szCs w:val="26"/>
              </w:rPr>
              <w:t>70</w:t>
            </w:r>
          </w:p>
        </w:tc>
        <w:tc>
          <w:tcPr>
            <w:tcW w:w="919" w:type="dxa"/>
            <w:shd w:val="clear" w:color="auto" w:fill="auto"/>
            <w:vAlign w:val="center"/>
          </w:tcPr>
          <w:p w:rsidR="00FC01AE" w:rsidRPr="0013758B" w:rsidRDefault="0025310A" w:rsidP="00E64143">
            <w:pPr>
              <w:spacing w:before="0" w:after="0" w:line="240" w:lineRule="auto"/>
              <w:jc w:val="center"/>
              <w:rPr>
                <w:rFonts w:eastAsia="Times New Roman"/>
                <w:b/>
                <w:bCs/>
                <w:iCs/>
                <w:szCs w:val="26"/>
              </w:rPr>
            </w:pPr>
            <w:r>
              <w:rPr>
                <w:rFonts w:eastAsia="Times New Roman"/>
                <w:b/>
                <w:bCs/>
                <w:iCs/>
                <w:szCs w:val="26"/>
              </w:rPr>
              <w:t>1950</w:t>
            </w:r>
          </w:p>
        </w:tc>
        <w:tc>
          <w:tcPr>
            <w:tcW w:w="924" w:type="dxa"/>
            <w:shd w:val="clear" w:color="auto" w:fill="auto"/>
            <w:vAlign w:val="center"/>
          </w:tcPr>
          <w:p w:rsidR="00FC01AE" w:rsidRPr="0013758B" w:rsidRDefault="00425A3C" w:rsidP="00E64143">
            <w:pPr>
              <w:spacing w:before="0" w:after="0" w:line="240" w:lineRule="auto"/>
              <w:jc w:val="center"/>
              <w:rPr>
                <w:rFonts w:eastAsia="Times New Roman"/>
                <w:b/>
                <w:bCs/>
                <w:iCs/>
                <w:szCs w:val="26"/>
              </w:rPr>
            </w:pPr>
            <w:r>
              <w:rPr>
                <w:rFonts w:eastAsia="Times New Roman"/>
                <w:b/>
                <w:bCs/>
                <w:iCs/>
                <w:szCs w:val="26"/>
              </w:rPr>
              <w:t>278</w:t>
            </w:r>
          </w:p>
        </w:tc>
        <w:tc>
          <w:tcPr>
            <w:tcW w:w="1728" w:type="dxa"/>
            <w:shd w:val="clear" w:color="auto" w:fill="auto"/>
            <w:vAlign w:val="center"/>
          </w:tcPr>
          <w:p w:rsidR="00FC01AE" w:rsidRPr="0013758B" w:rsidRDefault="00425A3C" w:rsidP="00E64143">
            <w:pPr>
              <w:spacing w:before="0" w:after="0" w:line="240" w:lineRule="auto"/>
              <w:jc w:val="center"/>
              <w:rPr>
                <w:rFonts w:eastAsia="Times New Roman"/>
                <w:b/>
                <w:bCs/>
                <w:iCs/>
                <w:szCs w:val="26"/>
              </w:rPr>
            </w:pPr>
            <w:r>
              <w:rPr>
                <w:rFonts w:eastAsia="Times New Roman"/>
                <w:b/>
                <w:bCs/>
                <w:iCs/>
                <w:szCs w:val="26"/>
              </w:rPr>
              <w:t>1655</w:t>
            </w:r>
          </w:p>
        </w:tc>
        <w:tc>
          <w:tcPr>
            <w:tcW w:w="837" w:type="dxa"/>
            <w:shd w:val="clear" w:color="auto" w:fill="auto"/>
            <w:vAlign w:val="center"/>
          </w:tcPr>
          <w:p w:rsidR="00FC01AE" w:rsidRPr="0013758B" w:rsidRDefault="00425A3C" w:rsidP="00E64143">
            <w:pPr>
              <w:spacing w:before="0" w:after="0" w:line="240" w:lineRule="auto"/>
              <w:jc w:val="center"/>
              <w:rPr>
                <w:rFonts w:eastAsia="Times New Roman"/>
                <w:b/>
                <w:bCs/>
                <w:iCs/>
                <w:szCs w:val="26"/>
              </w:rPr>
            </w:pPr>
            <w:r>
              <w:rPr>
                <w:rFonts w:eastAsia="Times New Roman"/>
                <w:b/>
                <w:bCs/>
                <w:iCs/>
                <w:szCs w:val="26"/>
              </w:rPr>
              <w:t>17</w:t>
            </w:r>
          </w:p>
        </w:tc>
      </w:tr>
      <w:tr w:rsidR="00FC01AE" w:rsidRPr="0013758B" w:rsidTr="00FC01AE">
        <w:trPr>
          <w:trHeight w:val="62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b/>
                <w:i/>
                <w:szCs w:val="26"/>
              </w:rPr>
            </w:pPr>
            <w:r w:rsidRPr="0013758B">
              <w:rPr>
                <w:rFonts w:eastAsia="Times New Roman"/>
                <w:b/>
                <w:i/>
                <w:szCs w:val="26"/>
              </w:rPr>
              <w:lastRenderedPageBreak/>
              <w:t>II.1</w:t>
            </w:r>
          </w:p>
        </w:tc>
        <w:tc>
          <w:tcPr>
            <w:tcW w:w="2880" w:type="dxa"/>
            <w:shd w:val="clear" w:color="auto" w:fill="auto"/>
            <w:vAlign w:val="center"/>
          </w:tcPr>
          <w:p w:rsidR="00FC01AE" w:rsidRPr="0013758B" w:rsidRDefault="00FC01AE" w:rsidP="00E64143">
            <w:pPr>
              <w:spacing w:before="0" w:after="0" w:line="240" w:lineRule="auto"/>
              <w:rPr>
                <w:rFonts w:eastAsia="Times New Roman"/>
                <w:b/>
                <w:i/>
                <w:szCs w:val="26"/>
              </w:rPr>
            </w:pPr>
            <w:r w:rsidRPr="0013758B">
              <w:rPr>
                <w:rFonts w:eastAsia="Times New Roman"/>
                <w:b/>
                <w:i/>
                <w:szCs w:val="26"/>
              </w:rPr>
              <w:t xml:space="preserve">Môn học cơ sở </w:t>
            </w:r>
          </w:p>
        </w:tc>
        <w:tc>
          <w:tcPr>
            <w:tcW w:w="1096" w:type="dxa"/>
            <w:vAlign w:val="center"/>
          </w:tcPr>
          <w:p w:rsidR="00FC01AE" w:rsidRPr="00565C72" w:rsidRDefault="001B17E7" w:rsidP="00E64143">
            <w:pPr>
              <w:spacing w:line="240" w:lineRule="auto"/>
              <w:jc w:val="center"/>
              <w:rPr>
                <w:b/>
                <w:bCs/>
                <w:i/>
                <w:iCs/>
                <w:color w:val="000000"/>
                <w:szCs w:val="26"/>
              </w:rPr>
            </w:pPr>
            <w:r>
              <w:rPr>
                <w:b/>
                <w:bCs/>
                <w:i/>
                <w:iCs/>
                <w:color w:val="000000"/>
                <w:szCs w:val="26"/>
              </w:rPr>
              <w:t>18</w:t>
            </w:r>
          </w:p>
        </w:tc>
        <w:tc>
          <w:tcPr>
            <w:tcW w:w="919" w:type="dxa"/>
            <w:shd w:val="clear" w:color="auto" w:fill="auto"/>
            <w:vAlign w:val="center"/>
          </w:tcPr>
          <w:p w:rsidR="00FC01AE" w:rsidRPr="00565C72" w:rsidRDefault="007C3D96" w:rsidP="00E64143">
            <w:pPr>
              <w:spacing w:line="240" w:lineRule="auto"/>
              <w:jc w:val="center"/>
              <w:rPr>
                <w:b/>
                <w:bCs/>
                <w:i/>
                <w:iCs/>
                <w:color w:val="000000"/>
                <w:szCs w:val="26"/>
              </w:rPr>
            </w:pPr>
            <w:r>
              <w:rPr>
                <w:b/>
                <w:bCs/>
                <w:i/>
                <w:iCs/>
                <w:color w:val="000000"/>
                <w:szCs w:val="26"/>
              </w:rPr>
              <w:t>315</w:t>
            </w:r>
          </w:p>
        </w:tc>
        <w:tc>
          <w:tcPr>
            <w:tcW w:w="924" w:type="dxa"/>
            <w:shd w:val="clear" w:color="auto" w:fill="auto"/>
            <w:vAlign w:val="center"/>
          </w:tcPr>
          <w:p w:rsidR="00FC01AE" w:rsidRPr="00565C72" w:rsidRDefault="001B17E7" w:rsidP="00E64143">
            <w:pPr>
              <w:spacing w:line="240" w:lineRule="auto"/>
              <w:jc w:val="center"/>
              <w:rPr>
                <w:b/>
                <w:bCs/>
                <w:i/>
                <w:iCs/>
                <w:color w:val="000000"/>
                <w:szCs w:val="26"/>
              </w:rPr>
            </w:pPr>
            <w:r>
              <w:rPr>
                <w:b/>
                <w:bCs/>
                <w:i/>
                <w:iCs/>
                <w:color w:val="000000"/>
                <w:szCs w:val="26"/>
              </w:rPr>
              <w:t>162</w:t>
            </w:r>
          </w:p>
        </w:tc>
        <w:tc>
          <w:tcPr>
            <w:tcW w:w="1728" w:type="dxa"/>
            <w:shd w:val="clear" w:color="auto" w:fill="auto"/>
            <w:vAlign w:val="center"/>
          </w:tcPr>
          <w:p w:rsidR="00FC01AE" w:rsidRPr="00565C72" w:rsidRDefault="001B17E7" w:rsidP="00E64143">
            <w:pPr>
              <w:spacing w:line="240" w:lineRule="auto"/>
              <w:jc w:val="center"/>
              <w:rPr>
                <w:b/>
                <w:bCs/>
                <w:i/>
                <w:iCs/>
                <w:color w:val="000000"/>
                <w:szCs w:val="26"/>
              </w:rPr>
            </w:pPr>
            <w:r>
              <w:rPr>
                <w:b/>
                <w:bCs/>
                <w:i/>
                <w:iCs/>
                <w:color w:val="000000"/>
                <w:szCs w:val="26"/>
              </w:rPr>
              <w:t>140</w:t>
            </w:r>
          </w:p>
        </w:tc>
        <w:tc>
          <w:tcPr>
            <w:tcW w:w="837" w:type="dxa"/>
            <w:shd w:val="clear" w:color="auto" w:fill="auto"/>
            <w:vAlign w:val="center"/>
          </w:tcPr>
          <w:p w:rsidR="00FC01AE" w:rsidRPr="00565C72" w:rsidRDefault="001B17E7" w:rsidP="00E64143">
            <w:pPr>
              <w:spacing w:line="240" w:lineRule="auto"/>
              <w:jc w:val="center"/>
              <w:rPr>
                <w:b/>
                <w:bCs/>
                <w:i/>
                <w:iCs/>
                <w:color w:val="000000"/>
                <w:szCs w:val="26"/>
              </w:rPr>
            </w:pPr>
            <w:r>
              <w:rPr>
                <w:b/>
                <w:bCs/>
                <w:i/>
                <w:iCs/>
                <w:color w:val="000000"/>
                <w:szCs w:val="26"/>
              </w:rPr>
              <w:t>13</w:t>
            </w:r>
          </w:p>
        </w:tc>
      </w:tr>
      <w:tr w:rsidR="00FC01AE" w:rsidRPr="0013758B" w:rsidTr="00FC01AE">
        <w:trPr>
          <w:trHeight w:val="552"/>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MTC308</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 xml:space="preserve">An toàn lao động </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FC01AE" w:rsidRPr="0013758B" w:rsidTr="00FC01AE">
        <w:trPr>
          <w:trHeight w:val="624"/>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MTC309</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Nguyên phụ liệu dệt may</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FC01AE" w:rsidRPr="0013758B" w:rsidTr="00FC01AE">
        <w:trPr>
          <w:trHeight w:val="471"/>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MTC311</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Vẽ kỹ thuật ngành may</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rPr>
            </w:pPr>
            <w:r w:rsidRPr="0013758B">
              <w:rPr>
                <w:color w:val="000000"/>
              </w:rPr>
              <w:t>0</w:t>
            </w:r>
          </w:p>
        </w:tc>
        <w:tc>
          <w:tcPr>
            <w:tcW w:w="837" w:type="dxa"/>
            <w:shd w:val="clear" w:color="auto" w:fill="auto"/>
            <w:vAlign w:val="center"/>
          </w:tcPr>
          <w:p w:rsidR="00FC01AE" w:rsidRPr="0013758B" w:rsidRDefault="00FC01AE" w:rsidP="00E64143">
            <w:pPr>
              <w:spacing w:before="0" w:after="0" w:line="240" w:lineRule="auto"/>
              <w:jc w:val="center"/>
              <w:rPr>
                <w:color w:val="000000"/>
              </w:rPr>
            </w:pPr>
            <w:r w:rsidRPr="0013758B">
              <w:rPr>
                <w:color w:val="000000"/>
              </w:rPr>
              <w:t>2</w:t>
            </w:r>
          </w:p>
        </w:tc>
      </w:tr>
      <w:tr w:rsidR="00FC01AE" w:rsidRPr="0013758B" w:rsidTr="00FC01AE">
        <w:trPr>
          <w:trHeight w:val="615"/>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MTC312</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Quản lý đơn hàng</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FC01AE" w:rsidRPr="0013758B" w:rsidTr="00FC01AE">
        <w:trPr>
          <w:trHeight w:val="687"/>
        </w:trPr>
        <w:tc>
          <w:tcPr>
            <w:tcW w:w="1365" w:type="dxa"/>
            <w:shd w:val="clear" w:color="auto" w:fill="auto"/>
            <w:vAlign w:val="center"/>
          </w:tcPr>
          <w:p w:rsidR="00FC01AE" w:rsidRPr="00910361" w:rsidRDefault="00FC01AE" w:rsidP="00E64143">
            <w:pPr>
              <w:spacing w:before="0" w:after="0" w:line="240" w:lineRule="auto"/>
              <w:jc w:val="center"/>
              <w:rPr>
                <w:color w:val="000000"/>
                <w:szCs w:val="26"/>
              </w:rPr>
            </w:pPr>
            <w:r>
              <w:rPr>
                <w:color w:val="000000"/>
                <w:szCs w:val="26"/>
              </w:rPr>
              <w:t>MTC30</w:t>
            </w:r>
            <w:r w:rsidR="007C3D96">
              <w:rPr>
                <w:color w:val="000000"/>
                <w:szCs w:val="26"/>
              </w:rPr>
              <w:t>0</w:t>
            </w:r>
          </w:p>
        </w:tc>
        <w:tc>
          <w:tcPr>
            <w:tcW w:w="2880" w:type="dxa"/>
            <w:shd w:val="clear" w:color="auto" w:fill="auto"/>
            <w:vAlign w:val="center"/>
          </w:tcPr>
          <w:p w:rsidR="00FC01AE" w:rsidRPr="0013758B" w:rsidRDefault="00017D97" w:rsidP="00E64143">
            <w:pPr>
              <w:spacing w:before="0" w:after="0" w:line="240" w:lineRule="auto"/>
              <w:ind w:right="-19"/>
              <w:rPr>
                <w:color w:val="000000"/>
                <w:szCs w:val="26"/>
              </w:rPr>
            </w:pPr>
            <w:r>
              <w:rPr>
                <w:color w:val="000000"/>
                <w:szCs w:val="26"/>
              </w:rPr>
              <w:t xml:space="preserve"> Thực hành</w:t>
            </w:r>
            <w:r w:rsidR="00FC01AE" w:rsidRPr="0013758B">
              <w:rPr>
                <w:color w:val="000000"/>
                <w:szCs w:val="26"/>
              </w:rPr>
              <w:t xml:space="preserve">Thiết kế mẫu trên máy tính </w:t>
            </w:r>
          </w:p>
        </w:tc>
        <w:tc>
          <w:tcPr>
            <w:tcW w:w="1096" w:type="dxa"/>
            <w:vAlign w:val="center"/>
          </w:tcPr>
          <w:p w:rsidR="00FC01AE" w:rsidRPr="0013758B" w:rsidRDefault="00017D97" w:rsidP="00E64143">
            <w:pPr>
              <w:spacing w:before="0" w:after="0" w:line="240" w:lineRule="auto"/>
              <w:jc w:val="center"/>
              <w:rPr>
                <w:color w:val="000000"/>
                <w:szCs w:val="26"/>
              </w:rPr>
            </w:pPr>
            <w:r>
              <w:rPr>
                <w:color w:val="000000"/>
                <w:szCs w:val="26"/>
              </w:rPr>
              <w:t>2(0,2,1</w:t>
            </w:r>
            <w:r w:rsidR="00FC01AE" w:rsidRPr="0013758B">
              <w:rPr>
                <w:color w:val="000000"/>
                <w:szCs w:val="26"/>
              </w:rPr>
              <w:t>)</w:t>
            </w:r>
          </w:p>
        </w:tc>
        <w:tc>
          <w:tcPr>
            <w:tcW w:w="919" w:type="dxa"/>
            <w:shd w:val="clear" w:color="auto" w:fill="auto"/>
            <w:vAlign w:val="center"/>
          </w:tcPr>
          <w:p w:rsidR="00FC01AE" w:rsidRPr="0013758B" w:rsidRDefault="00017D97" w:rsidP="00E64143">
            <w:pPr>
              <w:spacing w:before="0" w:after="0" w:line="240" w:lineRule="auto"/>
              <w:jc w:val="center"/>
              <w:rPr>
                <w:color w:val="000000"/>
                <w:szCs w:val="26"/>
              </w:rPr>
            </w:pPr>
            <w:r>
              <w:rPr>
                <w:color w:val="000000"/>
                <w:szCs w:val="26"/>
              </w:rPr>
              <w:t>60</w:t>
            </w:r>
          </w:p>
        </w:tc>
        <w:tc>
          <w:tcPr>
            <w:tcW w:w="924" w:type="dxa"/>
            <w:shd w:val="clear" w:color="auto" w:fill="auto"/>
            <w:vAlign w:val="center"/>
          </w:tcPr>
          <w:p w:rsidR="00FC01AE" w:rsidRPr="0013758B" w:rsidRDefault="00017D97" w:rsidP="00E64143">
            <w:pPr>
              <w:spacing w:before="0" w:after="0" w:line="240" w:lineRule="auto"/>
              <w:jc w:val="center"/>
              <w:rPr>
                <w:color w:val="000000"/>
                <w:szCs w:val="26"/>
              </w:rPr>
            </w:pPr>
            <w:r>
              <w:rPr>
                <w:color w:val="000000"/>
                <w:szCs w:val="26"/>
              </w:rPr>
              <w:t>0</w:t>
            </w:r>
          </w:p>
        </w:tc>
        <w:tc>
          <w:tcPr>
            <w:tcW w:w="1728" w:type="dxa"/>
            <w:shd w:val="clear" w:color="auto" w:fill="auto"/>
            <w:vAlign w:val="center"/>
          </w:tcPr>
          <w:p w:rsidR="00FC01AE" w:rsidRPr="0013758B" w:rsidRDefault="00017D97" w:rsidP="00E64143">
            <w:pPr>
              <w:spacing w:before="0" w:after="0" w:line="240" w:lineRule="auto"/>
              <w:jc w:val="center"/>
              <w:rPr>
                <w:color w:val="000000"/>
                <w:szCs w:val="26"/>
              </w:rPr>
            </w:pPr>
            <w:r>
              <w:rPr>
                <w:color w:val="000000"/>
                <w:szCs w:val="26"/>
              </w:rPr>
              <w:t>60</w:t>
            </w:r>
          </w:p>
        </w:tc>
        <w:tc>
          <w:tcPr>
            <w:tcW w:w="837" w:type="dxa"/>
            <w:shd w:val="clear" w:color="auto" w:fill="auto"/>
            <w:vAlign w:val="center"/>
          </w:tcPr>
          <w:p w:rsidR="00FC01AE" w:rsidRPr="0013758B" w:rsidRDefault="00017D97" w:rsidP="00E64143">
            <w:pPr>
              <w:spacing w:before="0" w:after="0" w:line="240" w:lineRule="auto"/>
              <w:jc w:val="center"/>
              <w:rPr>
                <w:color w:val="000000"/>
                <w:szCs w:val="26"/>
              </w:rPr>
            </w:pPr>
            <w:r>
              <w:rPr>
                <w:color w:val="000000"/>
                <w:szCs w:val="26"/>
              </w:rPr>
              <w:t>0</w:t>
            </w:r>
          </w:p>
        </w:tc>
      </w:tr>
      <w:tr w:rsidR="00FC01AE" w:rsidRPr="0013758B" w:rsidTr="00FC01AE">
        <w:trPr>
          <w:trHeight w:val="1056"/>
        </w:trPr>
        <w:tc>
          <w:tcPr>
            <w:tcW w:w="1365" w:type="dxa"/>
            <w:shd w:val="clear" w:color="auto" w:fill="auto"/>
            <w:vAlign w:val="center"/>
          </w:tcPr>
          <w:p w:rsidR="00FC01AE" w:rsidRPr="00910361" w:rsidRDefault="00FC01AE" w:rsidP="00E64143">
            <w:pPr>
              <w:spacing w:before="0" w:after="0" w:line="240" w:lineRule="auto"/>
              <w:jc w:val="center"/>
              <w:rPr>
                <w:color w:val="000000"/>
                <w:szCs w:val="26"/>
              </w:rPr>
            </w:pPr>
            <w:r>
              <w:rPr>
                <w:color w:val="000000"/>
                <w:szCs w:val="26"/>
              </w:rPr>
              <w:t>MTC302</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Thực hành thiết kế trang phục trên mannequin cơ bản</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2(0,2,1)</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60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60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r>
      <w:tr w:rsidR="00FC01AE" w:rsidRPr="0013758B" w:rsidTr="00FC01AE">
        <w:trPr>
          <w:trHeight w:val="516"/>
        </w:trPr>
        <w:tc>
          <w:tcPr>
            <w:tcW w:w="1365" w:type="dxa"/>
            <w:shd w:val="clear" w:color="auto" w:fill="auto"/>
            <w:vAlign w:val="center"/>
          </w:tcPr>
          <w:p w:rsidR="00FC01AE" w:rsidRPr="00910361" w:rsidRDefault="00FC01AE" w:rsidP="00E64143">
            <w:pPr>
              <w:spacing w:before="0" w:after="0" w:line="240" w:lineRule="auto"/>
              <w:jc w:val="center"/>
              <w:rPr>
                <w:color w:val="000000"/>
                <w:szCs w:val="26"/>
              </w:rPr>
            </w:pPr>
            <w:r>
              <w:rPr>
                <w:color w:val="000000"/>
                <w:szCs w:val="26"/>
              </w:rPr>
              <w:t>MTC3</w:t>
            </w:r>
            <w:r w:rsidRPr="00910361">
              <w:rPr>
                <w:color w:val="000000"/>
                <w:szCs w:val="26"/>
              </w:rPr>
              <w:t>22</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 xml:space="preserve">Mỹ thuật trang phục </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7C3D96" w:rsidRPr="0013758B" w:rsidTr="00FC01AE">
        <w:trPr>
          <w:trHeight w:val="768"/>
        </w:trPr>
        <w:tc>
          <w:tcPr>
            <w:tcW w:w="1365" w:type="dxa"/>
            <w:shd w:val="clear" w:color="auto" w:fill="auto"/>
            <w:vAlign w:val="center"/>
          </w:tcPr>
          <w:p w:rsidR="007C3D96" w:rsidRPr="00910361" w:rsidRDefault="007C3D96" w:rsidP="00E64143">
            <w:pPr>
              <w:spacing w:before="0" w:after="0" w:line="240" w:lineRule="auto"/>
              <w:jc w:val="center"/>
              <w:rPr>
                <w:color w:val="000000"/>
                <w:szCs w:val="26"/>
              </w:rPr>
            </w:pPr>
            <w:r>
              <w:rPr>
                <w:color w:val="000000"/>
                <w:szCs w:val="26"/>
              </w:rPr>
              <w:t>MTC315</w:t>
            </w:r>
          </w:p>
        </w:tc>
        <w:tc>
          <w:tcPr>
            <w:tcW w:w="2880" w:type="dxa"/>
            <w:shd w:val="clear" w:color="auto" w:fill="auto"/>
            <w:vAlign w:val="center"/>
          </w:tcPr>
          <w:p w:rsidR="007C3D96" w:rsidRPr="0013758B" w:rsidRDefault="007C3D96" w:rsidP="00E64143">
            <w:pPr>
              <w:tabs>
                <w:tab w:val="left" w:pos="232"/>
              </w:tabs>
              <w:spacing w:before="0" w:after="0" w:line="240" w:lineRule="auto"/>
              <w:ind w:right="-19"/>
              <w:rPr>
                <w:color w:val="000000"/>
                <w:szCs w:val="26"/>
              </w:rPr>
            </w:pPr>
            <w:r w:rsidRPr="0013758B">
              <w:rPr>
                <w:color w:val="000000"/>
                <w:szCs w:val="26"/>
              </w:rPr>
              <w:t>Công nghệ sản xuất may công nghiệp</w:t>
            </w:r>
          </w:p>
        </w:tc>
        <w:tc>
          <w:tcPr>
            <w:tcW w:w="1096" w:type="dxa"/>
            <w:vAlign w:val="center"/>
          </w:tcPr>
          <w:p w:rsidR="007C3D96" w:rsidRPr="0013758B" w:rsidRDefault="00017D97" w:rsidP="00E64143">
            <w:pPr>
              <w:spacing w:before="0" w:after="0" w:line="240" w:lineRule="auto"/>
              <w:jc w:val="center"/>
              <w:rPr>
                <w:color w:val="000000"/>
                <w:szCs w:val="26"/>
              </w:rPr>
            </w:pPr>
            <w:r>
              <w:rPr>
                <w:color w:val="000000"/>
                <w:szCs w:val="26"/>
              </w:rPr>
              <w:t>2(2,0,4</w:t>
            </w:r>
            <w:r w:rsidR="007C3D96" w:rsidRPr="0013758B">
              <w:rPr>
                <w:color w:val="000000"/>
                <w:szCs w:val="26"/>
              </w:rPr>
              <w:t>)</w:t>
            </w:r>
          </w:p>
        </w:tc>
        <w:tc>
          <w:tcPr>
            <w:tcW w:w="919" w:type="dxa"/>
            <w:shd w:val="clear" w:color="auto" w:fill="auto"/>
            <w:vAlign w:val="center"/>
          </w:tcPr>
          <w:p w:rsidR="007C3D96" w:rsidRPr="0013758B" w:rsidRDefault="00017D97" w:rsidP="00E64143">
            <w:pPr>
              <w:spacing w:before="0" w:after="0" w:line="240" w:lineRule="auto"/>
              <w:jc w:val="center"/>
              <w:rPr>
                <w:color w:val="000000"/>
                <w:szCs w:val="26"/>
              </w:rPr>
            </w:pPr>
            <w:r>
              <w:rPr>
                <w:color w:val="000000"/>
                <w:szCs w:val="26"/>
              </w:rPr>
              <w:t>30</w:t>
            </w:r>
          </w:p>
        </w:tc>
        <w:tc>
          <w:tcPr>
            <w:tcW w:w="924" w:type="dxa"/>
            <w:shd w:val="clear" w:color="auto" w:fill="auto"/>
            <w:vAlign w:val="center"/>
          </w:tcPr>
          <w:p w:rsidR="007C3D96" w:rsidRPr="0013758B" w:rsidRDefault="00017D97" w:rsidP="00E64143">
            <w:pPr>
              <w:spacing w:before="0" w:after="0" w:line="240" w:lineRule="auto"/>
              <w:jc w:val="center"/>
              <w:rPr>
                <w:color w:val="000000"/>
                <w:szCs w:val="26"/>
              </w:rPr>
            </w:pPr>
            <w:r>
              <w:rPr>
                <w:color w:val="000000"/>
                <w:szCs w:val="26"/>
              </w:rPr>
              <w:t>28</w:t>
            </w:r>
          </w:p>
        </w:tc>
        <w:tc>
          <w:tcPr>
            <w:tcW w:w="1728" w:type="dxa"/>
            <w:shd w:val="clear" w:color="auto" w:fill="auto"/>
            <w:vAlign w:val="center"/>
          </w:tcPr>
          <w:p w:rsidR="007C3D96" w:rsidRPr="0013758B" w:rsidRDefault="007C3D96"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7C3D96" w:rsidRPr="0013758B" w:rsidRDefault="007C3D96" w:rsidP="00E64143">
            <w:pPr>
              <w:spacing w:before="0" w:after="0" w:line="240" w:lineRule="auto"/>
              <w:jc w:val="center"/>
              <w:rPr>
                <w:color w:val="000000"/>
                <w:szCs w:val="26"/>
              </w:rPr>
            </w:pPr>
            <w:r w:rsidRPr="0013758B">
              <w:rPr>
                <w:color w:val="000000"/>
                <w:szCs w:val="26"/>
              </w:rPr>
              <w:t>2</w:t>
            </w:r>
          </w:p>
        </w:tc>
      </w:tr>
      <w:tr w:rsidR="007C3D96" w:rsidRPr="0013758B" w:rsidTr="00FC01AE">
        <w:trPr>
          <w:trHeight w:val="1056"/>
        </w:trPr>
        <w:tc>
          <w:tcPr>
            <w:tcW w:w="1365" w:type="dxa"/>
            <w:shd w:val="clear" w:color="auto" w:fill="auto"/>
            <w:vAlign w:val="center"/>
          </w:tcPr>
          <w:p w:rsidR="007C3D96" w:rsidRPr="00910361" w:rsidRDefault="007C3D96" w:rsidP="00E64143">
            <w:pPr>
              <w:spacing w:before="0" w:after="0" w:line="240" w:lineRule="auto"/>
              <w:jc w:val="center"/>
              <w:rPr>
                <w:rFonts w:eastAsia="Times New Roman"/>
                <w:szCs w:val="26"/>
              </w:rPr>
            </w:pPr>
            <w:r>
              <w:rPr>
                <w:rFonts w:eastAsia="Times New Roman"/>
                <w:szCs w:val="26"/>
              </w:rPr>
              <w:t>MTC344</w:t>
            </w:r>
          </w:p>
        </w:tc>
        <w:tc>
          <w:tcPr>
            <w:tcW w:w="2880" w:type="dxa"/>
            <w:shd w:val="clear" w:color="auto" w:fill="auto"/>
            <w:vAlign w:val="center"/>
          </w:tcPr>
          <w:p w:rsidR="007C3D96" w:rsidRPr="0013758B" w:rsidRDefault="007C3D96" w:rsidP="00E64143">
            <w:pPr>
              <w:spacing w:before="0" w:after="0" w:line="240" w:lineRule="auto"/>
              <w:rPr>
                <w:rFonts w:eastAsia="Times New Roman"/>
                <w:szCs w:val="26"/>
              </w:rPr>
            </w:pPr>
            <w:r w:rsidRPr="0013758B">
              <w:rPr>
                <w:rFonts w:eastAsia="Times New Roman"/>
                <w:szCs w:val="26"/>
              </w:rPr>
              <w:t>Bảo vệ môi trường, sử dụng năng lượng và tài nguyên hiệu quả</w:t>
            </w:r>
          </w:p>
        </w:tc>
        <w:tc>
          <w:tcPr>
            <w:tcW w:w="1096" w:type="dxa"/>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2(2,0,4)</w:t>
            </w:r>
          </w:p>
        </w:tc>
        <w:tc>
          <w:tcPr>
            <w:tcW w:w="919"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30</w:t>
            </w:r>
          </w:p>
        </w:tc>
        <w:tc>
          <w:tcPr>
            <w:tcW w:w="924"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9</w:t>
            </w:r>
          </w:p>
        </w:tc>
        <w:tc>
          <w:tcPr>
            <w:tcW w:w="1728"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20</w:t>
            </w:r>
          </w:p>
        </w:tc>
        <w:tc>
          <w:tcPr>
            <w:tcW w:w="837"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1</w:t>
            </w:r>
          </w:p>
        </w:tc>
      </w:tr>
      <w:tr w:rsidR="007C3D96" w:rsidRPr="0013758B" w:rsidTr="00FC01AE">
        <w:trPr>
          <w:trHeight w:val="822"/>
        </w:trPr>
        <w:tc>
          <w:tcPr>
            <w:tcW w:w="1365" w:type="dxa"/>
            <w:shd w:val="clear" w:color="auto" w:fill="auto"/>
            <w:vAlign w:val="center"/>
          </w:tcPr>
          <w:p w:rsidR="007C3D96" w:rsidRPr="00910361" w:rsidRDefault="007C3D96" w:rsidP="00E64143">
            <w:pPr>
              <w:spacing w:before="0" w:after="0" w:line="240" w:lineRule="auto"/>
              <w:jc w:val="center"/>
              <w:rPr>
                <w:rFonts w:eastAsia="Times New Roman"/>
                <w:b/>
                <w:i/>
                <w:szCs w:val="26"/>
              </w:rPr>
            </w:pPr>
            <w:r w:rsidRPr="00910361">
              <w:rPr>
                <w:rFonts w:eastAsia="Times New Roman"/>
                <w:b/>
                <w:i/>
                <w:szCs w:val="26"/>
              </w:rPr>
              <w:t>II.2</w:t>
            </w:r>
          </w:p>
        </w:tc>
        <w:tc>
          <w:tcPr>
            <w:tcW w:w="2880" w:type="dxa"/>
            <w:shd w:val="clear" w:color="auto" w:fill="auto"/>
            <w:vAlign w:val="center"/>
          </w:tcPr>
          <w:p w:rsidR="007C3D96" w:rsidRPr="0013758B" w:rsidRDefault="007C3D96" w:rsidP="00E64143">
            <w:pPr>
              <w:spacing w:before="0" w:after="0" w:line="240" w:lineRule="auto"/>
              <w:rPr>
                <w:rFonts w:eastAsia="Times New Roman"/>
                <w:b/>
                <w:i/>
                <w:szCs w:val="26"/>
              </w:rPr>
            </w:pPr>
            <w:r w:rsidRPr="0013758B">
              <w:rPr>
                <w:rFonts w:eastAsia="Times New Roman"/>
                <w:b/>
                <w:i/>
                <w:szCs w:val="26"/>
              </w:rPr>
              <w:t>Môn học chuyên môn ngành</w:t>
            </w:r>
          </w:p>
        </w:tc>
        <w:tc>
          <w:tcPr>
            <w:tcW w:w="1096" w:type="dxa"/>
            <w:vAlign w:val="center"/>
          </w:tcPr>
          <w:p w:rsidR="007C3D96" w:rsidRPr="0013758B" w:rsidRDefault="00387AB9" w:rsidP="00E64143">
            <w:pPr>
              <w:spacing w:line="240" w:lineRule="auto"/>
              <w:jc w:val="center"/>
              <w:rPr>
                <w:b/>
                <w:bCs/>
                <w:i/>
                <w:iCs/>
                <w:szCs w:val="26"/>
              </w:rPr>
            </w:pPr>
            <w:r>
              <w:rPr>
                <w:b/>
                <w:bCs/>
                <w:i/>
                <w:iCs/>
                <w:szCs w:val="26"/>
              </w:rPr>
              <w:t>44</w:t>
            </w:r>
            <w:r w:rsidR="007C3D96" w:rsidRPr="0013758B">
              <w:rPr>
                <w:b/>
                <w:bCs/>
                <w:i/>
                <w:iCs/>
                <w:szCs w:val="26"/>
              </w:rPr>
              <w:t xml:space="preserve"> </w:t>
            </w:r>
          </w:p>
        </w:tc>
        <w:tc>
          <w:tcPr>
            <w:tcW w:w="919" w:type="dxa"/>
            <w:shd w:val="clear" w:color="auto" w:fill="auto"/>
            <w:vAlign w:val="center"/>
          </w:tcPr>
          <w:p w:rsidR="007C3D96" w:rsidRPr="0013758B" w:rsidRDefault="002D7A22" w:rsidP="00E64143">
            <w:pPr>
              <w:spacing w:before="0" w:after="0" w:line="240" w:lineRule="auto"/>
              <w:jc w:val="center"/>
              <w:rPr>
                <w:rFonts w:eastAsia="Times New Roman"/>
                <w:b/>
                <w:bCs/>
                <w:i/>
                <w:iCs/>
                <w:szCs w:val="26"/>
              </w:rPr>
            </w:pPr>
            <w:r>
              <w:rPr>
                <w:rFonts w:eastAsia="Times New Roman"/>
                <w:b/>
                <w:bCs/>
                <w:i/>
                <w:iCs/>
                <w:szCs w:val="26"/>
              </w:rPr>
              <w:t>1</w:t>
            </w:r>
            <w:r w:rsidR="0025310A">
              <w:rPr>
                <w:rFonts w:eastAsia="Times New Roman"/>
                <w:b/>
                <w:bCs/>
                <w:i/>
                <w:iCs/>
                <w:szCs w:val="26"/>
              </w:rPr>
              <w:t>45</w:t>
            </w:r>
            <w:r>
              <w:rPr>
                <w:rFonts w:eastAsia="Times New Roman"/>
                <w:b/>
                <w:bCs/>
                <w:i/>
                <w:iCs/>
                <w:szCs w:val="26"/>
              </w:rPr>
              <w:t>5</w:t>
            </w:r>
          </w:p>
        </w:tc>
        <w:tc>
          <w:tcPr>
            <w:tcW w:w="924" w:type="dxa"/>
            <w:shd w:val="clear" w:color="auto" w:fill="auto"/>
            <w:vAlign w:val="center"/>
          </w:tcPr>
          <w:p w:rsidR="007C3D96" w:rsidRPr="0013758B" w:rsidRDefault="0025310A" w:rsidP="00E64143">
            <w:pPr>
              <w:spacing w:before="0" w:after="0" w:line="240" w:lineRule="auto"/>
              <w:jc w:val="center"/>
              <w:rPr>
                <w:rFonts w:eastAsia="Times New Roman"/>
                <w:b/>
                <w:bCs/>
                <w:i/>
                <w:iCs/>
                <w:szCs w:val="26"/>
              </w:rPr>
            </w:pPr>
            <w:r>
              <w:rPr>
                <w:rFonts w:eastAsia="Times New Roman"/>
                <w:b/>
                <w:bCs/>
                <w:i/>
                <w:iCs/>
                <w:szCs w:val="26"/>
              </w:rPr>
              <w:t>60</w:t>
            </w:r>
          </w:p>
        </w:tc>
        <w:tc>
          <w:tcPr>
            <w:tcW w:w="1728" w:type="dxa"/>
            <w:shd w:val="clear" w:color="auto" w:fill="auto"/>
            <w:vAlign w:val="center"/>
          </w:tcPr>
          <w:p w:rsidR="007C3D96" w:rsidRPr="0013758B" w:rsidRDefault="00387AB9" w:rsidP="00E64143">
            <w:pPr>
              <w:spacing w:before="0" w:after="0" w:line="240" w:lineRule="auto"/>
              <w:jc w:val="center"/>
              <w:rPr>
                <w:rFonts w:eastAsia="Times New Roman"/>
                <w:b/>
                <w:bCs/>
                <w:i/>
                <w:iCs/>
                <w:szCs w:val="26"/>
              </w:rPr>
            </w:pPr>
            <w:r>
              <w:rPr>
                <w:rFonts w:eastAsia="Times New Roman"/>
                <w:b/>
                <w:bCs/>
                <w:i/>
                <w:iCs/>
                <w:szCs w:val="26"/>
              </w:rPr>
              <w:t>1</w:t>
            </w:r>
            <w:r w:rsidR="0025310A">
              <w:rPr>
                <w:rFonts w:eastAsia="Times New Roman"/>
                <w:b/>
                <w:bCs/>
                <w:i/>
                <w:iCs/>
                <w:szCs w:val="26"/>
              </w:rPr>
              <w:t>39</w:t>
            </w:r>
            <w:r>
              <w:rPr>
                <w:rFonts w:eastAsia="Times New Roman"/>
                <w:b/>
                <w:bCs/>
                <w:i/>
                <w:iCs/>
                <w:szCs w:val="26"/>
              </w:rPr>
              <w:t>5</w:t>
            </w:r>
          </w:p>
        </w:tc>
        <w:tc>
          <w:tcPr>
            <w:tcW w:w="837" w:type="dxa"/>
            <w:shd w:val="clear" w:color="auto" w:fill="auto"/>
            <w:vAlign w:val="center"/>
          </w:tcPr>
          <w:p w:rsidR="007C3D96" w:rsidRPr="0013758B" w:rsidRDefault="0025310A" w:rsidP="00E64143">
            <w:pPr>
              <w:spacing w:before="0" w:after="0" w:line="240" w:lineRule="auto"/>
              <w:jc w:val="center"/>
              <w:rPr>
                <w:rFonts w:eastAsia="Times New Roman"/>
                <w:b/>
                <w:bCs/>
                <w:i/>
                <w:iCs/>
                <w:szCs w:val="26"/>
              </w:rPr>
            </w:pPr>
            <w:r>
              <w:rPr>
                <w:rFonts w:eastAsia="Times New Roman"/>
                <w:b/>
                <w:bCs/>
                <w:i/>
                <w:iCs/>
                <w:szCs w:val="26"/>
              </w:rPr>
              <w:t>0</w:t>
            </w:r>
          </w:p>
        </w:tc>
      </w:tr>
      <w:tr w:rsidR="007C3D96" w:rsidRPr="007041EF" w:rsidTr="00FC01AE">
        <w:trPr>
          <w:trHeight w:val="813"/>
        </w:trPr>
        <w:tc>
          <w:tcPr>
            <w:tcW w:w="1365" w:type="dxa"/>
            <w:shd w:val="clear" w:color="auto" w:fill="auto"/>
            <w:vAlign w:val="center"/>
          </w:tcPr>
          <w:p w:rsidR="007C3D96" w:rsidRPr="00910361" w:rsidRDefault="007C3D96" w:rsidP="00E64143">
            <w:pPr>
              <w:spacing w:before="0" w:after="0" w:line="240" w:lineRule="auto"/>
              <w:jc w:val="center"/>
              <w:rPr>
                <w:color w:val="000000"/>
                <w:szCs w:val="26"/>
              </w:rPr>
            </w:pPr>
            <w:r>
              <w:rPr>
                <w:color w:val="000000"/>
                <w:szCs w:val="26"/>
              </w:rPr>
              <w:t>MTC3</w:t>
            </w:r>
            <w:r w:rsidRPr="00910361">
              <w:rPr>
                <w:color w:val="000000"/>
                <w:szCs w:val="26"/>
              </w:rPr>
              <w:t>16</w:t>
            </w:r>
          </w:p>
        </w:tc>
        <w:tc>
          <w:tcPr>
            <w:tcW w:w="2880" w:type="dxa"/>
            <w:shd w:val="clear" w:color="auto" w:fill="auto"/>
            <w:vAlign w:val="center"/>
          </w:tcPr>
          <w:p w:rsidR="007C3D96" w:rsidRPr="007041EF" w:rsidRDefault="00B53B1E" w:rsidP="00E64143">
            <w:pPr>
              <w:spacing w:before="0" w:after="0" w:line="240" w:lineRule="auto"/>
              <w:ind w:right="-19"/>
              <w:rPr>
                <w:color w:val="000000"/>
                <w:szCs w:val="26"/>
              </w:rPr>
            </w:pPr>
            <w:r>
              <w:rPr>
                <w:color w:val="000000"/>
                <w:szCs w:val="26"/>
              </w:rPr>
              <w:t xml:space="preserve">Thực hành </w:t>
            </w:r>
            <w:r w:rsidR="007C3D96" w:rsidRPr="007041EF">
              <w:rPr>
                <w:color w:val="000000"/>
                <w:szCs w:val="26"/>
              </w:rPr>
              <w:t xml:space="preserve">Thiết bị và bảo trì may công nghiệp </w:t>
            </w:r>
          </w:p>
        </w:tc>
        <w:tc>
          <w:tcPr>
            <w:tcW w:w="1096" w:type="dxa"/>
            <w:vAlign w:val="center"/>
          </w:tcPr>
          <w:p w:rsidR="007C3D96" w:rsidRPr="007041EF" w:rsidRDefault="008E32B4" w:rsidP="00E64143">
            <w:pPr>
              <w:spacing w:before="0" w:after="0" w:line="240" w:lineRule="auto"/>
              <w:jc w:val="center"/>
              <w:rPr>
                <w:color w:val="000000"/>
                <w:szCs w:val="26"/>
              </w:rPr>
            </w:pPr>
            <w:r>
              <w:rPr>
                <w:color w:val="000000"/>
                <w:szCs w:val="26"/>
              </w:rPr>
              <w:t>2(0,2,1</w:t>
            </w:r>
            <w:r w:rsidR="007C3D96" w:rsidRPr="007041EF">
              <w:rPr>
                <w:color w:val="000000"/>
                <w:szCs w:val="26"/>
              </w:rPr>
              <w:t>)</w:t>
            </w:r>
          </w:p>
        </w:tc>
        <w:tc>
          <w:tcPr>
            <w:tcW w:w="919" w:type="dxa"/>
            <w:shd w:val="clear" w:color="auto" w:fill="auto"/>
            <w:vAlign w:val="center"/>
          </w:tcPr>
          <w:p w:rsidR="007C3D96" w:rsidRPr="007041EF" w:rsidRDefault="008E32B4" w:rsidP="00E64143">
            <w:pPr>
              <w:spacing w:before="0" w:after="0" w:line="240" w:lineRule="auto"/>
              <w:jc w:val="center"/>
              <w:rPr>
                <w:color w:val="000000"/>
                <w:szCs w:val="26"/>
              </w:rPr>
            </w:pPr>
            <w:r>
              <w:rPr>
                <w:color w:val="000000"/>
                <w:szCs w:val="26"/>
              </w:rPr>
              <w:t>60</w:t>
            </w:r>
            <w:r w:rsidR="007C3D96" w:rsidRPr="007041EF">
              <w:rPr>
                <w:color w:val="000000"/>
                <w:szCs w:val="26"/>
              </w:rPr>
              <w:t xml:space="preserve">   </w:t>
            </w:r>
          </w:p>
        </w:tc>
        <w:tc>
          <w:tcPr>
            <w:tcW w:w="924" w:type="dxa"/>
            <w:shd w:val="clear" w:color="auto" w:fill="auto"/>
            <w:vAlign w:val="center"/>
          </w:tcPr>
          <w:p w:rsidR="007C3D96" w:rsidRPr="007041EF" w:rsidRDefault="008E32B4" w:rsidP="00E64143">
            <w:pPr>
              <w:spacing w:before="0" w:after="0" w:line="240" w:lineRule="auto"/>
              <w:jc w:val="center"/>
              <w:rPr>
                <w:color w:val="000000"/>
                <w:szCs w:val="26"/>
              </w:rPr>
            </w:pPr>
            <w:r>
              <w:rPr>
                <w:color w:val="000000"/>
                <w:szCs w:val="26"/>
              </w:rPr>
              <w:t>0</w:t>
            </w:r>
          </w:p>
        </w:tc>
        <w:tc>
          <w:tcPr>
            <w:tcW w:w="1728" w:type="dxa"/>
            <w:shd w:val="clear" w:color="auto" w:fill="auto"/>
            <w:vAlign w:val="center"/>
          </w:tcPr>
          <w:p w:rsidR="007C3D96" w:rsidRPr="007041EF" w:rsidRDefault="008E32B4" w:rsidP="00E64143">
            <w:pPr>
              <w:spacing w:before="0" w:after="0" w:line="240" w:lineRule="auto"/>
              <w:jc w:val="center"/>
              <w:rPr>
                <w:color w:val="000000"/>
                <w:szCs w:val="26"/>
              </w:rPr>
            </w:pPr>
            <w:r>
              <w:rPr>
                <w:color w:val="000000"/>
                <w:szCs w:val="26"/>
              </w:rPr>
              <w:t>60</w:t>
            </w:r>
          </w:p>
        </w:tc>
        <w:tc>
          <w:tcPr>
            <w:tcW w:w="837"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0</w:t>
            </w:r>
          </w:p>
        </w:tc>
      </w:tr>
      <w:tr w:rsidR="007C3D96" w:rsidRPr="007041EF" w:rsidTr="00FC01AE">
        <w:trPr>
          <w:trHeight w:val="714"/>
        </w:trPr>
        <w:tc>
          <w:tcPr>
            <w:tcW w:w="1365" w:type="dxa"/>
            <w:shd w:val="clear" w:color="auto" w:fill="auto"/>
            <w:vAlign w:val="center"/>
          </w:tcPr>
          <w:p w:rsidR="007C3D96" w:rsidRPr="00910361" w:rsidRDefault="007C3D96" w:rsidP="00E64143">
            <w:pPr>
              <w:spacing w:before="0" w:after="0" w:line="240" w:lineRule="auto"/>
              <w:jc w:val="center"/>
              <w:rPr>
                <w:color w:val="000000"/>
                <w:szCs w:val="26"/>
              </w:rPr>
            </w:pPr>
            <w:r>
              <w:rPr>
                <w:color w:val="000000"/>
                <w:szCs w:val="26"/>
              </w:rPr>
              <w:t>MTC303</w:t>
            </w:r>
          </w:p>
        </w:tc>
        <w:tc>
          <w:tcPr>
            <w:tcW w:w="2880" w:type="dxa"/>
            <w:shd w:val="clear" w:color="auto" w:fill="auto"/>
            <w:vAlign w:val="center"/>
          </w:tcPr>
          <w:p w:rsidR="007C3D96" w:rsidRPr="007041EF" w:rsidRDefault="007C3D96" w:rsidP="00E64143">
            <w:pPr>
              <w:spacing w:before="0" w:after="0" w:line="240" w:lineRule="auto"/>
              <w:ind w:right="-19"/>
              <w:rPr>
                <w:color w:val="000000"/>
                <w:szCs w:val="26"/>
              </w:rPr>
            </w:pPr>
            <w:r w:rsidRPr="007041EF">
              <w:rPr>
                <w:color w:val="000000"/>
                <w:szCs w:val="26"/>
              </w:rPr>
              <w:t>Thực hành Công nghệ may cơ bản</w:t>
            </w:r>
          </w:p>
        </w:tc>
        <w:tc>
          <w:tcPr>
            <w:tcW w:w="1096" w:type="dxa"/>
            <w:vAlign w:val="center"/>
          </w:tcPr>
          <w:p w:rsidR="007C3D96" w:rsidRPr="007041EF" w:rsidRDefault="007C3D96" w:rsidP="00E64143">
            <w:pPr>
              <w:spacing w:before="0" w:after="0" w:line="240" w:lineRule="auto"/>
              <w:jc w:val="center"/>
              <w:rPr>
                <w:color w:val="000000"/>
                <w:szCs w:val="26"/>
              </w:rPr>
            </w:pPr>
            <w:r w:rsidRPr="007041EF">
              <w:rPr>
                <w:color w:val="000000"/>
                <w:szCs w:val="26"/>
              </w:rPr>
              <w:t>3(0,3,2)</w:t>
            </w:r>
          </w:p>
        </w:tc>
        <w:tc>
          <w:tcPr>
            <w:tcW w:w="919"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90</w:t>
            </w:r>
          </w:p>
        </w:tc>
        <w:tc>
          <w:tcPr>
            <w:tcW w:w="924"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90</w:t>
            </w:r>
          </w:p>
        </w:tc>
        <w:tc>
          <w:tcPr>
            <w:tcW w:w="837"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0</w:t>
            </w:r>
          </w:p>
        </w:tc>
      </w:tr>
      <w:tr w:rsidR="00AA265D" w:rsidRPr="007041EF" w:rsidTr="00FC01AE">
        <w:trPr>
          <w:trHeight w:val="454"/>
        </w:trPr>
        <w:tc>
          <w:tcPr>
            <w:tcW w:w="1365" w:type="dxa"/>
            <w:shd w:val="clear" w:color="auto" w:fill="auto"/>
            <w:vAlign w:val="center"/>
          </w:tcPr>
          <w:p w:rsidR="00AA265D" w:rsidRPr="00910361" w:rsidRDefault="00AA265D" w:rsidP="00E64143">
            <w:pPr>
              <w:spacing w:before="0" w:after="0" w:line="240" w:lineRule="auto"/>
              <w:jc w:val="center"/>
              <w:rPr>
                <w:color w:val="000000"/>
                <w:szCs w:val="26"/>
              </w:rPr>
            </w:pPr>
            <w:r>
              <w:rPr>
                <w:color w:val="000000"/>
                <w:szCs w:val="26"/>
              </w:rPr>
              <w:t>MTC318</w:t>
            </w:r>
          </w:p>
        </w:tc>
        <w:tc>
          <w:tcPr>
            <w:tcW w:w="2880" w:type="dxa"/>
            <w:shd w:val="clear" w:color="auto" w:fill="auto"/>
            <w:vAlign w:val="center"/>
          </w:tcPr>
          <w:p w:rsidR="00AA265D" w:rsidRPr="007041EF" w:rsidRDefault="00AA265D" w:rsidP="00E64143">
            <w:pPr>
              <w:spacing w:before="0" w:after="0" w:line="240" w:lineRule="auto"/>
              <w:ind w:right="-19"/>
              <w:rPr>
                <w:color w:val="000000"/>
                <w:szCs w:val="26"/>
              </w:rPr>
            </w:pPr>
            <w:r w:rsidRPr="007041EF">
              <w:rPr>
                <w:color w:val="000000"/>
                <w:szCs w:val="26"/>
              </w:rPr>
              <w:t>May trang phục 1</w:t>
            </w:r>
          </w:p>
        </w:tc>
        <w:tc>
          <w:tcPr>
            <w:tcW w:w="1096" w:type="dxa"/>
            <w:vAlign w:val="center"/>
          </w:tcPr>
          <w:p w:rsidR="00AA265D" w:rsidRDefault="008E32B4" w:rsidP="00FB77F7">
            <w:pPr>
              <w:jc w:val="center"/>
              <w:rPr>
                <w:color w:val="000000"/>
                <w:szCs w:val="28"/>
              </w:rPr>
            </w:pPr>
            <w:r>
              <w:rPr>
                <w:color w:val="000000"/>
                <w:szCs w:val="28"/>
              </w:rPr>
              <w:t>5(2,3</w:t>
            </w:r>
            <w:r w:rsidR="00B53B1E">
              <w:rPr>
                <w:color w:val="000000"/>
                <w:szCs w:val="28"/>
              </w:rPr>
              <w:t>,6</w:t>
            </w:r>
            <w:r w:rsidR="00AA265D">
              <w:rPr>
                <w:color w:val="000000"/>
                <w:szCs w:val="28"/>
              </w:rPr>
              <w:t>)</w:t>
            </w:r>
          </w:p>
        </w:tc>
        <w:tc>
          <w:tcPr>
            <w:tcW w:w="919" w:type="dxa"/>
            <w:shd w:val="clear" w:color="auto" w:fill="auto"/>
            <w:vAlign w:val="center"/>
          </w:tcPr>
          <w:p w:rsidR="00AA265D" w:rsidRDefault="00AA265D" w:rsidP="00FB77F7">
            <w:pPr>
              <w:jc w:val="center"/>
              <w:rPr>
                <w:color w:val="000000"/>
                <w:szCs w:val="28"/>
              </w:rPr>
            </w:pPr>
            <w:r>
              <w:rPr>
                <w:color w:val="000000"/>
                <w:szCs w:val="28"/>
              </w:rPr>
              <w:t>90</w:t>
            </w:r>
          </w:p>
        </w:tc>
        <w:tc>
          <w:tcPr>
            <w:tcW w:w="924" w:type="dxa"/>
            <w:shd w:val="clear" w:color="auto" w:fill="auto"/>
            <w:vAlign w:val="center"/>
          </w:tcPr>
          <w:p w:rsidR="00AA265D" w:rsidRDefault="00AA265D" w:rsidP="00FB77F7">
            <w:pPr>
              <w:jc w:val="center"/>
              <w:rPr>
                <w:color w:val="000000"/>
                <w:szCs w:val="28"/>
              </w:rPr>
            </w:pPr>
            <w:r>
              <w:rPr>
                <w:color w:val="000000"/>
                <w:szCs w:val="28"/>
              </w:rPr>
              <w:t>30</w:t>
            </w:r>
          </w:p>
        </w:tc>
        <w:tc>
          <w:tcPr>
            <w:tcW w:w="1728" w:type="dxa"/>
            <w:shd w:val="clear" w:color="auto" w:fill="auto"/>
            <w:vAlign w:val="center"/>
          </w:tcPr>
          <w:p w:rsidR="00AA265D" w:rsidRDefault="008E32B4" w:rsidP="00FB77F7">
            <w:pPr>
              <w:jc w:val="center"/>
              <w:rPr>
                <w:color w:val="000000"/>
                <w:szCs w:val="28"/>
              </w:rPr>
            </w:pPr>
            <w:r>
              <w:rPr>
                <w:color w:val="000000"/>
                <w:szCs w:val="28"/>
              </w:rPr>
              <w:t>9</w:t>
            </w:r>
            <w:r w:rsidR="00AA265D">
              <w:rPr>
                <w:color w:val="000000"/>
                <w:szCs w:val="28"/>
              </w:rPr>
              <w:t>0</w:t>
            </w:r>
          </w:p>
        </w:tc>
        <w:tc>
          <w:tcPr>
            <w:tcW w:w="837" w:type="dxa"/>
            <w:shd w:val="clear" w:color="auto" w:fill="auto"/>
            <w:vAlign w:val="center"/>
          </w:tcPr>
          <w:p w:rsidR="00AA265D" w:rsidRDefault="00AA265D" w:rsidP="00FB77F7">
            <w:pPr>
              <w:jc w:val="center"/>
              <w:rPr>
                <w:color w:val="000000"/>
                <w:szCs w:val="28"/>
              </w:rPr>
            </w:pPr>
            <w:r>
              <w:rPr>
                <w:color w:val="000000"/>
                <w:szCs w:val="28"/>
              </w:rPr>
              <w:t>0</w:t>
            </w:r>
          </w:p>
        </w:tc>
      </w:tr>
      <w:tr w:rsidR="00AA265D" w:rsidRPr="007041EF" w:rsidTr="00FC01AE">
        <w:trPr>
          <w:trHeight w:val="454"/>
        </w:trPr>
        <w:tc>
          <w:tcPr>
            <w:tcW w:w="1365" w:type="dxa"/>
            <w:shd w:val="clear" w:color="auto" w:fill="auto"/>
            <w:vAlign w:val="center"/>
          </w:tcPr>
          <w:p w:rsidR="00AA265D" w:rsidRPr="00910361" w:rsidRDefault="00AA265D" w:rsidP="00E64143">
            <w:pPr>
              <w:spacing w:before="0" w:after="0" w:line="240" w:lineRule="auto"/>
              <w:jc w:val="center"/>
              <w:rPr>
                <w:color w:val="000000"/>
                <w:szCs w:val="26"/>
              </w:rPr>
            </w:pPr>
            <w:r>
              <w:rPr>
                <w:color w:val="000000"/>
                <w:szCs w:val="26"/>
              </w:rPr>
              <w:t>MTC319</w:t>
            </w:r>
          </w:p>
        </w:tc>
        <w:tc>
          <w:tcPr>
            <w:tcW w:w="2880" w:type="dxa"/>
            <w:shd w:val="clear" w:color="auto" w:fill="auto"/>
            <w:vAlign w:val="center"/>
          </w:tcPr>
          <w:p w:rsidR="00AA265D" w:rsidRPr="007041EF" w:rsidRDefault="00AA265D" w:rsidP="00E64143">
            <w:pPr>
              <w:spacing w:before="0" w:after="0" w:line="240" w:lineRule="auto"/>
              <w:ind w:right="-19"/>
              <w:rPr>
                <w:color w:val="000000"/>
                <w:szCs w:val="26"/>
              </w:rPr>
            </w:pPr>
            <w:r w:rsidRPr="007041EF">
              <w:rPr>
                <w:color w:val="000000"/>
                <w:szCs w:val="26"/>
              </w:rPr>
              <w:t>May trang phục 2</w:t>
            </w:r>
            <w:r w:rsidR="005D2C2F">
              <w:rPr>
                <w:color w:val="000000"/>
                <w:szCs w:val="26"/>
              </w:rPr>
              <w:t xml:space="preserve"> (**)</w:t>
            </w:r>
          </w:p>
        </w:tc>
        <w:tc>
          <w:tcPr>
            <w:tcW w:w="1096" w:type="dxa"/>
            <w:vAlign w:val="center"/>
          </w:tcPr>
          <w:p w:rsidR="00AA265D" w:rsidRDefault="008E32B4" w:rsidP="00E64143">
            <w:pPr>
              <w:jc w:val="center"/>
              <w:rPr>
                <w:color w:val="000000"/>
                <w:szCs w:val="28"/>
              </w:rPr>
            </w:pPr>
            <w:r>
              <w:rPr>
                <w:color w:val="000000"/>
                <w:szCs w:val="28"/>
              </w:rPr>
              <w:t>4(1,3</w:t>
            </w:r>
            <w:r w:rsidR="00B53B1E">
              <w:rPr>
                <w:color w:val="000000"/>
                <w:szCs w:val="28"/>
              </w:rPr>
              <w:t>,4</w:t>
            </w:r>
            <w:r w:rsidR="00AA265D">
              <w:rPr>
                <w:color w:val="000000"/>
                <w:szCs w:val="28"/>
              </w:rPr>
              <w:t>)</w:t>
            </w:r>
          </w:p>
        </w:tc>
        <w:tc>
          <w:tcPr>
            <w:tcW w:w="919" w:type="dxa"/>
            <w:shd w:val="clear" w:color="auto" w:fill="auto"/>
            <w:noWrap/>
            <w:vAlign w:val="center"/>
          </w:tcPr>
          <w:p w:rsidR="00AA265D" w:rsidRDefault="00387AB9" w:rsidP="00E64143">
            <w:pPr>
              <w:jc w:val="center"/>
              <w:rPr>
                <w:color w:val="000000"/>
                <w:szCs w:val="28"/>
              </w:rPr>
            </w:pPr>
            <w:r>
              <w:rPr>
                <w:color w:val="000000"/>
                <w:szCs w:val="28"/>
              </w:rPr>
              <w:t>105</w:t>
            </w:r>
          </w:p>
        </w:tc>
        <w:tc>
          <w:tcPr>
            <w:tcW w:w="924" w:type="dxa"/>
            <w:shd w:val="clear" w:color="auto" w:fill="auto"/>
            <w:vAlign w:val="center"/>
          </w:tcPr>
          <w:p w:rsidR="00AA265D" w:rsidRDefault="008E32B4" w:rsidP="00E64143">
            <w:pPr>
              <w:jc w:val="center"/>
              <w:rPr>
                <w:color w:val="000000"/>
                <w:szCs w:val="28"/>
              </w:rPr>
            </w:pPr>
            <w:r>
              <w:rPr>
                <w:color w:val="000000"/>
                <w:szCs w:val="28"/>
              </w:rPr>
              <w:t>15</w:t>
            </w:r>
          </w:p>
        </w:tc>
        <w:tc>
          <w:tcPr>
            <w:tcW w:w="1728" w:type="dxa"/>
            <w:shd w:val="clear" w:color="auto" w:fill="auto"/>
            <w:vAlign w:val="center"/>
          </w:tcPr>
          <w:p w:rsidR="00AA265D" w:rsidRDefault="008E32B4" w:rsidP="00E64143">
            <w:pPr>
              <w:jc w:val="center"/>
              <w:rPr>
                <w:color w:val="000000"/>
                <w:szCs w:val="28"/>
              </w:rPr>
            </w:pPr>
            <w:r>
              <w:rPr>
                <w:color w:val="000000"/>
                <w:szCs w:val="28"/>
              </w:rPr>
              <w:t>9</w:t>
            </w:r>
            <w:r w:rsidR="00AA265D">
              <w:rPr>
                <w:color w:val="000000"/>
                <w:szCs w:val="28"/>
              </w:rPr>
              <w:t>0</w:t>
            </w:r>
          </w:p>
        </w:tc>
        <w:tc>
          <w:tcPr>
            <w:tcW w:w="837" w:type="dxa"/>
            <w:shd w:val="clear" w:color="auto" w:fill="auto"/>
            <w:vAlign w:val="center"/>
          </w:tcPr>
          <w:p w:rsidR="00AA265D" w:rsidRDefault="00AA265D" w:rsidP="00E64143">
            <w:pPr>
              <w:jc w:val="center"/>
              <w:rPr>
                <w:color w:val="000000"/>
                <w:szCs w:val="28"/>
              </w:rPr>
            </w:pPr>
            <w:r>
              <w:rPr>
                <w:color w:val="000000"/>
                <w:szCs w:val="28"/>
              </w:rPr>
              <w:t>0</w:t>
            </w:r>
          </w:p>
        </w:tc>
      </w:tr>
      <w:tr w:rsidR="00AA265D" w:rsidRPr="007041EF" w:rsidTr="00FC01AE">
        <w:trPr>
          <w:trHeight w:val="454"/>
        </w:trPr>
        <w:tc>
          <w:tcPr>
            <w:tcW w:w="1365" w:type="dxa"/>
            <w:shd w:val="clear" w:color="auto" w:fill="auto"/>
            <w:vAlign w:val="center"/>
          </w:tcPr>
          <w:p w:rsidR="00AA265D" w:rsidRPr="00F67903" w:rsidRDefault="00AA265D" w:rsidP="00E64143">
            <w:pPr>
              <w:spacing w:before="0" w:after="0" w:line="240" w:lineRule="auto"/>
              <w:jc w:val="center"/>
              <w:rPr>
                <w:color w:val="000000"/>
                <w:szCs w:val="26"/>
                <w:highlight w:val="red"/>
              </w:rPr>
            </w:pPr>
            <w:r>
              <w:rPr>
                <w:color w:val="000000"/>
                <w:szCs w:val="26"/>
              </w:rPr>
              <w:t>MTC362</w:t>
            </w:r>
          </w:p>
        </w:tc>
        <w:tc>
          <w:tcPr>
            <w:tcW w:w="2880" w:type="dxa"/>
            <w:shd w:val="clear" w:color="auto" w:fill="auto"/>
            <w:vAlign w:val="center"/>
          </w:tcPr>
          <w:p w:rsidR="00AA265D" w:rsidRPr="007041EF" w:rsidRDefault="00AA265D" w:rsidP="00E64143">
            <w:pPr>
              <w:spacing w:before="0" w:after="0" w:line="240" w:lineRule="auto"/>
              <w:ind w:right="-19"/>
              <w:rPr>
                <w:color w:val="000000"/>
                <w:szCs w:val="26"/>
              </w:rPr>
            </w:pPr>
            <w:r w:rsidRPr="007041EF">
              <w:rPr>
                <w:color w:val="000000"/>
                <w:szCs w:val="26"/>
              </w:rPr>
              <w:t>May trang phục 3</w:t>
            </w:r>
            <w:r w:rsidR="005D2C2F">
              <w:rPr>
                <w:color w:val="000000"/>
                <w:szCs w:val="26"/>
              </w:rPr>
              <w:t xml:space="preserve"> (**)</w:t>
            </w:r>
          </w:p>
        </w:tc>
        <w:tc>
          <w:tcPr>
            <w:tcW w:w="1096" w:type="dxa"/>
            <w:vAlign w:val="center"/>
          </w:tcPr>
          <w:p w:rsidR="00AA265D" w:rsidRDefault="00AA265D" w:rsidP="00E64143">
            <w:pPr>
              <w:jc w:val="center"/>
              <w:rPr>
                <w:color w:val="000000"/>
                <w:szCs w:val="28"/>
              </w:rPr>
            </w:pPr>
            <w:r>
              <w:rPr>
                <w:color w:val="000000"/>
                <w:szCs w:val="28"/>
              </w:rPr>
              <w:t>3(1,2,3)</w:t>
            </w:r>
          </w:p>
        </w:tc>
        <w:tc>
          <w:tcPr>
            <w:tcW w:w="919" w:type="dxa"/>
            <w:shd w:val="clear" w:color="auto" w:fill="auto"/>
            <w:noWrap/>
            <w:vAlign w:val="center"/>
          </w:tcPr>
          <w:p w:rsidR="00AA265D" w:rsidRDefault="00AA265D" w:rsidP="00E64143">
            <w:pPr>
              <w:jc w:val="center"/>
              <w:rPr>
                <w:color w:val="000000"/>
                <w:szCs w:val="28"/>
              </w:rPr>
            </w:pPr>
            <w:r>
              <w:rPr>
                <w:color w:val="000000"/>
                <w:szCs w:val="28"/>
              </w:rPr>
              <w:t>75</w:t>
            </w:r>
          </w:p>
        </w:tc>
        <w:tc>
          <w:tcPr>
            <w:tcW w:w="924" w:type="dxa"/>
            <w:shd w:val="clear" w:color="auto" w:fill="auto"/>
            <w:vAlign w:val="center"/>
          </w:tcPr>
          <w:p w:rsidR="00AA265D" w:rsidRDefault="00AA265D" w:rsidP="00E64143">
            <w:pPr>
              <w:jc w:val="center"/>
              <w:rPr>
                <w:color w:val="000000"/>
                <w:szCs w:val="28"/>
              </w:rPr>
            </w:pPr>
            <w:r>
              <w:rPr>
                <w:color w:val="000000"/>
                <w:szCs w:val="28"/>
              </w:rPr>
              <w:t>15</w:t>
            </w:r>
          </w:p>
        </w:tc>
        <w:tc>
          <w:tcPr>
            <w:tcW w:w="1728" w:type="dxa"/>
            <w:shd w:val="clear" w:color="auto" w:fill="auto"/>
            <w:vAlign w:val="center"/>
          </w:tcPr>
          <w:p w:rsidR="00AA265D" w:rsidRDefault="00AA265D" w:rsidP="00E64143">
            <w:pPr>
              <w:jc w:val="center"/>
              <w:rPr>
                <w:color w:val="000000"/>
                <w:szCs w:val="28"/>
              </w:rPr>
            </w:pPr>
            <w:r>
              <w:rPr>
                <w:color w:val="000000"/>
                <w:szCs w:val="28"/>
              </w:rPr>
              <w:t>60</w:t>
            </w:r>
          </w:p>
        </w:tc>
        <w:tc>
          <w:tcPr>
            <w:tcW w:w="837" w:type="dxa"/>
            <w:shd w:val="clear" w:color="auto" w:fill="auto"/>
            <w:vAlign w:val="center"/>
          </w:tcPr>
          <w:p w:rsidR="00AA265D" w:rsidRDefault="00AA265D" w:rsidP="00E64143">
            <w:pPr>
              <w:jc w:val="center"/>
              <w:rPr>
                <w:color w:val="000000"/>
                <w:szCs w:val="28"/>
              </w:rPr>
            </w:pPr>
            <w:r>
              <w:rPr>
                <w:color w:val="000000"/>
                <w:szCs w:val="28"/>
              </w:rPr>
              <w:t>0</w:t>
            </w:r>
          </w:p>
        </w:tc>
      </w:tr>
      <w:tr w:rsidR="00AA265D" w:rsidRPr="007041EF" w:rsidTr="00FC01AE">
        <w:trPr>
          <w:trHeight w:val="696"/>
        </w:trPr>
        <w:tc>
          <w:tcPr>
            <w:tcW w:w="1365" w:type="dxa"/>
            <w:shd w:val="clear" w:color="auto" w:fill="auto"/>
            <w:vAlign w:val="center"/>
          </w:tcPr>
          <w:p w:rsidR="00AA265D" w:rsidRPr="007041EF" w:rsidRDefault="00AA265D" w:rsidP="00E64143">
            <w:pPr>
              <w:spacing w:before="0" w:after="0" w:line="240" w:lineRule="auto"/>
              <w:jc w:val="center"/>
              <w:rPr>
                <w:color w:val="000000"/>
                <w:szCs w:val="26"/>
              </w:rPr>
            </w:pPr>
            <w:r>
              <w:rPr>
                <w:color w:val="000000"/>
                <w:szCs w:val="26"/>
              </w:rPr>
              <w:t>MTC305</w:t>
            </w:r>
          </w:p>
        </w:tc>
        <w:tc>
          <w:tcPr>
            <w:tcW w:w="2880" w:type="dxa"/>
            <w:shd w:val="clear" w:color="auto" w:fill="auto"/>
            <w:vAlign w:val="center"/>
          </w:tcPr>
          <w:p w:rsidR="00AA265D" w:rsidRPr="007041EF" w:rsidRDefault="008E32B4" w:rsidP="00E64143">
            <w:pPr>
              <w:spacing w:before="0" w:after="0" w:line="240" w:lineRule="auto"/>
              <w:ind w:right="-19"/>
              <w:rPr>
                <w:color w:val="000000"/>
                <w:szCs w:val="26"/>
              </w:rPr>
            </w:pPr>
            <w:r>
              <w:rPr>
                <w:color w:val="000000"/>
                <w:szCs w:val="26"/>
              </w:rPr>
              <w:t xml:space="preserve">Thực hành </w:t>
            </w:r>
            <w:r w:rsidR="00AA265D" w:rsidRPr="007041EF">
              <w:rPr>
                <w:color w:val="000000"/>
                <w:szCs w:val="26"/>
              </w:rPr>
              <w:t>Công nghệ CAD ngành may</w:t>
            </w:r>
          </w:p>
        </w:tc>
        <w:tc>
          <w:tcPr>
            <w:tcW w:w="1096" w:type="dxa"/>
            <w:vAlign w:val="center"/>
          </w:tcPr>
          <w:p w:rsidR="00AA265D" w:rsidRPr="007041EF" w:rsidRDefault="008E32B4" w:rsidP="00E64143">
            <w:pPr>
              <w:spacing w:before="0" w:after="0" w:line="240" w:lineRule="auto"/>
              <w:jc w:val="center"/>
              <w:rPr>
                <w:color w:val="000000"/>
                <w:szCs w:val="26"/>
              </w:rPr>
            </w:pPr>
            <w:r>
              <w:rPr>
                <w:color w:val="000000"/>
                <w:szCs w:val="26"/>
              </w:rPr>
              <w:t>2(0,2,1</w:t>
            </w:r>
            <w:r w:rsidR="00AA265D" w:rsidRPr="007041EF">
              <w:rPr>
                <w:color w:val="000000"/>
                <w:szCs w:val="26"/>
              </w:rPr>
              <w:t>)</w:t>
            </w:r>
          </w:p>
        </w:tc>
        <w:tc>
          <w:tcPr>
            <w:tcW w:w="919" w:type="dxa"/>
            <w:shd w:val="clear" w:color="auto" w:fill="auto"/>
            <w:noWrap/>
            <w:vAlign w:val="center"/>
          </w:tcPr>
          <w:p w:rsidR="00AA265D" w:rsidRPr="007041EF" w:rsidRDefault="008E32B4" w:rsidP="00E64143">
            <w:pPr>
              <w:spacing w:before="0" w:after="0" w:line="240" w:lineRule="auto"/>
              <w:jc w:val="center"/>
              <w:rPr>
                <w:color w:val="000000"/>
                <w:szCs w:val="26"/>
              </w:rPr>
            </w:pPr>
            <w:r>
              <w:rPr>
                <w:color w:val="000000"/>
                <w:szCs w:val="26"/>
              </w:rPr>
              <w:t>6</w:t>
            </w:r>
            <w:r w:rsidR="00AA265D" w:rsidRPr="007041EF">
              <w:rPr>
                <w:color w:val="000000"/>
                <w:szCs w:val="26"/>
              </w:rPr>
              <w:t>0</w:t>
            </w:r>
          </w:p>
        </w:tc>
        <w:tc>
          <w:tcPr>
            <w:tcW w:w="924" w:type="dxa"/>
            <w:shd w:val="clear" w:color="auto" w:fill="auto"/>
            <w:vAlign w:val="center"/>
          </w:tcPr>
          <w:p w:rsidR="00AA265D" w:rsidRPr="007041EF" w:rsidRDefault="008E32B4" w:rsidP="00E64143">
            <w:pPr>
              <w:spacing w:before="0" w:after="0" w:line="240" w:lineRule="auto"/>
              <w:jc w:val="center"/>
              <w:rPr>
                <w:color w:val="000000"/>
                <w:szCs w:val="26"/>
              </w:rPr>
            </w:pPr>
            <w:r>
              <w:rPr>
                <w:color w:val="000000"/>
                <w:szCs w:val="26"/>
              </w:rPr>
              <w:t>0</w:t>
            </w:r>
          </w:p>
        </w:tc>
        <w:tc>
          <w:tcPr>
            <w:tcW w:w="1728" w:type="dxa"/>
            <w:shd w:val="clear" w:color="auto" w:fill="auto"/>
            <w:vAlign w:val="center"/>
          </w:tcPr>
          <w:p w:rsidR="00AA265D" w:rsidRPr="007041EF" w:rsidRDefault="008E32B4" w:rsidP="00E64143">
            <w:pPr>
              <w:spacing w:before="0" w:after="0" w:line="240" w:lineRule="auto"/>
              <w:jc w:val="center"/>
              <w:rPr>
                <w:color w:val="000000"/>
                <w:szCs w:val="26"/>
              </w:rPr>
            </w:pPr>
            <w:r>
              <w:rPr>
                <w:color w:val="000000"/>
                <w:szCs w:val="26"/>
              </w:rPr>
              <w:t>60</w:t>
            </w:r>
          </w:p>
        </w:tc>
        <w:tc>
          <w:tcPr>
            <w:tcW w:w="837" w:type="dxa"/>
            <w:shd w:val="clear" w:color="auto" w:fill="auto"/>
            <w:vAlign w:val="center"/>
          </w:tcPr>
          <w:p w:rsidR="00AA265D" w:rsidRPr="007041EF" w:rsidRDefault="008E32B4" w:rsidP="00E64143">
            <w:pPr>
              <w:spacing w:before="0" w:after="0" w:line="240" w:lineRule="auto"/>
              <w:jc w:val="center"/>
              <w:rPr>
                <w:color w:val="000000"/>
                <w:szCs w:val="26"/>
              </w:rPr>
            </w:pPr>
            <w:r>
              <w:rPr>
                <w:color w:val="000000"/>
                <w:szCs w:val="26"/>
              </w:rPr>
              <w:t>0</w:t>
            </w:r>
          </w:p>
        </w:tc>
      </w:tr>
      <w:tr w:rsidR="0025310A" w:rsidRPr="007041EF" w:rsidTr="00FC01AE">
        <w:trPr>
          <w:trHeight w:val="1110"/>
        </w:trPr>
        <w:tc>
          <w:tcPr>
            <w:tcW w:w="1365" w:type="dxa"/>
            <w:shd w:val="clear" w:color="auto" w:fill="auto"/>
            <w:vAlign w:val="center"/>
          </w:tcPr>
          <w:p w:rsidR="0025310A" w:rsidRPr="007041EF" w:rsidRDefault="0025310A" w:rsidP="009876E9">
            <w:pPr>
              <w:spacing w:before="0" w:after="0" w:line="240" w:lineRule="auto"/>
              <w:jc w:val="center"/>
              <w:rPr>
                <w:color w:val="000000"/>
                <w:szCs w:val="26"/>
              </w:rPr>
            </w:pPr>
            <w:r>
              <w:rPr>
                <w:color w:val="000000"/>
                <w:szCs w:val="26"/>
              </w:rPr>
              <w:lastRenderedPageBreak/>
              <w:t>MTC388</w:t>
            </w:r>
          </w:p>
        </w:tc>
        <w:tc>
          <w:tcPr>
            <w:tcW w:w="2880" w:type="dxa"/>
            <w:shd w:val="clear" w:color="auto" w:fill="auto"/>
            <w:vAlign w:val="center"/>
          </w:tcPr>
          <w:p w:rsidR="0025310A" w:rsidRPr="00B43BD5" w:rsidRDefault="0025310A" w:rsidP="009876E9">
            <w:pPr>
              <w:spacing w:before="0" w:after="0" w:line="240" w:lineRule="auto"/>
              <w:ind w:right="-19"/>
              <w:rPr>
                <w:color w:val="000000" w:themeColor="text1"/>
                <w:szCs w:val="26"/>
              </w:rPr>
            </w:pPr>
            <w:r>
              <w:rPr>
                <w:color w:val="000000" w:themeColor="text1"/>
                <w:szCs w:val="26"/>
              </w:rPr>
              <w:t xml:space="preserve">Thực tập </w:t>
            </w:r>
            <w:r w:rsidRPr="00B43BD5">
              <w:rPr>
                <w:color w:val="000000" w:themeColor="text1"/>
                <w:szCs w:val="26"/>
              </w:rPr>
              <w:t>Thiết kế rập</w:t>
            </w:r>
          </w:p>
        </w:tc>
        <w:tc>
          <w:tcPr>
            <w:tcW w:w="1096" w:type="dxa"/>
            <w:vAlign w:val="center"/>
          </w:tcPr>
          <w:p w:rsidR="0025310A" w:rsidRPr="00003829" w:rsidRDefault="0025310A" w:rsidP="009876E9">
            <w:pPr>
              <w:spacing w:before="0" w:after="0" w:line="240" w:lineRule="auto"/>
              <w:jc w:val="center"/>
              <w:rPr>
                <w:color w:val="000000"/>
                <w:szCs w:val="26"/>
              </w:rPr>
            </w:pPr>
            <w:r>
              <w:rPr>
                <w:color w:val="000000"/>
                <w:szCs w:val="26"/>
              </w:rPr>
              <w:t>2(0,2,1</w:t>
            </w:r>
            <w:r w:rsidRPr="00003829">
              <w:rPr>
                <w:color w:val="000000"/>
                <w:szCs w:val="26"/>
              </w:rPr>
              <w:t>)</w:t>
            </w:r>
          </w:p>
        </w:tc>
        <w:tc>
          <w:tcPr>
            <w:tcW w:w="919" w:type="dxa"/>
            <w:shd w:val="clear" w:color="auto" w:fill="auto"/>
            <w:noWrap/>
            <w:vAlign w:val="center"/>
          </w:tcPr>
          <w:p w:rsidR="0025310A" w:rsidRPr="007041EF" w:rsidRDefault="0025310A" w:rsidP="009876E9">
            <w:pPr>
              <w:spacing w:before="0" w:after="0" w:line="240" w:lineRule="auto"/>
              <w:jc w:val="center"/>
              <w:rPr>
                <w:color w:val="000000"/>
                <w:szCs w:val="26"/>
              </w:rPr>
            </w:pPr>
            <w:r>
              <w:rPr>
                <w:color w:val="000000"/>
                <w:szCs w:val="26"/>
              </w:rPr>
              <w:t>6</w:t>
            </w:r>
            <w:r w:rsidRPr="007041EF">
              <w:rPr>
                <w:color w:val="000000"/>
                <w:szCs w:val="26"/>
              </w:rPr>
              <w:t>0</w:t>
            </w:r>
          </w:p>
        </w:tc>
        <w:tc>
          <w:tcPr>
            <w:tcW w:w="924" w:type="dxa"/>
            <w:shd w:val="clear" w:color="auto" w:fill="auto"/>
            <w:vAlign w:val="center"/>
          </w:tcPr>
          <w:p w:rsidR="0025310A" w:rsidRPr="007041EF" w:rsidRDefault="0025310A" w:rsidP="009876E9">
            <w:pPr>
              <w:spacing w:before="0" w:after="0" w:line="240" w:lineRule="auto"/>
              <w:jc w:val="center"/>
              <w:rPr>
                <w:color w:val="000000"/>
                <w:szCs w:val="26"/>
              </w:rPr>
            </w:pPr>
            <w:r>
              <w:rPr>
                <w:color w:val="000000"/>
                <w:szCs w:val="26"/>
              </w:rPr>
              <w:t>0</w:t>
            </w:r>
          </w:p>
        </w:tc>
        <w:tc>
          <w:tcPr>
            <w:tcW w:w="1728" w:type="dxa"/>
            <w:shd w:val="clear" w:color="auto" w:fill="auto"/>
            <w:vAlign w:val="center"/>
          </w:tcPr>
          <w:p w:rsidR="0025310A" w:rsidRPr="007041EF" w:rsidRDefault="0025310A" w:rsidP="009876E9">
            <w:pPr>
              <w:spacing w:before="0" w:after="0" w:line="240" w:lineRule="auto"/>
              <w:jc w:val="center"/>
              <w:rPr>
                <w:color w:val="000000"/>
                <w:szCs w:val="26"/>
              </w:rPr>
            </w:pPr>
            <w:r>
              <w:rPr>
                <w:color w:val="000000"/>
                <w:szCs w:val="26"/>
              </w:rPr>
              <w:t>6</w:t>
            </w:r>
            <w:r w:rsidRPr="007041EF">
              <w:rPr>
                <w:color w:val="000000"/>
                <w:szCs w:val="26"/>
              </w:rPr>
              <w:t>0</w:t>
            </w:r>
          </w:p>
        </w:tc>
        <w:tc>
          <w:tcPr>
            <w:tcW w:w="837" w:type="dxa"/>
            <w:shd w:val="clear" w:color="auto" w:fill="auto"/>
            <w:vAlign w:val="center"/>
          </w:tcPr>
          <w:p w:rsidR="0025310A" w:rsidRPr="007041EF" w:rsidRDefault="0025310A" w:rsidP="009876E9">
            <w:pPr>
              <w:spacing w:before="0" w:after="0" w:line="240" w:lineRule="auto"/>
              <w:jc w:val="center"/>
              <w:rPr>
                <w:color w:val="000000"/>
                <w:szCs w:val="26"/>
              </w:rPr>
            </w:pPr>
            <w:r>
              <w:rPr>
                <w:color w:val="000000"/>
                <w:szCs w:val="26"/>
              </w:rPr>
              <w:t>0</w:t>
            </w:r>
          </w:p>
        </w:tc>
      </w:tr>
      <w:tr w:rsidR="0025310A" w:rsidRPr="007041EF" w:rsidTr="00FC01AE">
        <w:trPr>
          <w:trHeight w:val="687"/>
        </w:trPr>
        <w:tc>
          <w:tcPr>
            <w:tcW w:w="1365" w:type="dxa"/>
            <w:shd w:val="clear" w:color="auto" w:fill="auto"/>
            <w:vAlign w:val="center"/>
          </w:tcPr>
          <w:p w:rsidR="0025310A" w:rsidRPr="007041EF" w:rsidRDefault="0025310A" w:rsidP="00E64143">
            <w:pPr>
              <w:spacing w:before="0" w:after="0" w:line="240" w:lineRule="auto"/>
              <w:jc w:val="center"/>
              <w:rPr>
                <w:color w:val="000000"/>
                <w:szCs w:val="26"/>
              </w:rPr>
            </w:pPr>
            <w:r>
              <w:rPr>
                <w:color w:val="000000"/>
                <w:szCs w:val="26"/>
              </w:rPr>
              <w:t>MTC304</w:t>
            </w:r>
          </w:p>
        </w:tc>
        <w:tc>
          <w:tcPr>
            <w:tcW w:w="2880" w:type="dxa"/>
            <w:shd w:val="clear" w:color="auto" w:fill="auto"/>
            <w:vAlign w:val="center"/>
          </w:tcPr>
          <w:p w:rsidR="0025310A" w:rsidRPr="007041EF" w:rsidRDefault="0025310A" w:rsidP="00E64143">
            <w:pPr>
              <w:spacing w:before="0" w:after="0" w:line="240" w:lineRule="auto"/>
              <w:ind w:right="-19"/>
              <w:rPr>
                <w:color w:val="000000"/>
                <w:szCs w:val="26"/>
              </w:rPr>
            </w:pPr>
            <w:r w:rsidRPr="007041EF">
              <w:rPr>
                <w:color w:val="000000"/>
                <w:szCs w:val="26"/>
              </w:rPr>
              <w:t xml:space="preserve">Thực hành chuẩn bị sản xuất </w:t>
            </w:r>
            <w:r>
              <w:rPr>
                <w:color w:val="000000"/>
                <w:szCs w:val="26"/>
              </w:rPr>
              <w:t>(**)</w:t>
            </w:r>
          </w:p>
        </w:tc>
        <w:tc>
          <w:tcPr>
            <w:tcW w:w="1096" w:type="dxa"/>
            <w:vAlign w:val="center"/>
          </w:tcPr>
          <w:p w:rsidR="0025310A" w:rsidRPr="007041EF" w:rsidRDefault="0025310A" w:rsidP="00E64143">
            <w:pPr>
              <w:spacing w:before="0" w:after="0" w:line="240" w:lineRule="auto"/>
              <w:jc w:val="center"/>
              <w:rPr>
                <w:color w:val="000000"/>
                <w:szCs w:val="26"/>
              </w:rPr>
            </w:pPr>
            <w:r w:rsidRPr="007041EF">
              <w:rPr>
                <w:color w:val="000000"/>
                <w:szCs w:val="26"/>
              </w:rPr>
              <w:t>4(0,4,2)</w:t>
            </w:r>
          </w:p>
        </w:tc>
        <w:tc>
          <w:tcPr>
            <w:tcW w:w="919" w:type="dxa"/>
            <w:shd w:val="clear" w:color="auto" w:fill="auto"/>
            <w:noWrap/>
            <w:vAlign w:val="center"/>
          </w:tcPr>
          <w:p w:rsidR="0025310A" w:rsidRPr="007041EF" w:rsidRDefault="0025310A" w:rsidP="00E64143">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r>
      <w:tr w:rsidR="0025310A" w:rsidRPr="007041EF" w:rsidTr="00FC01AE">
        <w:trPr>
          <w:trHeight w:val="696"/>
        </w:trPr>
        <w:tc>
          <w:tcPr>
            <w:tcW w:w="1365" w:type="dxa"/>
            <w:shd w:val="clear" w:color="auto" w:fill="auto"/>
            <w:vAlign w:val="center"/>
          </w:tcPr>
          <w:p w:rsidR="0025310A" w:rsidRPr="00910361" w:rsidRDefault="0025310A" w:rsidP="00E64143">
            <w:pPr>
              <w:spacing w:before="0" w:after="0" w:line="240" w:lineRule="auto"/>
              <w:jc w:val="center"/>
              <w:rPr>
                <w:color w:val="000000"/>
                <w:szCs w:val="26"/>
              </w:rPr>
            </w:pPr>
            <w:r>
              <w:rPr>
                <w:color w:val="000000"/>
                <w:szCs w:val="26"/>
              </w:rPr>
              <w:t>MTC3</w:t>
            </w:r>
            <w:r w:rsidRPr="00910361">
              <w:rPr>
                <w:color w:val="000000"/>
                <w:szCs w:val="26"/>
              </w:rPr>
              <w:t>30</w:t>
            </w:r>
          </w:p>
        </w:tc>
        <w:tc>
          <w:tcPr>
            <w:tcW w:w="2880" w:type="dxa"/>
            <w:shd w:val="clear" w:color="auto" w:fill="auto"/>
            <w:vAlign w:val="center"/>
          </w:tcPr>
          <w:p w:rsidR="0025310A" w:rsidRPr="007041EF" w:rsidRDefault="0025310A" w:rsidP="00E64143">
            <w:pPr>
              <w:spacing w:before="0" w:after="0" w:line="240" w:lineRule="auto"/>
              <w:ind w:right="-19"/>
              <w:rPr>
                <w:color w:val="000000"/>
                <w:szCs w:val="26"/>
                <w:lang w:val="fr-FR"/>
              </w:rPr>
            </w:pPr>
            <w:r>
              <w:rPr>
                <w:color w:val="000000"/>
                <w:szCs w:val="26"/>
                <w:lang w:val="fr-FR"/>
              </w:rPr>
              <w:t xml:space="preserve">Thực hành </w:t>
            </w:r>
            <w:r w:rsidRPr="007041EF">
              <w:rPr>
                <w:color w:val="000000"/>
                <w:szCs w:val="26"/>
                <w:lang w:val="fr-FR"/>
              </w:rPr>
              <w:t>Phát triể</w:t>
            </w:r>
            <w:r>
              <w:rPr>
                <w:color w:val="000000"/>
                <w:szCs w:val="26"/>
                <w:lang w:val="fr-FR"/>
              </w:rPr>
              <w:t xml:space="preserve">n </w:t>
            </w:r>
            <w:r w:rsidRPr="007041EF">
              <w:rPr>
                <w:color w:val="000000"/>
                <w:szCs w:val="26"/>
                <w:lang w:val="fr-FR"/>
              </w:rPr>
              <w:t xml:space="preserve">mẫu trên mannequin </w:t>
            </w:r>
          </w:p>
        </w:tc>
        <w:tc>
          <w:tcPr>
            <w:tcW w:w="1096" w:type="dxa"/>
            <w:vAlign w:val="center"/>
          </w:tcPr>
          <w:p w:rsidR="0025310A" w:rsidRPr="007041EF" w:rsidRDefault="0025310A" w:rsidP="00E64143">
            <w:pPr>
              <w:spacing w:before="0" w:after="0" w:line="240" w:lineRule="auto"/>
              <w:jc w:val="center"/>
              <w:rPr>
                <w:color w:val="000000"/>
                <w:szCs w:val="26"/>
              </w:rPr>
            </w:pPr>
            <w:r>
              <w:rPr>
                <w:color w:val="000000"/>
                <w:szCs w:val="26"/>
              </w:rPr>
              <w:t>3(0,3,2</w:t>
            </w:r>
            <w:r w:rsidRPr="007041EF">
              <w:rPr>
                <w:color w:val="000000"/>
                <w:szCs w:val="26"/>
              </w:rPr>
              <w:t>)</w:t>
            </w:r>
          </w:p>
        </w:tc>
        <w:tc>
          <w:tcPr>
            <w:tcW w:w="919" w:type="dxa"/>
            <w:shd w:val="clear" w:color="auto" w:fill="auto"/>
            <w:noWrap/>
            <w:vAlign w:val="center"/>
          </w:tcPr>
          <w:p w:rsidR="0025310A" w:rsidRPr="007041EF" w:rsidRDefault="0025310A" w:rsidP="00E64143">
            <w:pPr>
              <w:spacing w:before="0" w:after="0" w:line="240" w:lineRule="auto"/>
              <w:jc w:val="center"/>
              <w:rPr>
                <w:color w:val="000000"/>
                <w:szCs w:val="26"/>
              </w:rPr>
            </w:pPr>
            <w:r>
              <w:rPr>
                <w:color w:val="000000"/>
                <w:szCs w:val="26"/>
              </w:rPr>
              <w:t>90</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Pr>
                <w:color w:val="000000"/>
                <w:szCs w:val="26"/>
              </w:rPr>
              <w:t>0</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Pr>
                <w:color w:val="000000"/>
                <w:szCs w:val="26"/>
              </w:rPr>
              <w:t>9</w:t>
            </w:r>
            <w:r w:rsidRPr="007041EF">
              <w:rPr>
                <w:color w:val="000000"/>
                <w:szCs w:val="26"/>
              </w:rPr>
              <w:t>0</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r>
      <w:tr w:rsidR="0025310A" w:rsidRPr="007041EF" w:rsidTr="00FC01AE">
        <w:trPr>
          <w:trHeight w:val="454"/>
        </w:trPr>
        <w:tc>
          <w:tcPr>
            <w:tcW w:w="1365" w:type="dxa"/>
            <w:shd w:val="clear" w:color="auto" w:fill="auto"/>
            <w:vAlign w:val="center"/>
          </w:tcPr>
          <w:p w:rsidR="0025310A" w:rsidRPr="00910361" w:rsidRDefault="0025310A" w:rsidP="00E64143">
            <w:pPr>
              <w:spacing w:before="0" w:after="0" w:line="240" w:lineRule="auto"/>
              <w:jc w:val="center"/>
              <w:rPr>
                <w:color w:val="000000"/>
                <w:szCs w:val="26"/>
              </w:rPr>
            </w:pPr>
            <w:r>
              <w:rPr>
                <w:color w:val="000000"/>
                <w:szCs w:val="26"/>
              </w:rPr>
              <w:t>MTC3</w:t>
            </w:r>
            <w:r w:rsidRPr="00910361">
              <w:rPr>
                <w:color w:val="000000"/>
                <w:szCs w:val="26"/>
              </w:rPr>
              <w:t>25</w:t>
            </w:r>
          </w:p>
        </w:tc>
        <w:tc>
          <w:tcPr>
            <w:tcW w:w="2880" w:type="dxa"/>
            <w:shd w:val="clear" w:color="auto" w:fill="auto"/>
            <w:vAlign w:val="center"/>
          </w:tcPr>
          <w:p w:rsidR="0025310A" w:rsidRPr="007041EF" w:rsidRDefault="0025310A" w:rsidP="00E64143">
            <w:pPr>
              <w:spacing w:before="0" w:after="0" w:line="240" w:lineRule="auto"/>
              <w:rPr>
                <w:color w:val="000000"/>
                <w:szCs w:val="26"/>
              </w:rPr>
            </w:pPr>
            <w:r w:rsidRPr="007041EF">
              <w:rPr>
                <w:color w:val="000000"/>
                <w:szCs w:val="26"/>
              </w:rPr>
              <w:t>Đồ án cơ sở ngành</w:t>
            </w:r>
          </w:p>
        </w:tc>
        <w:tc>
          <w:tcPr>
            <w:tcW w:w="1096" w:type="dxa"/>
            <w:vAlign w:val="center"/>
          </w:tcPr>
          <w:p w:rsidR="0025310A" w:rsidRPr="007041EF" w:rsidRDefault="0025310A" w:rsidP="00E64143">
            <w:pPr>
              <w:spacing w:before="0" w:after="0" w:line="240" w:lineRule="auto"/>
              <w:jc w:val="center"/>
              <w:rPr>
                <w:color w:val="000000"/>
                <w:szCs w:val="26"/>
              </w:rPr>
            </w:pPr>
            <w:r w:rsidRPr="007041EF">
              <w:rPr>
                <w:color w:val="000000"/>
                <w:szCs w:val="26"/>
              </w:rPr>
              <w:t>1(0,1,0)</w:t>
            </w:r>
          </w:p>
        </w:tc>
        <w:tc>
          <w:tcPr>
            <w:tcW w:w="919" w:type="dxa"/>
            <w:shd w:val="clear" w:color="auto" w:fill="auto"/>
            <w:noWrap/>
            <w:vAlign w:val="center"/>
          </w:tcPr>
          <w:p w:rsidR="0025310A" w:rsidRPr="007041EF" w:rsidRDefault="0025310A" w:rsidP="00E64143">
            <w:pPr>
              <w:spacing w:before="0" w:after="0" w:line="240" w:lineRule="auto"/>
              <w:jc w:val="center"/>
              <w:rPr>
                <w:color w:val="000000"/>
                <w:szCs w:val="26"/>
              </w:rPr>
            </w:pPr>
            <w:r w:rsidRPr="007041EF">
              <w:rPr>
                <w:color w:val="000000"/>
                <w:szCs w:val="26"/>
              </w:rPr>
              <w:t>45</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45</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r>
      <w:tr w:rsidR="0025310A" w:rsidRPr="007041EF" w:rsidTr="00FC01AE">
        <w:trPr>
          <w:trHeight w:val="454"/>
        </w:trPr>
        <w:tc>
          <w:tcPr>
            <w:tcW w:w="1365" w:type="dxa"/>
            <w:shd w:val="clear" w:color="auto" w:fill="auto"/>
            <w:vAlign w:val="center"/>
          </w:tcPr>
          <w:p w:rsidR="0025310A" w:rsidRPr="00910361" w:rsidRDefault="0025310A" w:rsidP="00E64143">
            <w:pPr>
              <w:spacing w:before="0" w:after="0" w:line="240" w:lineRule="auto"/>
              <w:jc w:val="center"/>
              <w:rPr>
                <w:color w:val="000000"/>
                <w:szCs w:val="26"/>
              </w:rPr>
            </w:pPr>
            <w:r>
              <w:rPr>
                <w:color w:val="000000"/>
                <w:szCs w:val="26"/>
              </w:rPr>
              <w:t>MTC3</w:t>
            </w:r>
            <w:r w:rsidRPr="00910361">
              <w:rPr>
                <w:color w:val="000000"/>
                <w:szCs w:val="26"/>
              </w:rPr>
              <w:t>26</w:t>
            </w:r>
          </w:p>
        </w:tc>
        <w:tc>
          <w:tcPr>
            <w:tcW w:w="2880" w:type="dxa"/>
            <w:shd w:val="clear" w:color="auto" w:fill="auto"/>
            <w:vAlign w:val="center"/>
          </w:tcPr>
          <w:p w:rsidR="0025310A" w:rsidRPr="007041EF" w:rsidRDefault="0025310A" w:rsidP="00E64143">
            <w:pPr>
              <w:spacing w:before="0" w:after="0" w:line="240" w:lineRule="auto"/>
              <w:rPr>
                <w:color w:val="000000"/>
                <w:szCs w:val="26"/>
              </w:rPr>
            </w:pPr>
            <w:r w:rsidRPr="007041EF">
              <w:rPr>
                <w:color w:val="000000"/>
                <w:szCs w:val="26"/>
              </w:rPr>
              <w:t>Đồ án chuyên ngành</w:t>
            </w:r>
          </w:p>
        </w:tc>
        <w:tc>
          <w:tcPr>
            <w:tcW w:w="1096" w:type="dxa"/>
            <w:vAlign w:val="center"/>
          </w:tcPr>
          <w:p w:rsidR="0025310A" w:rsidRPr="007041EF" w:rsidRDefault="0025310A" w:rsidP="00E64143">
            <w:pPr>
              <w:spacing w:before="0" w:after="0" w:line="240" w:lineRule="auto"/>
              <w:jc w:val="center"/>
              <w:rPr>
                <w:color w:val="000000"/>
                <w:szCs w:val="26"/>
              </w:rPr>
            </w:pPr>
            <w:r w:rsidRPr="007041EF">
              <w:rPr>
                <w:color w:val="000000"/>
                <w:szCs w:val="26"/>
              </w:rPr>
              <w:t>1(0,1,0)</w:t>
            </w:r>
          </w:p>
        </w:tc>
        <w:tc>
          <w:tcPr>
            <w:tcW w:w="919" w:type="dxa"/>
            <w:shd w:val="clear" w:color="auto" w:fill="auto"/>
            <w:noWrap/>
            <w:vAlign w:val="center"/>
          </w:tcPr>
          <w:p w:rsidR="0025310A" w:rsidRPr="007041EF" w:rsidRDefault="0025310A" w:rsidP="00E64143">
            <w:pPr>
              <w:spacing w:before="0" w:after="0" w:line="240" w:lineRule="auto"/>
              <w:jc w:val="center"/>
              <w:rPr>
                <w:color w:val="000000"/>
                <w:szCs w:val="26"/>
              </w:rPr>
            </w:pPr>
            <w:r w:rsidRPr="007041EF">
              <w:rPr>
                <w:color w:val="000000"/>
                <w:szCs w:val="26"/>
              </w:rPr>
              <w:t>45</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45</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r>
      <w:tr w:rsidR="0025310A" w:rsidRPr="007041EF" w:rsidTr="00FC01AE">
        <w:trPr>
          <w:trHeight w:val="454"/>
        </w:trPr>
        <w:tc>
          <w:tcPr>
            <w:tcW w:w="1365" w:type="dxa"/>
            <w:shd w:val="clear" w:color="auto" w:fill="auto"/>
            <w:vAlign w:val="center"/>
          </w:tcPr>
          <w:p w:rsidR="0025310A" w:rsidRPr="00910361" w:rsidRDefault="0025310A" w:rsidP="00E64143">
            <w:pPr>
              <w:spacing w:before="0" w:after="0" w:line="240" w:lineRule="auto"/>
              <w:jc w:val="center"/>
              <w:rPr>
                <w:color w:val="000000"/>
                <w:szCs w:val="26"/>
              </w:rPr>
            </w:pPr>
            <w:r>
              <w:rPr>
                <w:color w:val="000000"/>
                <w:szCs w:val="26"/>
              </w:rPr>
              <w:t>MTC3</w:t>
            </w:r>
            <w:r w:rsidRPr="00910361">
              <w:rPr>
                <w:color w:val="000000"/>
                <w:szCs w:val="26"/>
              </w:rPr>
              <w:t>27</w:t>
            </w:r>
          </w:p>
        </w:tc>
        <w:tc>
          <w:tcPr>
            <w:tcW w:w="2880" w:type="dxa"/>
            <w:shd w:val="clear" w:color="auto" w:fill="auto"/>
            <w:vAlign w:val="center"/>
          </w:tcPr>
          <w:p w:rsidR="0025310A" w:rsidRPr="007041EF" w:rsidRDefault="0025310A" w:rsidP="00E64143">
            <w:pPr>
              <w:spacing w:before="0" w:after="0" w:line="240" w:lineRule="auto"/>
              <w:rPr>
                <w:color w:val="000000"/>
                <w:szCs w:val="26"/>
              </w:rPr>
            </w:pPr>
            <w:r w:rsidRPr="007041EF">
              <w:rPr>
                <w:color w:val="000000"/>
                <w:szCs w:val="26"/>
              </w:rPr>
              <w:t>Thực tập tốt nghiệp</w:t>
            </w:r>
          </w:p>
        </w:tc>
        <w:tc>
          <w:tcPr>
            <w:tcW w:w="1096" w:type="dxa"/>
            <w:vAlign w:val="center"/>
          </w:tcPr>
          <w:p w:rsidR="0025310A" w:rsidRPr="007041EF" w:rsidRDefault="0025310A" w:rsidP="00E64143">
            <w:pPr>
              <w:spacing w:before="0" w:after="0" w:line="240" w:lineRule="auto"/>
              <w:jc w:val="center"/>
              <w:rPr>
                <w:color w:val="000000"/>
                <w:szCs w:val="26"/>
              </w:rPr>
            </w:pPr>
            <w:r w:rsidRPr="007041EF">
              <w:rPr>
                <w:color w:val="000000"/>
                <w:szCs w:val="26"/>
              </w:rPr>
              <w:t>6(0,6,0)</w:t>
            </w:r>
          </w:p>
        </w:tc>
        <w:tc>
          <w:tcPr>
            <w:tcW w:w="919" w:type="dxa"/>
            <w:shd w:val="clear" w:color="auto" w:fill="auto"/>
            <w:noWrap/>
            <w:vAlign w:val="center"/>
          </w:tcPr>
          <w:p w:rsidR="0025310A" w:rsidRPr="007041EF" w:rsidRDefault="0025310A" w:rsidP="00E64143">
            <w:pPr>
              <w:spacing w:before="0" w:after="0" w:line="240" w:lineRule="auto"/>
              <w:jc w:val="center"/>
              <w:rPr>
                <w:color w:val="000000"/>
                <w:szCs w:val="26"/>
              </w:rPr>
            </w:pPr>
            <w:r w:rsidRPr="007041EF">
              <w:rPr>
                <w:color w:val="000000"/>
                <w:szCs w:val="26"/>
              </w:rPr>
              <w:t>270</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270</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r>
      <w:tr w:rsidR="0025310A" w:rsidRPr="007041EF" w:rsidTr="00FC01AE">
        <w:trPr>
          <w:trHeight w:val="1110"/>
        </w:trPr>
        <w:tc>
          <w:tcPr>
            <w:tcW w:w="1365" w:type="dxa"/>
            <w:shd w:val="clear" w:color="auto" w:fill="auto"/>
            <w:vAlign w:val="center"/>
          </w:tcPr>
          <w:p w:rsidR="0025310A" w:rsidRDefault="0025310A" w:rsidP="00E64143">
            <w:pPr>
              <w:spacing w:before="0" w:after="0" w:line="240" w:lineRule="auto"/>
              <w:jc w:val="center"/>
              <w:rPr>
                <w:color w:val="000000"/>
                <w:szCs w:val="26"/>
              </w:rPr>
            </w:pPr>
            <w:r>
              <w:rPr>
                <w:color w:val="000000"/>
                <w:szCs w:val="26"/>
              </w:rPr>
              <w:t>MTC301</w:t>
            </w:r>
          </w:p>
        </w:tc>
        <w:tc>
          <w:tcPr>
            <w:tcW w:w="2880" w:type="dxa"/>
            <w:shd w:val="clear" w:color="auto" w:fill="auto"/>
            <w:vAlign w:val="center"/>
          </w:tcPr>
          <w:p w:rsidR="0025310A" w:rsidRPr="00B43BD5" w:rsidRDefault="0025310A" w:rsidP="00E64143">
            <w:pPr>
              <w:spacing w:before="0" w:after="0" w:line="240" w:lineRule="auto"/>
              <w:rPr>
                <w:color w:val="000000" w:themeColor="text1"/>
                <w:szCs w:val="26"/>
              </w:rPr>
            </w:pPr>
            <w:r>
              <w:rPr>
                <w:color w:val="000000" w:themeColor="text1"/>
                <w:szCs w:val="26"/>
              </w:rPr>
              <w:t xml:space="preserve">Thực hành Cải tiến sản xuất ngành may </w:t>
            </w:r>
            <w:r w:rsidRPr="00B43BD5">
              <w:rPr>
                <w:color w:val="000000" w:themeColor="text1"/>
                <w:szCs w:val="26"/>
              </w:rPr>
              <w:t>(**)</w:t>
            </w:r>
          </w:p>
        </w:tc>
        <w:tc>
          <w:tcPr>
            <w:tcW w:w="1096" w:type="dxa"/>
            <w:vAlign w:val="center"/>
          </w:tcPr>
          <w:p w:rsidR="0025310A" w:rsidRPr="007041EF" w:rsidRDefault="0025310A" w:rsidP="00874572">
            <w:pPr>
              <w:spacing w:before="0" w:after="0" w:line="240" w:lineRule="auto"/>
              <w:jc w:val="center"/>
              <w:rPr>
                <w:color w:val="000000"/>
                <w:szCs w:val="26"/>
              </w:rPr>
            </w:pPr>
            <w:r>
              <w:rPr>
                <w:color w:val="000000"/>
                <w:szCs w:val="26"/>
              </w:rPr>
              <w:t>3(0,3,2</w:t>
            </w:r>
            <w:r w:rsidRPr="007041EF">
              <w:rPr>
                <w:color w:val="000000"/>
                <w:szCs w:val="26"/>
              </w:rPr>
              <w:t>)</w:t>
            </w:r>
          </w:p>
        </w:tc>
        <w:tc>
          <w:tcPr>
            <w:tcW w:w="919" w:type="dxa"/>
            <w:shd w:val="clear" w:color="auto" w:fill="auto"/>
            <w:noWrap/>
            <w:vAlign w:val="center"/>
          </w:tcPr>
          <w:p w:rsidR="0025310A" w:rsidRPr="007041EF" w:rsidRDefault="0025310A" w:rsidP="00874572">
            <w:pPr>
              <w:spacing w:before="0" w:after="0" w:line="240" w:lineRule="auto"/>
              <w:jc w:val="center"/>
              <w:rPr>
                <w:color w:val="000000"/>
                <w:szCs w:val="26"/>
              </w:rPr>
            </w:pPr>
            <w:r>
              <w:rPr>
                <w:color w:val="000000"/>
                <w:szCs w:val="26"/>
              </w:rPr>
              <w:t>9</w:t>
            </w:r>
            <w:r w:rsidRPr="007041EF">
              <w:rPr>
                <w:color w:val="000000"/>
                <w:szCs w:val="26"/>
              </w:rPr>
              <w:t>0</w:t>
            </w:r>
          </w:p>
        </w:tc>
        <w:tc>
          <w:tcPr>
            <w:tcW w:w="924"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874572">
            <w:pPr>
              <w:spacing w:before="0" w:after="0" w:line="240" w:lineRule="auto"/>
              <w:jc w:val="center"/>
              <w:rPr>
                <w:color w:val="000000"/>
                <w:szCs w:val="26"/>
              </w:rPr>
            </w:pPr>
            <w:r>
              <w:rPr>
                <w:color w:val="000000"/>
                <w:szCs w:val="26"/>
              </w:rPr>
              <w:t>9</w:t>
            </w:r>
            <w:r w:rsidRPr="007041EF">
              <w:rPr>
                <w:color w:val="000000"/>
                <w:szCs w:val="26"/>
              </w:rPr>
              <w:t>0</w:t>
            </w:r>
          </w:p>
        </w:tc>
        <w:tc>
          <w:tcPr>
            <w:tcW w:w="837"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r>
      <w:tr w:rsidR="0025310A" w:rsidRPr="007041EF" w:rsidTr="00FC01AE">
        <w:trPr>
          <w:trHeight w:val="1110"/>
        </w:trPr>
        <w:tc>
          <w:tcPr>
            <w:tcW w:w="1365" w:type="dxa"/>
            <w:shd w:val="clear" w:color="auto" w:fill="auto"/>
            <w:vAlign w:val="center"/>
          </w:tcPr>
          <w:p w:rsidR="0025310A" w:rsidRPr="00910361" w:rsidRDefault="0025310A" w:rsidP="00FB77F7">
            <w:pPr>
              <w:spacing w:before="0" w:after="0" w:line="240" w:lineRule="auto"/>
              <w:jc w:val="center"/>
              <w:rPr>
                <w:color w:val="000000"/>
                <w:szCs w:val="26"/>
              </w:rPr>
            </w:pPr>
            <w:r>
              <w:rPr>
                <w:color w:val="000000"/>
                <w:szCs w:val="26"/>
              </w:rPr>
              <w:t>MTC390</w:t>
            </w:r>
          </w:p>
        </w:tc>
        <w:tc>
          <w:tcPr>
            <w:tcW w:w="2880" w:type="dxa"/>
            <w:shd w:val="clear" w:color="auto" w:fill="auto"/>
            <w:vAlign w:val="center"/>
          </w:tcPr>
          <w:p w:rsidR="0025310A" w:rsidRPr="00B43BD5" w:rsidRDefault="0025310A" w:rsidP="00FB77F7">
            <w:pPr>
              <w:spacing w:before="0" w:after="0" w:line="240" w:lineRule="auto"/>
              <w:rPr>
                <w:color w:val="000000" w:themeColor="text1"/>
                <w:szCs w:val="26"/>
              </w:rPr>
            </w:pPr>
            <w:r>
              <w:rPr>
                <w:color w:val="000000" w:themeColor="text1"/>
                <w:szCs w:val="26"/>
              </w:rPr>
              <w:t>Đồ án tốt nghiệp</w:t>
            </w:r>
          </w:p>
        </w:tc>
        <w:tc>
          <w:tcPr>
            <w:tcW w:w="1096" w:type="dxa"/>
            <w:vAlign w:val="center"/>
          </w:tcPr>
          <w:p w:rsidR="0025310A" w:rsidRPr="007041EF" w:rsidRDefault="0025310A" w:rsidP="00FB77F7">
            <w:pPr>
              <w:spacing w:before="0" w:after="0" w:line="240" w:lineRule="auto"/>
              <w:jc w:val="center"/>
              <w:rPr>
                <w:color w:val="000000"/>
                <w:szCs w:val="26"/>
              </w:rPr>
            </w:pPr>
            <w:r>
              <w:rPr>
                <w:color w:val="000000"/>
                <w:szCs w:val="26"/>
              </w:rPr>
              <w:t>5(0,5</w:t>
            </w:r>
            <w:r w:rsidRPr="007041EF">
              <w:rPr>
                <w:color w:val="000000"/>
                <w:szCs w:val="26"/>
              </w:rPr>
              <w:t>,0)</w:t>
            </w:r>
          </w:p>
        </w:tc>
        <w:tc>
          <w:tcPr>
            <w:tcW w:w="919" w:type="dxa"/>
            <w:shd w:val="clear" w:color="auto" w:fill="auto"/>
            <w:noWrap/>
            <w:vAlign w:val="center"/>
          </w:tcPr>
          <w:p w:rsidR="0025310A" w:rsidRPr="007041EF" w:rsidRDefault="0025310A" w:rsidP="00FB77F7">
            <w:pPr>
              <w:spacing w:before="0" w:after="0" w:line="240" w:lineRule="auto"/>
              <w:jc w:val="center"/>
              <w:rPr>
                <w:color w:val="000000"/>
                <w:szCs w:val="26"/>
              </w:rPr>
            </w:pPr>
            <w:r>
              <w:rPr>
                <w:color w:val="000000"/>
                <w:szCs w:val="26"/>
              </w:rPr>
              <w:t>22</w:t>
            </w:r>
            <w:r w:rsidRPr="007041EF">
              <w:rPr>
                <w:color w:val="000000"/>
                <w:szCs w:val="26"/>
              </w:rPr>
              <w:t>5</w:t>
            </w:r>
          </w:p>
        </w:tc>
        <w:tc>
          <w:tcPr>
            <w:tcW w:w="924" w:type="dxa"/>
            <w:shd w:val="clear" w:color="auto" w:fill="auto"/>
            <w:vAlign w:val="center"/>
          </w:tcPr>
          <w:p w:rsidR="0025310A" w:rsidRPr="007041EF" w:rsidRDefault="0025310A" w:rsidP="00FB77F7">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FB77F7">
            <w:pPr>
              <w:spacing w:before="0" w:after="0" w:line="240" w:lineRule="auto"/>
              <w:jc w:val="center"/>
              <w:rPr>
                <w:color w:val="000000"/>
                <w:szCs w:val="26"/>
              </w:rPr>
            </w:pPr>
            <w:r>
              <w:rPr>
                <w:color w:val="000000"/>
                <w:szCs w:val="26"/>
              </w:rPr>
              <w:t>22</w:t>
            </w:r>
            <w:r w:rsidRPr="007041EF">
              <w:rPr>
                <w:color w:val="000000"/>
                <w:szCs w:val="26"/>
              </w:rPr>
              <w:t>5</w:t>
            </w:r>
          </w:p>
        </w:tc>
        <w:tc>
          <w:tcPr>
            <w:tcW w:w="837" w:type="dxa"/>
            <w:shd w:val="clear" w:color="auto" w:fill="auto"/>
            <w:vAlign w:val="center"/>
          </w:tcPr>
          <w:p w:rsidR="0025310A" w:rsidRPr="007041EF" w:rsidRDefault="0025310A" w:rsidP="00FB77F7">
            <w:pPr>
              <w:spacing w:before="0" w:after="0" w:line="240" w:lineRule="auto"/>
              <w:jc w:val="center"/>
              <w:rPr>
                <w:color w:val="000000"/>
                <w:szCs w:val="26"/>
              </w:rPr>
            </w:pPr>
            <w:r w:rsidRPr="007041EF">
              <w:rPr>
                <w:color w:val="000000"/>
                <w:szCs w:val="26"/>
              </w:rPr>
              <w:t>0</w:t>
            </w:r>
          </w:p>
        </w:tc>
      </w:tr>
      <w:tr w:rsidR="0025310A" w:rsidRPr="007041EF" w:rsidTr="00FC01AE">
        <w:trPr>
          <w:trHeight w:val="588"/>
        </w:trPr>
        <w:tc>
          <w:tcPr>
            <w:tcW w:w="1365" w:type="dxa"/>
            <w:shd w:val="clear" w:color="auto" w:fill="auto"/>
            <w:vAlign w:val="center"/>
          </w:tcPr>
          <w:p w:rsidR="0025310A" w:rsidRPr="007041EF" w:rsidRDefault="0025310A" w:rsidP="00E64143">
            <w:pPr>
              <w:spacing w:before="0" w:after="0" w:line="240" w:lineRule="auto"/>
              <w:jc w:val="center"/>
              <w:rPr>
                <w:rFonts w:eastAsia="Times New Roman"/>
                <w:b/>
                <w:i/>
                <w:szCs w:val="26"/>
              </w:rPr>
            </w:pPr>
            <w:r w:rsidRPr="007041EF">
              <w:rPr>
                <w:rFonts w:eastAsia="Times New Roman"/>
                <w:b/>
                <w:i/>
                <w:szCs w:val="26"/>
              </w:rPr>
              <w:t>II.3</w:t>
            </w:r>
          </w:p>
        </w:tc>
        <w:tc>
          <w:tcPr>
            <w:tcW w:w="2880" w:type="dxa"/>
            <w:shd w:val="clear" w:color="auto" w:fill="auto"/>
            <w:vAlign w:val="center"/>
          </w:tcPr>
          <w:p w:rsidR="0025310A" w:rsidRPr="00003829" w:rsidRDefault="0025310A" w:rsidP="00E64143">
            <w:pPr>
              <w:spacing w:before="0" w:after="0" w:line="240" w:lineRule="auto"/>
              <w:rPr>
                <w:rFonts w:eastAsia="Times New Roman"/>
                <w:b/>
                <w:i/>
                <w:szCs w:val="26"/>
              </w:rPr>
            </w:pPr>
            <w:r w:rsidRPr="00003829">
              <w:rPr>
                <w:rFonts w:eastAsia="Times New Roman"/>
                <w:b/>
                <w:i/>
                <w:szCs w:val="26"/>
              </w:rPr>
              <w:t>Môn học tự chọn</w:t>
            </w:r>
          </w:p>
        </w:tc>
        <w:tc>
          <w:tcPr>
            <w:tcW w:w="1096" w:type="dxa"/>
            <w:vAlign w:val="center"/>
          </w:tcPr>
          <w:p w:rsidR="0025310A" w:rsidRPr="00003829" w:rsidRDefault="0025310A" w:rsidP="00E64143">
            <w:pPr>
              <w:spacing w:before="0" w:after="0" w:line="240" w:lineRule="auto"/>
              <w:jc w:val="center"/>
              <w:rPr>
                <w:b/>
                <w:bCs/>
                <w:i/>
                <w:iCs/>
                <w:color w:val="000000"/>
                <w:szCs w:val="28"/>
              </w:rPr>
            </w:pPr>
            <w:r w:rsidRPr="00003829">
              <w:rPr>
                <w:b/>
                <w:bCs/>
                <w:i/>
                <w:iCs/>
                <w:color w:val="000000"/>
                <w:szCs w:val="28"/>
              </w:rPr>
              <w:t xml:space="preserve">8 </w:t>
            </w:r>
          </w:p>
        </w:tc>
        <w:tc>
          <w:tcPr>
            <w:tcW w:w="919" w:type="dxa"/>
            <w:shd w:val="clear" w:color="auto" w:fill="auto"/>
            <w:vAlign w:val="center"/>
          </w:tcPr>
          <w:p w:rsidR="0025310A" w:rsidRPr="009426D5" w:rsidRDefault="0025310A" w:rsidP="00E64143">
            <w:pPr>
              <w:spacing w:before="0" w:after="0" w:line="240" w:lineRule="auto"/>
              <w:jc w:val="center"/>
              <w:rPr>
                <w:b/>
                <w:i/>
                <w:color w:val="000000"/>
                <w:szCs w:val="28"/>
              </w:rPr>
            </w:pPr>
            <w:r w:rsidRPr="009426D5">
              <w:rPr>
                <w:b/>
                <w:i/>
                <w:color w:val="000000"/>
                <w:szCs w:val="28"/>
              </w:rPr>
              <w:t>180</w:t>
            </w:r>
          </w:p>
        </w:tc>
        <w:tc>
          <w:tcPr>
            <w:tcW w:w="924" w:type="dxa"/>
            <w:shd w:val="clear" w:color="auto" w:fill="auto"/>
            <w:vAlign w:val="center"/>
          </w:tcPr>
          <w:p w:rsidR="0025310A" w:rsidRPr="009426D5" w:rsidRDefault="0025310A" w:rsidP="00E64143">
            <w:pPr>
              <w:spacing w:before="0" w:after="0" w:line="240" w:lineRule="auto"/>
              <w:jc w:val="center"/>
              <w:rPr>
                <w:b/>
                <w:i/>
                <w:color w:val="000000"/>
                <w:szCs w:val="28"/>
              </w:rPr>
            </w:pPr>
            <w:r w:rsidRPr="009426D5">
              <w:rPr>
                <w:b/>
                <w:i/>
                <w:color w:val="000000"/>
                <w:szCs w:val="28"/>
              </w:rPr>
              <w:t>56</w:t>
            </w:r>
          </w:p>
        </w:tc>
        <w:tc>
          <w:tcPr>
            <w:tcW w:w="1728" w:type="dxa"/>
            <w:shd w:val="clear" w:color="auto" w:fill="auto"/>
            <w:vAlign w:val="center"/>
          </w:tcPr>
          <w:p w:rsidR="0025310A" w:rsidRPr="009426D5" w:rsidRDefault="0025310A" w:rsidP="00E64143">
            <w:pPr>
              <w:spacing w:before="0" w:after="0" w:line="240" w:lineRule="auto"/>
              <w:jc w:val="center"/>
              <w:rPr>
                <w:b/>
                <w:i/>
                <w:color w:val="000000"/>
                <w:szCs w:val="28"/>
              </w:rPr>
            </w:pPr>
            <w:r w:rsidRPr="009426D5">
              <w:rPr>
                <w:b/>
                <w:i/>
                <w:color w:val="000000"/>
                <w:szCs w:val="28"/>
              </w:rPr>
              <w:t>120</w:t>
            </w:r>
          </w:p>
        </w:tc>
        <w:tc>
          <w:tcPr>
            <w:tcW w:w="837" w:type="dxa"/>
            <w:shd w:val="clear" w:color="auto" w:fill="auto"/>
            <w:vAlign w:val="center"/>
          </w:tcPr>
          <w:p w:rsidR="0025310A" w:rsidRPr="009426D5" w:rsidRDefault="0025310A" w:rsidP="00E64143">
            <w:pPr>
              <w:spacing w:before="0" w:after="0" w:line="240" w:lineRule="auto"/>
              <w:jc w:val="center"/>
              <w:rPr>
                <w:b/>
                <w:color w:val="000000"/>
                <w:szCs w:val="28"/>
              </w:rPr>
            </w:pPr>
            <w:r w:rsidRPr="009426D5">
              <w:rPr>
                <w:b/>
                <w:color w:val="000000"/>
                <w:szCs w:val="28"/>
              </w:rPr>
              <w:t>4</w:t>
            </w:r>
          </w:p>
        </w:tc>
      </w:tr>
      <w:tr w:rsidR="0025310A" w:rsidRPr="007041EF" w:rsidTr="00FC01AE">
        <w:trPr>
          <w:trHeight w:val="696"/>
        </w:trPr>
        <w:tc>
          <w:tcPr>
            <w:tcW w:w="1365" w:type="dxa"/>
            <w:shd w:val="clear" w:color="auto" w:fill="auto"/>
            <w:vAlign w:val="center"/>
          </w:tcPr>
          <w:p w:rsidR="0025310A" w:rsidRPr="007041EF" w:rsidRDefault="0025310A" w:rsidP="009876E9">
            <w:pPr>
              <w:spacing w:before="0" w:after="0" w:line="240" w:lineRule="auto"/>
              <w:jc w:val="center"/>
              <w:rPr>
                <w:color w:val="000000"/>
                <w:szCs w:val="26"/>
              </w:rPr>
            </w:pPr>
            <w:r>
              <w:rPr>
                <w:color w:val="000000"/>
                <w:szCs w:val="26"/>
              </w:rPr>
              <w:t>MTC387</w:t>
            </w:r>
          </w:p>
        </w:tc>
        <w:tc>
          <w:tcPr>
            <w:tcW w:w="2880" w:type="dxa"/>
            <w:shd w:val="clear" w:color="auto" w:fill="auto"/>
            <w:vAlign w:val="center"/>
          </w:tcPr>
          <w:p w:rsidR="0025310A" w:rsidRPr="007041EF" w:rsidRDefault="0025310A" w:rsidP="009876E9">
            <w:pPr>
              <w:spacing w:before="0" w:after="0" w:line="240" w:lineRule="auto"/>
              <w:ind w:right="-19"/>
              <w:rPr>
                <w:color w:val="000000"/>
                <w:szCs w:val="26"/>
              </w:rPr>
            </w:pPr>
            <w:r w:rsidRPr="007041EF">
              <w:rPr>
                <w:color w:val="000000"/>
                <w:szCs w:val="26"/>
              </w:rPr>
              <w:t xml:space="preserve">Tổ chức và quản lý chất lượng trang phục may công nghiệp </w:t>
            </w:r>
          </w:p>
        </w:tc>
        <w:tc>
          <w:tcPr>
            <w:tcW w:w="1096" w:type="dxa"/>
            <w:vAlign w:val="center"/>
          </w:tcPr>
          <w:p w:rsidR="0025310A" w:rsidRPr="007041EF" w:rsidRDefault="0025310A" w:rsidP="009876E9">
            <w:pPr>
              <w:spacing w:before="0" w:after="0" w:line="240" w:lineRule="auto"/>
              <w:jc w:val="center"/>
              <w:rPr>
                <w:color w:val="000000"/>
                <w:szCs w:val="26"/>
              </w:rPr>
            </w:pPr>
            <w:r w:rsidRPr="007041EF">
              <w:rPr>
                <w:color w:val="000000"/>
                <w:szCs w:val="26"/>
              </w:rPr>
              <w:t>2(2,0,4)</w:t>
            </w:r>
          </w:p>
        </w:tc>
        <w:tc>
          <w:tcPr>
            <w:tcW w:w="919" w:type="dxa"/>
            <w:shd w:val="clear" w:color="auto" w:fill="auto"/>
            <w:vAlign w:val="center"/>
          </w:tcPr>
          <w:p w:rsidR="0025310A" w:rsidRPr="007041EF" w:rsidRDefault="0025310A" w:rsidP="009876E9">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25310A" w:rsidRPr="007041EF" w:rsidRDefault="0025310A" w:rsidP="009876E9">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25310A" w:rsidRPr="007041EF" w:rsidRDefault="0025310A" w:rsidP="009876E9">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25310A" w:rsidRPr="007041EF" w:rsidRDefault="0025310A" w:rsidP="009876E9">
            <w:pPr>
              <w:spacing w:before="0" w:after="0" w:line="240" w:lineRule="auto"/>
              <w:jc w:val="center"/>
              <w:rPr>
                <w:color w:val="000000"/>
                <w:szCs w:val="26"/>
              </w:rPr>
            </w:pPr>
            <w:r w:rsidRPr="007041EF">
              <w:rPr>
                <w:color w:val="000000"/>
                <w:szCs w:val="26"/>
              </w:rPr>
              <w:t>2</w:t>
            </w:r>
          </w:p>
        </w:tc>
      </w:tr>
      <w:tr w:rsidR="0025310A" w:rsidRPr="007041EF" w:rsidTr="00FC01AE">
        <w:trPr>
          <w:trHeight w:val="552"/>
        </w:trPr>
        <w:tc>
          <w:tcPr>
            <w:tcW w:w="1365" w:type="dxa"/>
            <w:shd w:val="clear" w:color="auto" w:fill="auto"/>
            <w:vAlign w:val="center"/>
          </w:tcPr>
          <w:p w:rsidR="0025310A" w:rsidRPr="007041EF" w:rsidRDefault="0025310A" w:rsidP="00E64143">
            <w:pPr>
              <w:spacing w:before="0" w:after="0" w:line="240" w:lineRule="auto"/>
              <w:contextualSpacing/>
              <w:jc w:val="center"/>
              <w:rPr>
                <w:color w:val="000000"/>
                <w:szCs w:val="26"/>
              </w:rPr>
            </w:pPr>
            <w:r>
              <w:rPr>
                <w:color w:val="000000"/>
                <w:szCs w:val="26"/>
              </w:rPr>
              <w:t>MTC346</w:t>
            </w:r>
          </w:p>
        </w:tc>
        <w:tc>
          <w:tcPr>
            <w:tcW w:w="2880" w:type="dxa"/>
            <w:shd w:val="clear" w:color="auto" w:fill="auto"/>
            <w:vAlign w:val="center"/>
          </w:tcPr>
          <w:p w:rsidR="0025310A" w:rsidRPr="00B43BD5" w:rsidRDefault="0025310A" w:rsidP="00E64143">
            <w:pPr>
              <w:spacing w:before="0" w:after="0" w:line="240" w:lineRule="auto"/>
              <w:rPr>
                <w:color w:val="000000" w:themeColor="text1"/>
                <w:szCs w:val="26"/>
              </w:rPr>
            </w:pPr>
            <w:r>
              <w:rPr>
                <w:color w:val="000000"/>
                <w:szCs w:val="28"/>
              </w:rPr>
              <w:t>Marketing hàng may mặc</w:t>
            </w:r>
          </w:p>
        </w:tc>
        <w:tc>
          <w:tcPr>
            <w:tcW w:w="1096" w:type="dxa"/>
            <w:vAlign w:val="center"/>
          </w:tcPr>
          <w:p w:rsidR="0025310A" w:rsidRPr="007041EF" w:rsidRDefault="0025310A" w:rsidP="00E64143">
            <w:pPr>
              <w:spacing w:before="0" w:after="0" w:line="240" w:lineRule="auto"/>
              <w:jc w:val="center"/>
              <w:rPr>
                <w:color w:val="000000"/>
                <w:szCs w:val="26"/>
              </w:rPr>
            </w:pPr>
            <w:r w:rsidRPr="007041EF">
              <w:rPr>
                <w:color w:val="000000"/>
                <w:szCs w:val="26"/>
              </w:rPr>
              <w:t>2(2,0,4)</w:t>
            </w:r>
          </w:p>
        </w:tc>
        <w:tc>
          <w:tcPr>
            <w:tcW w:w="919"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2</w:t>
            </w:r>
          </w:p>
        </w:tc>
      </w:tr>
      <w:tr w:rsidR="0025310A" w:rsidRPr="007041EF" w:rsidTr="00FC01AE">
        <w:trPr>
          <w:trHeight w:val="552"/>
        </w:trPr>
        <w:tc>
          <w:tcPr>
            <w:tcW w:w="1365" w:type="dxa"/>
            <w:shd w:val="clear" w:color="auto" w:fill="auto"/>
            <w:vAlign w:val="center"/>
          </w:tcPr>
          <w:p w:rsidR="0025310A" w:rsidRPr="007041EF" w:rsidRDefault="0025310A" w:rsidP="00E64143">
            <w:pPr>
              <w:spacing w:before="0" w:after="0" w:line="240" w:lineRule="auto"/>
              <w:jc w:val="center"/>
              <w:rPr>
                <w:color w:val="000000"/>
                <w:szCs w:val="26"/>
              </w:rPr>
            </w:pPr>
            <w:r>
              <w:rPr>
                <w:color w:val="000000"/>
                <w:szCs w:val="26"/>
              </w:rPr>
              <w:t>MTC306</w:t>
            </w:r>
          </w:p>
        </w:tc>
        <w:tc>
          <w:tcPr>
            <w:tcW w:w="2880" w:type="dxa"/>
            <w:shd w:val="clear" w:color="auto" w:fill="auto"/>
            <w:vAlign w:val="center"/>
          </w:tcPr>
          <w:p w:rsidR="0025310A" w:rsidRPr="007041EF" w:rsidRDefault="0025310A" w:rsidP="00E64143">
            <w:pPr>
              <w:spacing w:before="0" w:after="0" w:line="240" w:lineRule="auto"/>
              <w:rPr>
                <w:color w:val="000000"/>
                <w:szCs w:val="26"/>
              </w:rPr>
            </w:pPr>
            <w:r w:rsidRPr="007041EF">
              <w:rPr>
                <w:color w:val="000000"/>
                <w:szCs w:val="26"/>
              </w:rPr>
              <w:t>Thiết kế tạo mẫu</w:t>
            </w:r>
          </w:p>
        </w:tc>
        <w:tc>
          <w:tcPr>
            <w:tcW w:w="1096" w:type="dxa"/>
            <w:vAlign w:val="center"/>
          </w:tcPr>
          <w:p w:rsidR="0025310A" w:rsidRPr="007041EF" w:rsidRDefault="0025310A" w:rsidP="00E64143">
            <w:pPr>
              <w:spacing w:before="0" w:after="0" w:line="240" w:lineRule="auto"/>
              <w:jc w:val="center"/>
              <w:rPr>
                <w:color w:val="000000"/>
                <w:szCs w:val="26"/>
              </w:rPr>
            </w:pPr>
            <w:r w:rsidRPr="007041EF">
              <w:rPr>
                <w:color w:val="000000"/>
                <w:szCs w:val="26"/>
              </w:rPr>
              <w:t>2(2,0,4)</w:t>
            </w:r>
          </w:p>
        </w:tc>
        <w:tc>
          <w:tcPr>
            <w:tcW w:w="919"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2</w:t>
            </w:r>
          </w:p>
        </w:tc>
      </w:tr>
      <w:tr w:rsidR="0025310A" w:rsidRPr="007041EF" w:rsidTr="00FC01AE">
        <w:trPr>
          <w:trHeight w:val="552"/>
        </w:trPr>
        <w:tc>
          <w:tcPr>
            <w:tcW w:w="1365" w:type="dxa"/>
            <w:shd w:val="clear" w:color="auto" w:fill="auto"/>
            <w:vAlign w:val="center"/>
          </w:tcPr>
          <w:p w:rsidR="0025310A" w:rsidRPr="00910361" w:rsidRDefault="0025310A" w:rsidP="00874572">
            <w:pPr>
              <w:spacing w:before="0" w:after="0" w:line="240" w:lineRule="auto"/>
              <w:jc w:val="center"/>
              <w:rPr>
                <w:color w:val="FF0000"/>
                <w:szCs w:val="26"/>
              </w:rPr>
            </w:pPr>
            <w:r>
              <w:rPr>
                <w:color w:val="000000"/>
                <w:szCs w:val="26"/>
              </w:rPr>
              <w:t>MTC339</w:t>
            </w:r>
          </w:p>
        </w:tc>
        <w:tc>
          <w:tcPr>
            <w:tcW w:w="2880" w:type="dxa"/>
            <w:shd w:val="clear" w:color="auto" w:fill="auto"/>
            <w:vAlign w:val="center"/>
          </w:tcPr>
          <w:p w:rsidR="0025310A" w:rsidRPr="00B43BD5" w:rsidRDefault="0025310A" w:rsidP="00874572">
            <w:pPr>
              <w:spacing w:before="0" w:after="0" w:line="240" w:lineRule="auto"/>
              <w:ind w:right="-19"/>
              <w:rPr>
                <w:color w:val="000000" w:themeColor="text1"/>
                <w:szCs w:val="26"/>
              </w:rPr>
            </w:pPr>
            <w:r w:rsidRPr="00B43BD5">
              <w:rPr>
                <w:color w:val="000000" w:themeColor="text1"/>
                <w:szCs w:val="26"/>
              </w:rPr>
              <w:t>Thực hành lập kế hoạch sản xuất ngành may (**)</w:t>
            </w:r>
          </w:p>
        </w:tc>
        <w:tc>
          <w:tcPr>
            <w:tcW w:w="1096" w:type="dxa"/>
            <w:vAlign w:val="center"/>
          </w:tcPr>
          <w:p w:rsidR="0025310A" w:rsidRPr="007041EF" w:rsidRDefault="0025310A" w:rsidP="00874572">
            <w:pPr>
              <w:spacing w:before="0" w:after="0" w:line="240" w:lineRule="auto"/>
              <w:jc w:val="center"/>
              <w:rPr>
                <w:color w:val="000000"/>
                <w:szCs w:val="26"/>
              </w:rPr>
            </w:pPr>
            <w:r w:rsidRPr="007041EF">
              <w:rPr>
                <w:color w:val="000000"/>
                <w:szCs w:val="26"/>
              </w:rPr>
              <w:t>4(0,4,2)</w:t>
            </w:r>
          </w:p>
        </w:tc>
        <w:tc>
          <w:tcPr>
            <w:tcW w:w="919"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r>
      <w:tr w:rsidR="0025310A" w:rsidRPr="007041EF" w:rsidTr="00FC01AE">
        <w:trPr>
          <w:trHeight w:val="552"/>
        </w:trPr>
        <w:tc>
          <w:tcPr>
            <w:tcW w:w="1365" w:type="dxa"/>
            <w:shd w:val="clear" w:color="auto" w:fill="auto"/>
            <w:vAlign w:val="center"/>
          </w:tcPr>
          <w:p w:rsidR="0025310A" w:rsidRDefault="0025310A" w:rsidP="00874572">
            <w:pPr>
              <w:spacing w:before="0" w:after="0" w:line="240" w:lineRule="auto"/>
              <w:jc w:val="center"/>
              <w:rPr>
                <w:color w:val="000000"/>
                <w:szCs w:val="26"/>
              </w:rPr>
            </w:pPr>
            <w:r>
              <w:rPr>
                <w:color w:val="000000"/>
                <w:szCs w:val="26"/>
              </w:rPr>
              <w:t>MTC389</w:t>
            </w:r>
          </w:p>
        </w:tc>
        <w:tc>
          <w:tcPr>
            <w:tcW w:w="2880" w:type="dxa"/>
            <w:shd w:val="clear" w:color="auto" w:fill="auto"/>
            <w:vAlign w:val="center"/>
          </w:tcPr>
          <w:p w:rsidR="0025310A" w:rsidRPr="00B43BD5" w:rsidRDefault="0025310A" w:rsidP="00874572">
            <w:pPr>
              <w:spacing w:before="0" w:after="0" w:line="240" w:lineRule="auto"/>
              <w:ind w:right="-19"/>
              <w:rPr>
                <w:color w:val="000000" w:themeColor="text1"/>
                <w:szCs w:val="26"/>
              </w:rPr>
            </w:pPr>
            <w:r>
              <w:rPr>
                <w:color w:val="000000" w:themeColor="text1"/>
                <w:szCs w:val="26"/>
              </w:rPr>
              <w:t>Thực hành Công nghệ sản xuất may công nghiệp</w:t>
            </w:r>
          </w:p>
        </w:tc>
        <w:tc>
          <w:tcPr>
            <w:tcW w:w="1096" w:type="dxa"/>
            <w:vAlign w:val="center"/>
          </w:tcPr>
          <w:p w:rsidR="0025310A" w:rsidRPr="007041EF" w:rsidRDefault="0025310A" w:rsidP="00874572">
            <w:pPr>
              <w:spacing w:before="0" w:after="0" w:line="240" w:lineRule="auto"/>
              <w:jc w:val="center"/>
              <w:rPr>
                <w:color w:val="000000"/>
                <w:szCs w:val="26"/>
              </w:rPr>
            </w:pPr>
            <w:r w:rsidRPr="007041EF">
              <w:rPr>
                <w:color w:val="000000"/>
                <w:szCs w:val="26"/>
              </w:rPr>
              <w:t>4(0,4,2)</w:t>
            </w:r>
          </w:p>
        </w:tc>
        <w:tc>
          <w:tcPr>
            <w:tcW w:w="919"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r>
      <w:tr w:rsidR="0025310A" w:rsidRPr="007041EF" w:rsidTr="00FC01AE">
        <w:trPr>
          <w:trHeight w:val="822"/>
        </w:trPr>
        <w:tc>
          <w:tcPr>
            <w:tcW w:w="1365" w:type="dxa"/>
            <w:shd w:val="clear" w:color="auto" w:fill="auto"/>
            <w:vAlign w:val="center"/>
          </w:tcPr>
          <w:p w:rsidR="0025310A" w:rsidRPr="007041EF" w:rsidRDefault="0025310A" w:rsidP="00FC01AE">
            <w:pPr>
              <w:spacing w:before="0" w:after="0" w:line="240" w:lineRule="auto"/>
              <w:jc w:val="center"/>
              <w:rPr>
                <w:color w:val="000000"/>
                <w:szCs w:val="26"/>
              </w:rPr>
            </w:pPr>
            <w:r>
              <w:rPr>
                <w:color w:val="000000"/>
                <w:szCs w:val="26"/>
              </w:rPr>
              <w:t>MTC337</w:t>
            </w:r>
          </w:p>
        </w:tc>
        <w:tc>
          <w:tcPr>
            <w:tcW w:w="2880" w:type="dxa"/>
            <w:shd w:val="clear" w:color="auto" w:fill="auto"/>
            <w:vAlign w:val="center"/>
          </w:tcPr>
          <w:p w:rsidR="0025310A" w:rsidRPr="007041EF" w:rsidRDefault="0025310A" w:rsidP="00FC01AE">
            <w:pPr>
              <w:spacing w:before="0" w:after="0" w:line="240" w:lineRule="auto"/>
              <w:rPr>
                <w:color w:val="000000"/>
                <w:szCs w:val="26"/>
              </w:rPr>
            </w:pPr>
            <w:r w:rsidRPr="007041EF">
              <w:rPr>
                <w:color w:val="000000"/>
                <w:szCs w:val="26"/>
              </w:rPr>
              <w:t>Thực hành may các sản phẩm nâng cao</w:t>
            </w:r>
            <w:r>
              <w:rPr>
                <w:color w:val="000000"/>
                <w:szCs w:val="26"/>
              </w:rPr>
              <w:t xml:space="preserve"> </w:t>
            </w:r>
            <w:r w:rsidRPr="00B43BD5">
              <w:rPr>
                <w:color w:val="000000" w:themeColor="text1"/>
                <w:szCs w:val="26"/>
              </w:rPr>
              <w:t>(**)</w:t>
            </w:r>
            <w:r>
              <w:rPr>
                <w:color w:val="000000"/>
                <w:szCs w:val="26"/>
              </w:rPr>
              <w:t xml:space="preserve"> </w:t>
            </w:r>
          </w:p>
        </w:tc>
        <w:tc>
          <w:tcPr>
            <w:tcW w:w="1096" w:type="dxa"/>
            <w:vAlign w:val="center"/>
          </w:tcPr>
          <w:p w:rsidR="0025310A" w:rsidRPr="007041EF" w:rsidRDefault="0025310A" w:rsidP="00FC01AE">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25310A" w:rsidRPr="007041EF" w:rsidRDefault="0025310A" w:rsidP="00FC01AE">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25310A" w:rsidRPr="007041EF" w:rsidRDefault="0025310A" w:rsidP="00FC01AE">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FC01AE">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25310A" w:rsidRPr="007041EF" w:rsidRDefault="0025310A" w:rsidP="00FC01AE">
            <w:pPr>
              <w:spacing w:before="0" w:after="0" w:line="240" w:lineRule="auto"/>
              <w:jc w:val="center"/>
              <w:rPr>
                <w:color w:val="000000"/>
                <w:szCs w:val="26"/>
              </w:rPr>
            </w:pPr>
            <w:r w:rsidRPr="007041EF">
              <w:rPr>
                <w:color w:val="000000"/>
                <w:szCs w:val="26"/>
              </w:rPr>
              <w:t>0</w:t>
            </w:r>
          </w:p>
        </w:tc>
      </w:tr>
      <w:tr w:rsidR="0025310A" w:rsidRPr="007041EF" w:rsidTr="00FC01AE">
        <w:trPr>
          <w:trHeight w:val="741"/>
        </w:trPr>
        <w:tc>
          <w:tcPr>
            <w:tcW w:w="1365" w:type="dxa"/>
            <w:shd w:val="clear" w:color="auto" w:fill="auto"/>
            <w:vAlign w:val="center"/>
          </w:tcPr>
          <w:p w:rsidR="0025310A" w:rsidRPr="007041EF" w:rsidRDefault="0025310A" w:rsidP="00E64143">
            <w:pPr>
              <w:spacing w:before="0" w:after="0" w:line="240" w:lineRule="auto"/>
              <w:jc w:val="center"/>
              <w:rPr>
                <w:color w:val="000000"/>
                <w:szCs w:val="26"/>
              </w:rPr>
            </w:pPr>
            <w:r>
              <w:rPr>
                <w:color w:val="000000"/>
                <w:szCs w:val="26"/>
              </w:rPr>
              <w:t>MTC338</w:t>
            </w:r>
          </w:p>
        </w:tc>
        <w:tc>
          <w:tcPr>
            <w:tcW w:w="2880" w:type="dxa"/>
            <w:shd w:val="clear" w:color="auto" w:fill="auto"/>
            <w:vAlign w:val="center"/>
          </w:tcPr>
          <w:p w:rsidR="0025310A" w:rsidRPr="007041EF" w:rsidRDefault="0025310A" w:rsidP="00E64143">
            <w:pPr>
              <w:spacing w:before="0" w:after="0" w:line="240" w:lineRule="auto"/>
              <w:ind w:right="-19"/>
              <w:rPr>
                <w:color w:val="000000"/>
                <w:szCs w:val="26"/>
              </w:rPr>
            </w:pPr>
            <w:r w:rsidRPr="007041EF">
              <w:rPr>
                <w:color w:val="000000"/>
                <w:szCs w:val="26"/>
              </w:rPr>
              <w:t>Thực hành May nón, túi xách</w:t>
            </w:r>
          </w:p>
        </w:tc>
        <w:tc>
          <w:tcPr>
            <w:tcW w:w="1096" w:type="dxa"/>
            <w:vAlign w:val="center"/>
          </w:tcPr>
          <w:p w:rsidR="0025310A" w:rsidRPr="007041EF" w:rsidRDefault="0025310A" w:rsidP="00E64143">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25310A" w:rsidRPr="007041EF" w:rsidRDefault="0025310A" w:rsidP="00E64143">
            <w:pPr>
              <w:spacing w:before="0" w:after="0" w:line="240" w:lineRule="auto"/>
              <w:jc w:val="center"/>
              <w:rPr>
                <w:color w:val="000000"/>
                <w:szCs w:val="26"/>
              </w:rPr>
            </w:pPr>
            <w:r w:rsidRPr="007041EF">
              <w:rPr>
                <w:color w:val="000000"/>
                <w:szCs w:val="26"/>
              </w:rPr>
              <w:t>0</w:t>
            </w:r>
          </w:p>
        </w:tc>
      </w:tr>
      <w:tr w:rsidR="0025310A" w:rsidRPr="007041EF" w:rsidTr="00FC01AE">
        <w:trPr>
          <w:trHeight w:val="741"/>
        </w:trPr>
        <w:tc>
          <w:tcPr>
            <w:tcW w:w="1365" w:type="dxa"/>
            <w:shd w:val="clear" w:color="auto" w:fill="auto"/>
            <w:vAlign w:val="center"/>
          </w:tcPr>
          <w:p w:rsidR="0025310A" w:rsidRPr="007041EF" w:rsidRDefault="0025310A" w:rsidP="00874572">
            <w:pPr>
              <w:spacing w:before="0" w:after="0" w:line="240" w:lineRule="auto"/>
              <w:jc w:val="center"/>
              <w:rPr>
                <w:color w:val="FF0000"/>
                <w:szCs w:val="26"/>
              </w:rPr>
            </w:pPr>
            <w:r>
              <w:rPr>
                <w:color w:val="000000"/>
                <w:szCs w:val="26"/>
              </w:rPr>
              <w:lastRenderedPageBreak/>
              <w:t>MTC307</w:t>
            </w:r>
          </w:p>
        </w:tc>
        <w:tc>
          <w:tcPr>
            <w:tcW w:w="2880" w:type="dxa"/>
            <w:shd w:val="clear" w:color="auto" w:fill="auto"/>
            <w:vAlign w:val="center"/>
          </w:tcPr>
          <w:p w:rsidR="0025310A" w:rsidRPr="00003829" w:rsidRDefault="0025310A" w:rsidP="00874572">
            <w:pPr>
              <w:spacing w:before="0" w:after="0" w:line="240" w:lineRule="auto"/>
              <w:ind w:right="-19"/>
              <w:rPr>
                <w:szCs w:val="26"/>
              </w:rPr>
            </w:pPr>
            <w:r w:rsidRPr="00003829">
              <w:rPr>
                <w:szCs w:val="26"/>
              </w:rPr>
              <w:t>Thực hành thiết kế tạo mẫu</w:t>
            </w:r>
            <w:r>
              <w:rPr>
                <w:szCs w:val="26"/>
              </w:rPr>
              <w:t xml:space="preserve"> </w:t>
            </w:r>
            <w:r w:rsidRPr="00B43BD5">
              <w:rPr>
                <w:color w:val="000000" w:themeColor="text1"/>
                <w:szCs w:val="26"/>
              </w:rPr>
              <w:t>(**)</w:t>
            </w:r>
          </w:p>
        </w:tc>
        <w:tc>
          <w:tcPr>
            <w:tcW w:w="1096" w:type="dxa"/>
            <w:vAlign w:val="center"/>
          </w:tcPr>
          <w:p w:rsidR="0025310A" w:rsidRPr="007041EF" w:rsidRDefault="0025310A" w:rsidP="00874572">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25310A" w:rsidRPr="007041EF" w:rsidRDefault="0025310A" w:rsidP="00874572">
            <w:pPr>
              <w:spacing w:before="0" w:after="0" w:line="240" w:lineRule="auto"/>
              <w:jc w:val="center"/>
              <w:rPr>
                <w:color w:val="000000"/>
                <w:szCs w:val="26"/>
              </w:rPr>
            </w:pPr>
            <w:r w:rsidRPr="007041EF">
              <w:rPr>
                <w:color w:val="000000"/>
                <w:szCs w:val="26"/>
              </w:rPr>
              <w:t>0</w:t>
            </w:r>
          </w:p>
        </w:tc>
      </w:tr>
      <w:tr w:rsidR="0025310A" w:rsidRPr="007041EF" w:rsidTr="00FC01AE">
        <w:trPr>
          <w:trHeight w:val="597"/>
        </w:trPr>
        <w:tc>
          <w:tcPr>
            <w:tcW w:w="1365" w:type="dxa"/>
            <w:tcBorders>
              <w:right w:val="nil"/>
            </w:tcBorders>
            <w:shd w:val="clear" w:color="auto" w:fill="auto"/>
            <w:vAlign w:val="center"/>
          </w:tcPr>
          <w:p w:rsidR="0025310A" w:rsidRPr="007041EF" w:rsidRDefault="0025310A" w:rsidP="00E64143">
            <w:pPr>
              <w:spacing w:before="0" w:after="0" w:line="240" w:lineRule="auto"/>
              <w:jc w:val="center"/>
              <w:rPr>
                <w:rFonts w:eastAsia="Times New Roman"/>
                <w:b/>
                <w:bCs/>
                <w:szCs w:val="26"/>
              </w:rPr>
            </w:pPr>
          </w:p>
        </w:tc>
        <w:tc>
          <w:tcPr>
            <w:tcW w:w="2880" w:type="dxa"/>
            <w:tcBorders>
              <w:left w:val="nil"/>
            </w:tcBorders>
            <w:shd w:val="clear" w:color="auto" w:fill="auto"/>
            <w:vAlign w:val="center"/>
          </w:tcPr>
          <w:p w:rsidR="0025310A" w:rsidRPr="007041EF" w:rsidRDefault="0025310A" w:rsidP="00E64143">
            <w:pPr>
              <w:spacing w:before="0" w:after="0" w:line="240" w:lineRule="auto"/>
              <w:rPr>
                <w:rFonts w:eastAsia="Times New Roman"/>
                <w:b/>
                <w:bCs/>
                <w:szCs w:val="26"/>
              </w:rPr>
            </w:pPr>
            <w:r w:rsidRPr="007041EF">
              <w:rPr>
                <w:rFonts w:eastAsia="Times New Roman"/>
                <w:b/>
                <w:bCs/>
                <w:szCs w:val="26"/>
              </w:rPr>
              <w:t>Tổng cộng</w:t>
            </w:r>
          </w:p>
        </w:tc>
        <w:tc>
          <w:tcPr>
            <w:tcW w:w="1096" w:type="dxa"/>
            <w:vAlign w:val="center"/>
          </w:tcPr>
          <w:p w:rsidR="0025310A" w:rsidRPr="007041EF" w:rsidRDefault="0025310A" w:rsidP="00E64143">
            <w:pPr>
              <w:spacing w:before="0" w:after="0" w:line="240" w:lineRule="auto"/>
              <w:jc w:val="center"/>
              <w:rPr>
                <w:rFonts w:eastAsia="Times New Roman"/>
                <w:b/>
                <w:bCs/>
                <w:szCs w:val="26"/>
              </w:rPr>
            </w:pPr>
            <w:r w:rsidRPr="007041EF">
              <w:rPr>
                <w:rFonts w:eastAsia="Times New Roman"/>
                <w:b/>
                <w:bCs/>
                <w:szCs w:val="26"/>
              </w:rPr>
              <w:t>100</w:t>
            </w:r>
          </w:p>
        </w:tc>
        <w:tc>
          <w:tcPr>
            <w:tcW w:w="919" w:type="dxa"/>
            <w:shd w:val="clear" w:color="auto" w:fill="auto"/>
            <w:vAlign w:val="center"/>
          </w:tcPr>
          <w:p w:rsidR="0025310A" w:rsidRPr="007041EF" w:rsidRDefault="0025310A" w:rsidP="00E64143">
            <w:pPr>
              <w:spacing w:before="0" w:after="0" w:line="240" w:lineRule="auto"/>
              <w:jc w:val="center"/>
              <w:rPr>
                <w:rFonts w:eastAsia="Times New Roman"/>
                <w:b/>
                <w:bCs/>
                <w:szCs w:val="26"/>
              </w:rPr>
            </w:pPr>
            <w:r>
              <w:rPr>
                <w:rFonts w:eastAsia="Times New Roman"/>
                <w:b/>
                <w:bCs/>
                <w:szCs w:val="26"/>
              </w:rPr>
              <w:t>2475</w:t>
            </w:r>
          </w:p>
        </w:tc>
        <w:tc>
          <w:tcPr>
            <w:tcW w:w="924" w:type="dxa"/>
            <w:shd w:val="clear" w:color="auto" w:fill="auto"/>
            <w:vAlign w:val="center"/>
          </w:tcPr>
          <w:p w:rsidR="0025310A" w:rsidRPr="007041EF" w:rsidRDefault="00425A3C" w:rsidP="00E64143">
            <w:pPr>
              <w:spacing w:before="0" w:after="0" w:line="240" w:lineRule="auto"/>
              <w:jc w:val="center"/>
              <w:rPr>
                <w:rFonts w:eastAsia="Times New Roman"/>
                <w:b/>
                <w:bCs/>
                <w:szCs w:val="26"/>
              </w:rPr>
            </w:pPr>
            <w:r>
              <w:rPr>
                <w:rFonts w:eastAsia="Times New Roman"/>
                <w:b/>
                <w:bCs/>
                <w:szCs w:val="26"/>
              </w:rPr>
              <w:t>518</w:t>
            </w:r>
          </w:p>
        </w:tc>
        <w:tc>
          <w:tcPr>
            <w:tcW w:w="1728" w:type="dxa"/>
            <w:shd w:val="clear" w:color="auto" w:fill="auto"/>
            <w:vAlign w:val="center"/>
          </w:tcPr>
          <w:p w:rsidR="0025310A" w:rsidRPr="007041EF" w:rsidRDefault="00425A3C" w:rsidP="00E64143">
            <w:pPr>
              <w:spacing w:before="0" w:after="0" w:line="240" w:lineRule="auto"/>
              <w:jc w:val="center"/>
              <w:rPr>
                <w:rFonts w:eastAsia="Times New Roman"/>
                <w:b/>
                <w:bCs/>
                <w:szCs w:val="26"/>
              </w:rPr>
            </w:pPr>
            <w:r>
              <w:rPr>
                <w:rFonts w:eastAsia="Times New Roman"/>
                <w:b/>
                <w:bCs/>
                <w:szCs w:val="26"/>
              </w:rPr>
              <w:t>1910</w:t>
            </w:r>
          </w:p>
        </w:tc>
        <w:tc>
          <w:tcPr>
            <w:tcW w:w="837" w:type="dxa"/>
            <w:shd w:val="clear" w:color="auto" w:fill="auto"/>
            <w:vAlign w:val="center"/>
          </w:tcPr>
          <w:p w:rsidR="0025310A" w:rsidRPr="007041EF" w:rsidRDefault="00425A3C" w:rsidP="00E64143">
            <w:pPr>
              <w:spacing w:before="0" w:after="0" w:line="240" w:lineRule="auto"/>
              <w:jc w:val="center"/>
              <w:rPr>
                <w:rFonts w:eastAsia="Times New Roman"/>
                <w:b/>
                <w:bCs/>
                <w:szCs w:val="26"/>
              </w:rPr>
            </w:pPr>
            <w:r>
              <w:rPr>
                <w:rFonts w:eastAsia="Times New Roman"/>
                <w:b/>
                <w:bCs/>
                <w:szCs w:val="26"/>
              </w:rPr>
              <w:t>47</w:t>
            </w:r>
          </w:p>
        </w:tc>
      </w:tr>
    </w:tbl>
    <w:p w:rsidR="00FC01AE" w:rsidRPr="0013758B" w:rsidRDefault="00FC01AE" w:rsidP="00FC01AE">
      <w:pPr>
        <w:spacing w:before="120" w:after="0" w:line="240" w:lineRule="auto"/>
        <w:ind w:firstLine="284"/>
        <w:jc w:val="both"/>
        <w:outlineLvl w:val="0"/>
        <w:rPr>
          <w:rFonts w:eastAsia="Times New Roman"/>
          <w:szCs w:val="26"/>
          <w:lang w:val="fr-FR"/>
        </w:rPr>
      </w:pPr>
      <w:r w:rsidRPr="007041EF">
        <w:rPr>
          <w:rFonts w:eastAsia="Times New Roman"/>
          <w:szCs w:val="26"/>
          <w:lang w:val="pt-BR"/>
        </w:rPr>
        <w:t xml:space="preserve">Các học phần được gắn dấu (*), </w:t>
      </w:r>
      <w:r w:rsidRPr="007041EF">
        <w:rPr>
          <w:rFonts w:eastAsia="Times New Roman"/>
          <w:szCs w:val="26"/>
          <w:lang w:val="fr-FR"/>
        </w:rPr>
        <w:t>Giáo dục thể chất, Giáo dục quốc phòng – An ninh v</w:t>
      </w:r>
      <w:r w:rsidRPr="0013758B">
        <w:rPr>
          <w:rFonts w:eastAsia="Times New Roman"/>
          <w:szCs w:val="26"/>
          <w:lang w:val="fr-FR"/>
        </w:rPr>
        <w:t xml:space="preserve">à Kỹ năng mềm không tính vào điểm trung bình chung học tập nhưng là </w:t>
      </w:r>
      <w:r>
        <w:rPr>
          <w:rFonts w:eastAsia="Times New Roman"/>
          <w:szCs w:val="26"/>
          <w:lang w:val="fr-FR"/>
        </w:rPr>
        <w:t>môn học</w:t>
      </w:r>
      <w:r w:rsidRPr="0013758B">
        <w:rPr>
          <w:rFonts w:eastAsia="Times New Roman"/>
          <w:szCs w:val="26"/>
          <w:lang w:val="fr-FR"/>
        </w:rPr>
        <w:t xml:space="preserve"> điều kiện để xét hoàn thành khối lượng học tập, xét điều kiện dự thi tốt nghiệp, công nhận tốt nghiệp.</w:t>
      </w:r>
    </w:p>
    <w:p w:rsidR="00FC01AE" w:rsidRPr="0013758B" w:rsidRDefault="00FC01AE" w:rsidP="00FC01AE">
      <w:pPr>
        <w:spacing w:before="120" w:after="120" w:line="288" w:lineRule="auto"/>
        <w:jc w:val="both"/>
        <w:outlineLvl w:val="0"/>
        <w:rPr>
          <w:rFonts w:eastAsia="Times New Roman"/>
          <w:b/>
          <w:iCs/>
          <w:szCs w:val="26"/>
          <w:lang w:val="pt-BR"/>
        </w:rPr>
      </w:pPr>
      <w:r w:rsidRPr="0013758B">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531"/>
        <w:gridCol w:w="3463"/>
        <w:gridCol w:w="1162"/>
        <w:gridCol w:w="1819"/>
        <w:gridCol w:w="1023"/>
      </w:tblGrid>
      <w:tr w:rsidR="00FC01AE" w:rsidRPr="0013758B" w:rsidTr="00E64143">
        <w:trPr>
          <w:trHeight w:val="907"/>
          <w:tblHeader/>
        </w:trPr>
        <w:tc>
          <w:tcPr>
            <w:tcW w:w="557"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TT</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Mã</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môn học</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Tên môn học</w:t>
            </w:r>
          </w:p>
        </w:tc>
        <w:tc>
          <w:tcPr>
            <w:tcW w:w="1162"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Số tín chỉ</w:t>
            </w:r>
          </w:p>
        </w:tc>
        <w:tc>
          <w:tcPr>
            <w:tcW w:w="1819"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Pr>
                <w:b/>
                <w:iCs/>
                <w:sz w:val="24"/>
                <w:szCs w:val="24"/>
                <w:lang w:val="pt-BR"/>
              </w:rPr>
              <w:t>Mã</w:t>
            </w:r>
            <w:r w:rsidRPr="0013758B">
              <w:rPr>
                <w:b/>
                <w:iCs/>
                <w:sz w:val="24"/>
                <w:szCs w:val="24"/>
                <w:lang w:val="pt-BR"/>
              </w:rPr>
              <w:t xml:space="preserve"> môn học:</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Học trước (a)</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Song hành (b)</w:t>
            </w:r>
          </w:p>
        </w:tc>
        <w:tc>
          <w:tcPr>
            <w:tcW w:w="1023"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Ghi chú</w:t>
            </w:r>
          </w:p>
        </w:tc>
      </w:tr>
      <w:tr w:rsidR="00FC01AE" w:rsidRPr="0013758B" w:rsidTr="00E64143">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1</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758B" w:rsidRDefault="00FC01AE" w:rsidP="00133282">
            <w:pPr>
              <w:spacing w:before="120" w:after="120" w:line="240" w:lineRule="auto"/>
              <w:jc w:val="center"/>
              <w:rPr>
                <w:b/>
                <w:i/>
                <w:iCs/>
                <w:szCs w:val="26"/>
                <w:lang w:val="pt-BR"/>
              </w:rPr>
            </w:pPr>
            <w:r w:rsidRPr="0013758B">
              <w:rPr>
                <w:b/>
                <w:i/>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CB</w:t>
            </w:r>
            <w:r>
              <w:rPr>
                <w:iCs/>
                <w:szCs w:val="26"/>
                <w:lang w:val="pt-BR"/>
              </w:rPr>
              <w:t>C3</w:t>
            </w:r>
            <w:r w:rsidRPr="0013758B">
              <w:rPr>
                <w:iCs/>
                <w:szCs w:val="26"/>
                <w:lang w:val="pt-BR"/>
              </w:rPr>
              <w:t>07</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quốc phòng và An ninh</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KT</w:t>
            </w:r>
            <w:r>
              <w:rPr>
                <w:iCs/>
                <w:szCs w:val="26"/>
                <w:lang w:val="pt-BR"/>
              </w:rPr>
              <w:t>C3</w:t>
            </w:r>
            <w:r w:rsidRPr="0013758B">
              <w:rPr>
                <w:iCs/>
                <w:szCs w:val="26"/>
                <w:lang w:val="pt-BR"/>
              </w:rPr>
              <w:t>01</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Kỹ năng mềm</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4(4,0,8)</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09</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Nguyên phụ liệu dệt may</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4</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22</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Mỹ thuật trang phục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5</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08</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An toàn lao động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6</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16</w:t>
            </w:r>
          </w:p>
        </w:tc>
        <w:tc>
          <w:tcPr>
            <w:tcW w:w="3463" w:type="dxa"/>
            <w:shd w:val="clear" w:color="auto" w:fill="auto"/>
            <w:vAlign w:val="center"/>
          </w:tcPr>
          <w:p w:rsidR="00FC01AE" w:rsidRPr="0013758B" w:rsidRDefault="00B53B1E" w:rsidP="00133282">
            <w:pPr>
              <w:spacing w:before="120" w:after="120" w:line="240" w:lineRule="auto"/>
              <w:ind w:right="-19"/>
              <w:rPr>
                <w:color w:val="000000"/>
                <w:szCs w:val="26"/>
              </w:rPr>
            </w:pPr>
            <w:r>
              <w:rPr>
                <w:color w:val="000000"/>
                <w:szCs w:val="26"/>
              </w:rPr>
              <w:t xml:space="preserve">Thực hành </w:t>
            </w:r>
            <w:r w:rsidR="00FC01AE" w:rsidRPr="0013758B">
              <w:rPr>
                <w:color w:val="000000"/>
                <w:szCs w:val="26"/>
              </w:rPr>
              <w:t xml:space="preserve">Thiết bị và bảo trì may công nghiệp </w:t>
            </w:r>
          </w:p>
        </w:tc>
        <w:tc>
          <w:tcPr>
            <w:tcW w:w="1162" w:type="dxa"/>
            <w:shd w:val="clear" w:color="auto" w:fill="auto"/>
            <w:vAlign w:val="center"/>
          </w:tcPr>
          <w:p w:rsidR="00FC01AE" w:rsidRPr="0013758B" w:rsidRDefault="00B53B1E" w:rsidP="00133282">
            <w:pPr>
              <w:spacing w:before="120" w:after="120" w:line="240" w:lineRule="auto"/>
              <w:jc w:val="center"/>
              <w:rPr>
                <w:color w:val="000000"/>
                <w:szCs w:val="26"/>
              </w:rPr>
            </w:pPr>
            <w:r>
              <w:rPr>
                <w:color w:val="000000"/>
                <w:szCs w:val="26"/>
              </w:rPr>
              <w:t>2(0,2,1</w:t>
            </w:r>
            <w:r w:rsidR="00FC01AE" w:rsidRPr="0013758B">
              <w:rPr>
                <w:color w:val="000000"/>
                <w:szCs w:val="26"/>
              </w:rPr>
              <w:t>)</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tcBorders>
              <w:bottom w:val="single" w:sz="4" w:space="0" w:color="auto"/>
            </w:tcBorders>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7</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MTC302</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Thiết kế trang phục trên mannequin cơ bản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51" w:type="dxa"/>
            <w:gridSpan w:val="3"/>
            <w:shd w:val="clear" w:color="auto" w:fill="auto"/>
            <w:vAlign w:val="center"/>
          </w:tcPr>
          <w:p w:rsidR="00FC01AE" w:rsidRPr="00FC01AE" w:rsidRDefault="00FC01AE" w:rsidP="00133282">
            <w:pPr>
              <w:spacing w:before="120" w:after="120" w:line="240" w:lineRule="auto"/>
              <w:rPr>
                <w:b/>
                <w:iCs/>
                <w:szCs w:val="26"/>
                <w:lang w:val="pt-BR"/>
              </w:rPr>
            </w:pPr>
            <w:r w:rsidRPr="00FC01AE">
              <w:rPr>
                <w:i/>
                <w:iCs/>
                <w:szCs w:val="26"/>
                <w:lang w:val="pt-BR"/>
              </w:rPr>
              <w:t>Môn học tự chọn</w:t>
            </w:r>
          </w:p>
        </w:tc>
        <w:tc>
          <w:tcPr>
            <w:tcW w:w="1162" w:type="dxa"/>
            <w:shd w:val="clear" w:color="auto" w:fill="auto"/>
            <w:vAlign w:val="center"/>
          </w:tcPr>
          <w:p w:rsidR="00FC01AE" w:rsidRPr="00133282" w:rsidRDefault="00FC01AE"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2</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2</w:t>
            </w:r>
            <w:r w:rsidR="00B53B1E">
              <w:rPr>
                <w:b/>
                <w:iCs/>
                <w:szCs w:val="26"/>
                <w:lang w:val="pt-BR"/>
              </w:rPr>
              <w:t>2</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3282" w:rsidRDefault="0061574C" w:rsidP="00133282">
            <w:pPr>
              <w:spacing w:before="120" w:after="120" w:line="240" w:lineRule="auto"/>
              <w:jc w:val="center"/>
              <w:rPr>
                <w:b/>
                <w:i/>
                <w:iCs/>
                <w:szCs w:val="26"/>
                <w:lang w:val="pt-BR"/>
              </w:rPr>
            </w:pPr>
            <w:r>
              <w:rPr>
                <w:b/>
                <w:i/>
                <w:iCs/>
                <w:szCs w:val="26"/>
                <w:lang w:val="pt-BR"/>
              </w:rPr>
              <w:t>2</w:t>
            </w:r>
            <w:r w:rsidR="00B53B1E">
              <w:rPr>
                <w:b/>
                <w:i/>
                <w:iCs/>
                <w:szCs w:val="26"/>
                <w:lang w:val="pt-BR"/>
              </w:rPr>
              <w:t>2</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lastRenderedPageBreak/>
              <w:t>8</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CBC3</w:t>
            </w:r>
            <w:r w:rsidRPr="0013758B">
              <w:rPr>
                <w:iCs/>
                <w:szCs w:val="26"/>
                <w:lang w:val="pt-BR"/>
              </w:rPr>
              <w:t>05</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thể chất</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9</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CTC3</w:t>
            </w:r>
            <w:r w:rsidRPr="0013758B">
              <w:rPr>
                <w:iCs/>
                <w:szCs w:val="26"/>
                <w:lang w:val="pt-BR"/>
              </w:rPr>
              <w:t>04</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Chính trị</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10</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Tiếng Anh 1</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11</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TTC3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Tin học</w:t>
            </w:r>
            <w:r>
              <w:rPr>
                <w:rFonts w:eastAsia="Times New Roman"/>
                <w:szCs w:val="26"/>
              </w:rPr>
              <w:t xml:space="preserve"> </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4(1,3,4)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12</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11</w:t>
            </w:r>
          </w:p>
        </w:tc>
        <w:tc>
          <w:tcPr>
            <w:tcW w:w="3463" w:type="dxa"/>
            <w:shd w:val="clear" w:color="auto" w:fill="auto"/>
            <w:vAlign w:val="center"/>
          </w:tcPr>
          <w:p w:rsidR="00FC01AE" w:rsidRPr="0013758B" w:rsidRDefault="00FC01AE" w:rsidP="00133282">
            <w:pPr>
              <w:spacing w:before="120" w:after="120" w:line="240" w:lineRule="auto"/>
              <w:ind w:right="-14"/>
              <w:rPr>
                <w:color w:val="000000"/>
                <w:szCs w:val="26"/>
              </w:rPr>
            </w:pPr>
            <w:r w:rsidRPr="0013758B">
              <w:rPr>
                <w:color w:val="000000"/>
                <w:szCs w:val="26"/>
              </w:rPr>
              <w:t>Vẽ kỹ thuật ngành may</w:t>
            </w:r>
          </w:p>
        </w:tc>
        <w:tc>
          <w:tcPr>
            <w:tcW w:w="1162" w:type="dxa"/>
            <w:shd w:val="clear" w:color="auto" w:fill="auto"/>
            <w:vAlign w:val="center"/>
          </w:tcPr>
          <w:p w:rsidR="00FC01AE" w:rsidRPr="0013758B" w:rsidRDefault="00FC01AE" w:rsidP="00133282">
            <w:pPr>
              <w:spacing w:before="120" w:after="120" w:line="240" w:lineRule="auto"/>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MTC303</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Công nghệ may cơ bản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3(0,3,2)</w:t>
            </w:r>
          </w:p>
        </w:tc>
        <w:tc>
          <w:tcPr>
            <w:tcW w:w="1819" w:type="dxa"/>
            <w:shd w:val="clear" w:color="auto" w:fill="auto"/>
            <w:vAlign w:val="center"/>
          </w:tcPr>
          <w:p w:rsidR="00FC01AE" w:rsidRPr="0013758B" w:rsidRDefault="00FC01AE" w:rsidP="00133282">
            <w:pPr>
              <w:spacing w:before="120" w:after="120" w:line="240" w:lineRule="auto"/>
              <w:jc w:val="center"/>
              <w:rPr>
                <w:iCs/>
                <w:color w:val="000000"/>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14</w:t>
            </w:r>
          </w:p>
        </w:tc>
        <w:tc>
          <w:tcPr>
            <w:tcW w:w="1531" w:type="dxa"/>
            <w:shd w:val="clear" w:color="auto" w:fill="auto"/>
            <w:vAlign w:val="center"/>
          </w:tcPr>
          <w:p w:rsidR="00FC01AE" w:rsidRPr="0013758B" w:rsidRDefault="0061574C" w:rsidP="00133282">
            <w:pPr>
              <w:spacing w:before="120" w:after="120" w:line="240" w:lineRule="auto"/>
              <w:jc w:val="center"/>
              <w:rPr>
                <w:color w:val="000000"/>
                <w:szCs w:val="26"/>
              </w:rPr>
            </w:pPr>
            <w:r>
              <w:rPr>
                <w:color w:val="000000"/>
                <w:szCs w:val="26"/>
              </w:rPr>
              <w:t>MTC300</w:t>
            </w:r>
          </w:p>
        </w:tc>
        <w:tc>
          <w:tcPr>
            <w:tcW w:w="3463" w:type="dxa"/>
            <w:shd w:val="clear" w:color="auto" w:fill="auto"/>
            <w:vAlign w:val="center"/>
          </w:tcPr>
          <w:p w:rsidR="00FC01AE" w:rsidRPr="0013758B" w:rsidRDefault="00B53B1E" w:rsidP="00133282">
            <w:pPr>
              <w:spacing w:before="120" w:after="120" w:line="240" w:lineRule="auto"/>
              <w:ind w:right="-19"/>
              <w:rPr>
                <w:color w:val="000000"/>
                <w:szCs w:val="26"/>
              </w:rPr>
            </w:pPr>
            <w:r>
              <w:rPr>
                <w:color w:val="000000"/>
                <w:szCs w:val="26"/>
              </w:rPr>
              <w:t xml:space="preserve">Thực hành </w:t>
            </w:r>
            <w:r w:rsidR="00FC01AE" w:rsidRPr="0013758B">
              <w:rPr>
                <w:color w:val="000000"/>
                <w:szCs w:val="26"/>
              </w:rPr>
              <w:t>Thiết kế mẫu trên máy tính</w:t>
            </w:r>
          </w:p>
        </w:tc>
        <w:tc>
          <w:tcPr>
            <w:tcW w:w="1162" w:type="dxa"/>
            <w:shd w:val="clear" w:color="auto" w:fill="auto"/>
            <w:vAlign w:val="center"/>
          </w:tcPr>
          <w:p w:rsidR="00FC01AE" w:rsidRPr="0013758B" w:rsidRDefault="00B53B1E" w:rsidP="00133282">
            <w:pPr>
              <w:spacing w:before="120" w:after="120" w:line="240" w:lineRule="auto"/>
              <w:jc w:val="center"/>
              <w:rPr>
                <w:color w:val="000000"/>
                <w:szCs w:val="26"/>
              </w:rPr>
            </w:pPr>
            <w:r>
              <w:rPr>
                <w:color w:val="000000"/>
                <w:szCs w:val="26"/>
              </w:rPr>
              <w:t>2(0,2,1</w:t>
            </w:r>
            <w:r w:rsidR="00FC01AE" w:rsidRPr="0013758B">
              <w:rPr>
                <w:color w:val="000000"/>
                <w:szCs w:val="26"/>
              </w:rPr>
              <w:t>)</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15</w:t>
            </w:r>
          </w:p>
        </w:tc>
        <w:tc>
          <w:tcPr>
            <w:tcW w:w="1531" w:type="dxa"/>
            <w:shd w:val="clear" w:color="auto" w:fill="auto"/>
            <w:vAlign w:val="center"/>
          </w:tcPr>
          <w:p w:rsidR="00B7211B" w:rsidRPr="00910361" w:rsidRDefault="00B7211B" w:rsidP="00874572">
            <w:pPr>
              <w:spacing w:before="0" w:after="0" w:line="240" w:lineRule="auto"/>
              <w:jc w:val="center"/>
              <w:rPr>
                <w:color w:val="000000"/>
                <w:szCs w:val="26"/>
              </w:rPr>
            </w:pPr>
            <w:r>
              <w:rPr>
                <w:color w:val="000000"/>
                <w:szCs w:val="26"/>
              </w:rPr>
              <w:t>MTC315</w:t>
            </w:r>
          </w:p>
        </w:tc>
        <w:tc>
          <w:tcPr>
            <w:tcW w:w="3463" w:type="dxa"/>
            <w:shd w:val="clear" w:color="auto" w:fill="auto"/>
            <w:vAlign w:val="center"/>
          </w:tcPr>
          <w:p w:rsidR="00B7211B" w:rsidRPr="0013758B" w:rsidRDefault="00B7211B" w:rsidP="00874572">
            <w:pPr>
              <w:tabs>
                <w:tab w:val="left" w:pos="232"/>
              </w:tabs>
              <w:spacing w:before="0" w:after="0" w:line="240" w:lineRule="auto"/>
              <w:ind w:right="-19"/>
              <w:rPr>
                <w:color w:val="000000"/>
                <w:szCs w:val="26"/>
              </w:rPr>
            </w:pPr>
            <w:r w:rsidRPr="0013758B">
              <w:rPr>
                <w:color w:val="000000"/>
                <w:szCs w:val="26"/>
              </w:rPr>
              <w:t>Công nghệ sản xuất may công nghiệp</w:t>
            </w:r>
          </w:p>
        </w:tc>
        <w:tc>
          <w:tcPr>
            <w:tcW w:w="1162" w:type="dxa"/>
            <w:shd w:val="clear" w:color="auto" w:fill="auto"/>
            <w:vAlign w:val="center"/>
          </w:tcPr>
          <w:p w:rsidR="00B7211B" w:rsidRPr="0013758B" w:rsidRDefault="00B53B1E" w:rsidP="00874572">
            <w:pPr>
              <w:spacing w:before="0" w:after="0" w:line="240" w:lineRule="auto"/>
              <w:jc w:val="center"/>
              <w:rPr>
                <w:color w:val="000000"/>
                <w:szCs w:val="26"/>
              </w:rPr>
            </w:pPr>
            <w:r>
              <w:rPr>
                <w:color w:val="000000"/>
                <w:szCs w:val="26"/>
              </w:rPr>
              <w:t>2(2,0,4</w:t>
            </w:r>
            <w:r w:rsidR="00B7211B" w:rsidRPr="0013758B">
              <w:rPr>
                <w:color w:val="000000"/>
                <w:szCs w:val="26"/>
              </w:rPr>
              <w:t>)</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51" w:type="dxa"/>
            <w:gridSpan w:val="3"/>
            <w:shd w:val="clear" w:color="auto" w:fill="auto"/>
            <w:vAlign w:val="center"/>
          </w:tcPr>
          <w:p w:rsidR="00B7211B" w:rsidRPr="00FC01AE" w:rsidRDefault="00B7211B" w:rsidP="00133282">
            <w:pPr>
              <w:spacing w:before="120" w:after="120" w:line="240" w:lineRule="auto"/>
              <w:rPr>
                <w:i/>
                <w:iCs/>
                <w:szCs w:val="26"/>
                <w:lang w:val="pt-BR"/>
              </w:rPr>
            </w:pPr>
            <w:r w:rsidRPr="00FC01AE">
              <w:rPr>
                <w:i/>
                <w:iCs/>
                <w:szCs w:val="26"/>
                <w:lang w:val="pt-BR"/>
              </w:rPr>
              <w:t>Môn học tự chọn</w:t>
            </w:r>
          </w:p>
        </w:tc>
        <w:tc>
          <w:tcPr>
            <w:tcW w:w="1162" w:type="dxa"/>
            <w:shd w:val="clear" w:color="auto" w:fill="auto"/>
            <w:vAlign w:val="center"/>
          </w:tcPr>
          <w:p w:rsidR="00B7211B" w:rsidRPr="00133282" w:rsidRDefault="00B7211B"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7" w:type="dxa"/>
            <w:tcBorders>
              <w:right w:val="nil"/>
            </w:tcBorders>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B7211B" w:rsidRPr="0013758B" w:rsidRDefault="00B7211B" w:rsidP="00133282">
            <w:pPr>
              <w:spacing w:before="120" w:after="120" w:line="240" w:lineRule="auto"/>
              <w:rPr>
                <w:b/>
                <w:iCs/>
                <w:szCs w:val="26"/>
                <w:lang w:val="pt-BR"/>
              </w:rPr>
            </w:pPr>
            <w:r w:rsidRPr="0013758B">
              <w:rPr>
                <w:b/>
                <w:iCs/>
                <w:szCs w:val="26"/>
                <w:lang w:val="pt-BR"/>
              </w:rPr>
              <w:t>Học kỳ 3</w:t>
            </w:r>
          </w:p>
        </w:tc>
        <w:tc>
          <w:tcPr>
            <w:tcW w:w="1162" w:type="dxa"/>
            <w:shd w:val="clear" w:color="auto" w:fill="auto"/>
            <w:vAlign w:val="center"/>
          </w:tcPr>
          <w:p w:rsidR="00B7211B" w:rsidRPr="0013758B" w:rsidRDefault="00B7211B" w:rsidP="00133282">
            <w:pPr>
              <w:spacing w:before="120" w:after="120" w:line="240" w:lineRule="auto"/>
              <w:jc w:val="center"/>
              <w:rPr>
                <w:b/>
                <w:iCs/>
                <w:szCs w:val="26"/>
                <w:lang w:val="pt-BR"/>
              </w:rPr>
            </w:pPr>
            <w:r w:rsidRPr="0013758B">
              <w:rPr>
                <w:b/>
                <w:iCs/>
                <w:szCs w:val="26"/>
                <w:lang w:val="pt-BR"/>
              </w:rPr>
              <w:t>2</w:t>
            </w:r>
            <w:r w:rsidR="00797222">
              <w:rPr>
                <w:b/>
                <w:iCs/>
                <w:szCs w:val="26"/>
                <w:lang w:val="pt-BR"/>
              </w:rPr>
              <w:t>3</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51" w:type="dxa"/>
            <w:gridSpan w:val="3"/>
            <w:shd w:val="clear" w:color="auto" w:fill="auto"/>
            <w:vAlign w:val="center"/>
          </w:tcPr>
          <w:p w:rsidR="00B7211B" w:rsidRPr="0013758B" w:rsidRDefault="00B7211B"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B7211B" w:rsidRPr="00133282" w:rsidRDefault="00797222" w:rsidP="00133282">
            <w:pPr>
              <w:spacing w:before="120" w:after="120" w:line="240" w:lineRule="auto"/>
              <w:jc w:val="center"/>
              <w:rPr>
                <w:b/>
                <w:i/>
                <w:iCs/>
                <w:szCs w:val="26"/>
                <w:lang w:val="pt-BR"/>
              </w:rPr>
            </w:pPr>
            <w:r>
              <w:rPr>
                <w:b/>
                <w:i/>
                <w:iCs/>
                <w:szCs w:val="26"/>
                <w:lang w:val="pt-BR"/>
              </w:rPr>
              <w:t>19</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16</w:t>
            </w:r>
          </w:p>
        </w:tc>
        <w:tc>
          <w:tcPr>
            <w:tcW w:w="1531"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02</w:t>
            </w:r>
          </w:p>
        </w:tc>
        <w:tc>
          <w:tcPr>
            <w:tcW w:w="3463" w:type="dxa"/>
            <w:shd w:val="clear" w:color="auto" w:fill="auto"/>
            <w:vAlign w:val="center"/>
          </w:tcPr>
          <w:p w:rsidR="00B7211B" w:rsidRPr="0013758B" w:rsidRDefault="00B7211B" w:rsidP="00133282">
            <w:pPr>
              <w:spacing w:before="120" w:after="120" w:line="240" w:lineRule="auto"/>
              <w:rPr>
                <w:rFonts w:eastAsia="Times New Roman"/>
                <w:szCs w:val="26"/>
              </w:rPr>
            </w:pPr>
            <w:r w:rsidRPr="0013758B">
              <w:rPr>
                <w:rFonts w:eastAsia="Times New Roman"/>
                <w:szCs w:val="26"/>
              </w:rPr>
              <w:t>Tiếng Anh 2</w:t>
            </w:r>
          </w:p>
        </w:tc>
        <w:tc>
          <w:tcPr>
            <w:tcW w:w="1162"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17</w:t>
            </w:r>
          </w:p>
        </w:tc>
        <w:tc>
          <w:tcPr>
            <w:tcW w:w="1531"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Pr>
                <w:rFonts w:eastAsia="Times New Roman"/>
                <w:szCs w:val="26"/>
              </w:rPr>
              <w:t>MTC344</w:t>
            </w:r>
          </w:p>
        </w:tc>
        <w:tc>
          <w:tcPr>
            <w:tcW w:w="3463" w:type="dxa"/>
            <w:shd w:val="clear" w:color="auto" w:fill="auto"/>
            <w:vAlign w:val="center"/>
          </w:tcPr>
          <w:p w:rsidR="00B7211B" w:rsidRPr="0013758B" w:rsidRDefault="00B7211B" w:rsidP="00133282">
            <w:pPr>
              <w:spacing w:before="120" w:after="120" w:line="240" w:lineRule="auto"/>
              <w:rPr>
                <w:rFonts w:eastAsia="Times New Roman"/>
                <w:szCs w:val="26"/>
              </w:rPr>
            </w:pPr>
            <w:r w:rsidRPr="0013758B">
              <w:rPr>
                <w:rFonts w:eastAsia="Times New Roman"/>
                <w:szCs w:val="26"/>
              </w:rPr>
              <w:t>Bảo vệ môi trường, sử dụng năng lượng và tài nguyên hiệu quả</w:t>
            </w:r>
          </w:p>
        </w:tc>
        <w:tc>
          <w:tcPr>
            <w:tcW w:w="1162"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sidRPr="00FC01AE">
              <w:rPr>
                <w:iCs/>
                <w:szCs w:val="26"/>
                <w:lang w:val="pt-BR"/>
              </w:rPr>
              <w:t>18</w:t>
            </w:r>
          </w:p>
        </w:tc>
        <w:tc>
          <w:tcPr>
            <w:tcW w:w="1531" w:type="dxa"/>
            <w:shd w:val="clear" w:color="auto" w:fill="auto"/>
            <w:vAlign w:val="center"/>
          </w:tcPr>
          <w:p w:rsidR="00797222" w:rsidRPr="0013758B" w:rsidRDefault="00797222" w:rsidP="009876E9">
            <w:pPr>
              <w:spacing w:before="120" w:after="120" w:line="240" w:lineRule="auto"/>
              <w:jc w:val="center"/>
              <w:rPr>
                <w:color w:val="000000"/>
                <w:szCs w:val="26"/>
              </w:rPr>
            </w:pPr>
            <w:r>
              <w:rPr>
                <w:color w:val="000000"/>
                <w:szCs w:val="26"/>
              </w:rPr>
              <w:t>MTC3</w:t>
            </w:r>
            <w:r w:rsidRPr="0013758B">
              <w:rPr>
                <w:color w:val="000000"/>
                <w:szCs w:val="26"/>
              </w:rPr>
              <w:t>88</w:t>
            </w:r>
          </w:p>
        </w:tc>
        <w:tc>
          <w:tcPr>
            <w:tcW w:w="3463" w:type="dxa"/>
            <w:shd w:val="clear" w:color="auto" w:fill="auto"/>
            <w:vAlign w:val="center"/>
          </w:tcPr>
          <w:p w:rsidR="00797222" w:rsidRPr="00003829" w:rsidRDefault="00797222" w:rsidP="009876E9">
            <w:pPr>
              <w:spacing w:before="120" w:after="120" w:line="240" w:lineRule="auto"/>
              <w:ind w:right="-19"/>
              <w:rPr>
                <w:color w:val="000000"/>
                <w:szCs w:val="26"/>
              </w:rPr>
            </w:pPr>
            <w:r>
              <w:rPr>
                <w:color w:val="000000"/>
                <w:szCs w:val="26"/>
              </w:rPr>
              <w:t xml:space="preserve">Thực hành </w:t>
            </w:r>
            <w:r w:rsidRPr="00003829">
              <w:rPr>
                <w:color w:val="000000"/>
                <w:szCs w:val="26"/>
              </w:rPr>
              <w:t>Thiết kế rập</w:t>
            </w:r>
          </w:p>
        </w:tc>
        <w:tc>
          <w:tcPr>
            <w:tcW w:w="1162" w:type="dxa"/>
            <w:shd w:val="clear" w:color="auto" w:fill="auto"/>
            <w:vAlign w:val="center"/>
          </w:tcPr>
          <w:p w:rsidR="00797222" w:rsidRPr="00003829" w:rsidRDefault="00797222" w:rsidP="009876E9">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sidRPr="00FC01AE">
              <w:rPr>
                <w:iCs/>
                <w:szCs w:val="26"/>
                <w:lang w:val="pt-BR"/>
              </w:rPr>
              <w:t>19</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MTC360</w:t>
            </w:r>
          </w:p>
        </w:tc>
        <w:tc>
          <w:tcPr>
            <w:tcW w:w="3463" w:type="dxa"/>
            <w:shd w:val="clear" w:color="auto" w:fill="auto"/>
            <w:vAlign w:val="center"/>
          </w:tcPr>
          <w:p w:rsidR="00797222" w:rsidRPr="0013758B" w:rsidRDefault="00797222" w:rsidP="00133282">
            <w:pPr>
              <w:spacing w:before="120" w:after="120" w:line="240" w:lineRule="auto"/>
              <w:ind w:right="-19"/>
              <w:rPr>
                <w:color w:val="000000"/>
                <w:szCs w:val="26"/>
              </w:rPr>
            </w:pPr>
            <w:r w:rsidRPr="0013758B">
              <w:rPr>
                <w:color w:val="000000"/>
                <w:szCs w:val="26"/>
              </w:rPr>
              <w:t>May trang phục 1</w:t>
            </w:r>
          </w:p>
        </w:tc>
        <w:tc>
          <w:tcPr>
            <w:tcW w:w="1162" w:type="dxa"/>
            <w:shd w:val="clear" w:color="auto" w:fill="auto"/>
            <w:vAlign w:val="center"/>
          </w:tcPr>
          <w:p w:rsidR="00797222" w:rsidRDefault="00797222" w:rsidP="00881BA9">
            <w:pPr>
              <w:jc w:val="center"/>
              <w:rPr>
                <w:color w:val="000000"/>
                <w:szCs w:val="28"/>
              </w:rPr>
            </w:pPr>
            <w:r>
              <w:rPr>
                <w:color w:val="000000"/>
                <w:szCs w:val="28"/>
              </w:rPr>
              <w:t>5(2,3,6)</w:t>
            </w:r>
          </w:p>
        </w:tc>
        <w:tc>
          <w:tcPr>
            <w:tcW w:w="1819" w:type="dxa"/>
            <w:shd w:val="clear" w:color="auto" w:fill="auto"/>
            <w:vAlign w:val="center"/>
          </w:tcPr>
          <w:p w:rsidR="00797222" w:rsidRPr="0013758B" w:rsidRDefault="00797222" w:rsidP="00133282">
            <w:pPr>
              <w:spacing w:before="120" w:after="120" w:line="240" w:lineRule="auto"/>
              <w:jc w:val="center"/>
              <w:rPr>
                <w:iCs/>
                <w:color w:val="000000"/>
                <w:szCs w:val="26"/>
                <w:lang w:val="pt-BR"/>
              </w:rPr>
            </w:pPr>
            <w:r>
              <w:rPr>
                <w:color w:val="000000"/>
                <w:szCs w:val="26"/>
              </w:rPr>
              <w:t>MTC303 (a</w:t>
            </w:r>
            <w:r w:rsidRPr="0013758B">
              <w:rPr>
                <w:color w:val="000000"/>
                <w:szCs w:val="26"/>
              </w:rPr>
              <w:t>)</w:t>
            </w: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sidRPr="00FC01AE">
              <w:rPr>
                <w:iCs/>
                <w:szCs w:val="26"/>
                <w:lang w:val="pt-BR"/>
              </w:rPr>
              <w:t>20</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MTC319</w:t>
            </w:r>
          </w:p>
        </w:tc>
        <w:tc>
          <w:tcPr>
            <w:tcW w:w="3463" w:type="dxa"/>
            <w:shd w:val="clear" w:color="auto" w:fill="auto"/>
            <w:vAlign w:val="center"/>
          </w:tcPr>
          <w:p w:rsidR="00797222" w:rsidRPr="0013758B" w:rsidRDefault="00797222" w:rsidP="00133282">
            <w:pPr>
              <w:spacing w:before="120" w:after="120" w:line="240" w:lineRule="auto"/>
              <w:ind w:right="-19"/>
              <w:rPr>
                <w:color w:val="000000"/>
                <w:szCs w:val="26"/>
              </w:rPr>
            </w:pPr>
            <w:r w:rsidRPr="0013758B">
              <w:rPr>
                <w:color w:val="000000"/>
                <w:szCs w:val="26"/>
              </w:rPr>
              <w:t>May trang phục 2</w:t>
            </w:r>
            <w:r>
              <w:rPr>
                <w:color w:val="000000"/>
                <w:szCs w:val="26"/>
              </w:rPr>
              <w:t xml:space="preserve"> (**)</w:t>
            </w:r>
          </w:p>
        </w:tc>
        <w:tc>
          <w:tcPr>
            <w:tcW w:w="1162" w:type="dxa"/>
            <w:shd w:val="clear" w:color="auto" w:fill="auto"/>
            <w:vAlign w:val="center"/>
          </w:tcPr>
          <w:p w:rsidR="00797222" w:rsidRDefault="00797222" w:rsidP="00874572">
            <w:pPr>
              <w:jc w:val="center"/>
              <w:rPr>
                <w:color w:val="000000"/>
                <w:szCs w:val="28"/>
              </w:rPr>
            </w:pPr>
            <w:r>
              <w:rPr>
                <w:color w:val="000000"/>
                <w:szCs w:val="28"/>
              </w:rPr>
              <w:t>4(1,3,4)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sidRPr="00FC01AE">
              <w:rPr>
                <w:iCs/>
                <w:szCs w:val="26"/>
                <w:lang w:val="pt-BR"/>
              </w:rPr>
              <w:t>21</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MTC305</w:t>
            </w:r>
          </w:p>
        </w:tc>
        <w:tc>
          <w:tcPr>
            <w:tcW w:w="3463" w:type="dxa"/>
            <w:shd w:val="clear" w:color="auto" w:fill="auto"/>
            <w:vAlign w:val="center"/>
          </w:tcPr>
          <w:p w:rsidR="00797222" w:rsidRPr="0013758B" w:rsidRDefault="00797222" w:rsidP="00133282">
            <w:pPr>
              <w:spacing w:before="120" w:after="120" w:line="240" w:lineRule="auto"/>
              <w:ind w:right="-19"/>
              <w:rPr>
                <w:color w:val="000000"/>
                <w:szCs w:val="26"/>
              </w:rPr>
            </w:pPr>
            <w:r>
              <w:rPr>
                <w:color w:val="000000"/>
                <w:szCs w:val="26"/>
              </w:rPr>
              <w:t xml:space="preserve">Thực hành </w:t>
            </w:r>
            <w:r w:rsidRPr="0013758B">
              <w:rPr>
                <w:color w:val="000000"/>
                <w:szCs w:val="26"/>
              </w:rPr>
              <w:t>Công nghệ CAD ngành may</w:t>
            </w:r>
          </w:p>
        </w:tc>
        <w:tc>
          <w:tcPr>
            <w:tcW w:w="1162"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2(0,2,1</w:t>
            </w:r>
            <w:r w:rsidRPr="0013758B">
              <w:rPr>
                <w:color w:val="000000"/>
                <w:szCs w:val="26"/>
              </w:rPr>
              <w:t>)</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22</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w:t>
            </w:r>
            <w:r w:rsidRPr="0013758B">
              <w:rPr>
                <w:color w:val="000000"/>
                <w:szCs w:val="26"/>
              </w:rPr>
              <w:t>25</w:t>
            </w:r>
          </w:p>
        </w:tc>
        <w:tc>
          <w:tcPr>
            <w:tcW w:w="3463" w:type="dxa"/>
            <w:shd w:val="clear" w:color="auto" w:fill="auto"/>
            <w:vAlign w:val="center"/>
          </w:tcPr>
          <w:p w:rsidR="00797222" w:rsidRPr="00003829" w:rsidRDefault="00797222" w:rsidP="00133282">
            <w:pPr>
              <w:spacing w:before="120" w:after="120" w:line="240" w:lineRule="auto"/>
              <w:rPr>
                <w:color w:val="000000"/>
                <w:szCs w:val="26"/>
              </w:rPr>
            </w:pPr>
            <w:r w:rsidRPr="00003829">
              <w:rPr>
                <w:color w:val="000000"/>
                <w:szCs w:val="26"/>
              </w:rPr>
              <w:t>Đồ án cơ sở ngành</w:t>
            </w:r>
          </w:p>
        </w:tc>
        <w:tc>
          <w:tcPr>
            <w:tcW w:w="1162" w:type="dxa"/>
            <w:shd w:val="clear" w:color="auto" w:fill="auto"/>
            <w:vAlign w:val="center"/>
          </w:tcPr>
          <w:p w:rsidR="00797222" w:rsidRPr="00003829" w:rsidRDefault="00797222" w:rsidP="00133282">
            <w:pPr>
              <w:spacing w:before="120" w:after="120" w:line="240" w:lineRule="auto"/>
              <w:jc w:val="center"/>
              <w:rPr>
                <w:color w:val="000000"/>
                <w:szCs w:val="26"/>
              </w:rPr>
            </w:pPr>
            <w:r w:rsidRPr="00003829">
              <w:rPr>
                <w:color w:val="000000"/>
                <w:szCs w:val="26"/>
              </w:rPr>
              <w:t>1(0,1,0)</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51" w:type="dxa"/>
            <w:gridSpan w:val="3"/>
            <w:shd w:val="clear" w:color="auto" w:fill="auto"/>
            <w:vAlign w:val="center"/>
          </w:tcPr>
          <w:p w:rsidR="00797222" w:rsidRPr="00003829" w:rsidRDefault="00797222" w:rsidP="007B44AF">
            <w:pPr>
              <w:spacing w:before="120" w:after="120" w:line="240" w:lineRule="auto"/>
              <w:rPr>
                <w:i/>
                <w:iCs/>
                <w:color w:val="000000"/>
                <w:szCs w:val="26"/>
                <w:lang w:val="pt-BR"/>
              </w:rPr>
            </w:pPr>
            <w:r w:rsidRPr="00003829">
              <w:rPr>
                <w:i/>
                <w:iCs/>
                <w:color w:val="000000"/>
                <w:szCs w:val="26"/>
                <w:lang w:val="pt-BR"/>
              </w:rPr>
              <w:t xml:space="preserve">Môn học tự chọn </w:t>
            </w:r>
            <w:r w:rsidRPr="00003829">
              <w:rPr>
                <w:i/>
                <w:iCs/>
                <w:szCs w:val="26"/>
                <w:lang w:val="pt-BR"/>
              </w:rPr>
              <w:t>(SV chọn 2 trong 3 môn học</w:t>
            </w:r>
            <w:r>
              <w:rPr>
                <w:i/>
                <w:iCs/>
                <w:szCs w:val="26"/>
                <w:lang w:val="pt-BR"/>
              </w:rPr>
              <w:t xml:space="preserve"> sau</w:t>
            </w:r>
            <w:r w:rsidRPr="00003829">
              <w:rPr>
                <w:i/>
                <w:iCs/>
                <w:szCs w:val="26"/>
                <w:lang w:val="pt-BR"/>
              </w:rPr>
              <w:t>)</w:t>
            </w:r>
          </w:p>
        </w:tc>
        <w:tc>
          <w:tcPr>
            <w:tcW w:w="1162" w:type="dxa"/>
            <w:shd w:val="clear" w:color="auto" w:fill="auto"/>
            <w:vAlign w:val="center"/>
          </w:tcPr>
          <w:p w:rsidR="00797222" w:rsidRPr="00133282" w:rsidRDefault="00797222" w:rsidP="00133282">
            <w:pPr>
              <w:spacing w:before="120" w:after="120" w:line="240" w:lineRule="auto"/>
              <w:jc w:val="center"/>
              <w:rPr>
                <w:b/>
                <w:i/>
                <w:iCs/>
                <w:color w:val="000000"/>
                <w:szCs w:val="26"/>
                <w:lang w:val="pt-BR"/>
              </w:rPr>
            </w:pPr>
            <w:r w:rsidRPr="00133282">
              <w:rPr>
                <w:b/>
                <w:i/>
                <w:iCs/>
                <w:color w:val="000000"/>
                <w:szCs w:val="26"/>
                <w:lang w:val="pt-BR"/>
              </w:rPr>
              <w:t>4</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FC01AE">
        <w:trPr>
          <w:trHeight w:val="397"/>
        </w:trPr>
        <w:tc>
          <w:tcPr>
            <w:tcW w:w="557" w:type="dxa"/>
            <w:shd w:val="clear" w:color="auto" w:fill="auto"/>
            <w:vAlign w:val="center"/>
          </w:tcPr>
          <w:p w:rsidR="00797222" w:rsidRDefault="00CF5A5C" w:rsidP="00133282">
            <w:pPr>
              <w:spacing w:before="120" w:after="120" w:line="240" w:lineRule="auto"/>
              <w:jc w:val="center"/>
              <w:rPr>
                <w:iCs/>
                <w:szCs w:val="26"/>
                <w:lang w:val="pt-BR"/>
              </w:rPr>
            </w:pPr>
            <w:r>
              <w:rPr>
                <w:iCs/>
                <w:szCs w:val="26"/>
                <w:lang w:val="pt-BR"/>
              </w:rPr>
              <w:t>23</w:t>
            </w:r>
          </w:p>
        </w:tc>
        <w:tc>
          <w:tcPr>
            <w:tcW w:w="1531" w:type="dxa"/>
            <w:shd w:val="clear" w:color="auto" w:fill="auto"/>
            <w:vAlign w:val="center"/>
          </w:tcPr>
          <w:p w:rsidR="00797222" w:rsidRPr="0013758B" w:rsidRDefault="00797222" w:rsidP="009876E9">
            <w:pPr>
              <w:spacing w:before="120" w:after="120" w:line="240" w:lineRule="auto"/>
              <w:jc w:val="center"/>
              <w:rPr>
                <w:color w:val="000000"/>
              </w:rPr>
            </w:pPr>
            <w:r>
              <w:rPr>
                <w:color w:val="000000"/>
              </w:rPr>
              <w:t>MTC318</w:t>
            </w:r>
          </w:p>
        </w:tc>
        <w:tc>
          <w:tcPr>
            <w:tcW w:w="3463" w:type="dxa"/>
            <w:shd w:val="clear" w:color="auto" w:fill="auto"/>
            <w:vAlign w:val="center"/>
          </w:tcPr>
          <w:p w:rsidR="00797222" w:rsidRPr="0013758B" w:rsidRDefault="00797222" w:rsidP="009876E9">
            <w:pPr>
              <w:spacing w:before="120" w:after="120" w:line="240" w:lineRule="auto"/>
              <w:rPr>
                <w:color w:val="000000"/>
              </w:rPr>
            </w:pPr>
            <w:r w:rsidRPr="0013758B">
              <w:rPr>
                <w:color w:val="000000"/>
              </w:rPr>
              <w:t>Tổ chức và quản lý chất lượng trang phục may công nghiệp</w:t>
            </w:r>
          </w:p>
        </w:tc>
        <w:tc>
          <w:tcPr>
            <w:tcW w:w="1162" w:type="dxa"/>
            <w:shd w:val="clear" w:color="auto" w:fill="auto"/>
            <w:vAlign w:val="center"/>
          </w:tcPr>
          <w:p w:rsidR="00797222" w:rsidRPr="0013758B" w:rsidRDefault="00797222" w:rsidP="009876E9">
            <w:pPr>
              <w:spacing w:before="120" w:after="120" w:line="240" w:lineRule="auto"/>
              <w:jc w:val="center"/>
              <w:rPr>
                <w:color w:val="000000"/>
              </w:rPr>
            </w:pPr>
            <w:r w:rsidRPr="0013758B">
              <w:rPr>
                <w:color w:val="000000"/>
              </w:rPr>
              <w:t>2(2,0,4)</w:t>
            </w:r>
          </w:p>
        </w:tc>
        <w:tc>
          <w:tcPr>
            <w:tcW w:w="1819" w:type="dxa"/>
            <w:shd w:val="clear" w:color="auto" w:fill="auto"/>
            <w:vAlign w:val="center"/>
          </w:tcPr>
          <w:p w:rsidR="00797222" w:rsidRPr="0013758B" w:rsidRDefault="00797222" w:rsidP="0087457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Default="00797222" w:rsidP="00133282">
            <w:pPr>
              <w:spacing w:before="120" w:after="120" w:line="240" w:lineRule="auto"/>
              <w:jc w:val="center"/>
              <w:rPr>
                <w:iCs/>
                <w:szCs w:val="26"/>
                <w:lang w:val="pt-BR"/>
              </w:rPr>
            </w:pPr>
            <w:r>
              <w:rPr>
                <w:iCs/>
                <w:szCs w:val="26"/>
                <w:lang w:val="pt-BR"/>
              </w:rPr>
              <w:t>24</w:t>
            </w:r>
          </w:p>
        </w:tc>
        <w:tc>
          <w:tcPr>
            <w:tcW w:w="1531" w:type="dxa"/>
            <w:shd w:val="clear" w:color="auto" w:fill="auto"/>
          </w:tcPr>
          <w:p w:rsidR="00797222" w:rsidRPr="00003829" w:rsidRDefault="00797222" w:rsidP="00FB77F7">
            <w:pPr>
              <w:spacing w:before="120" w:after="120" w:line="240" w:lineRule="auto"/>
              <w:jc w:val="center"/>
              <w:rPr>
                <w:color w:val="000000"/>
              </w:rPr>
            </w:pPr>
            <w:r>
              <w:rPr>
                <w:color w:val="000000"/>
                <w:szCs w:val="26"/>
              </w:rPr>
              <w:t>MTC346</w:t>
            </w:r>
          </w:p>
        </w:tc>
        <w:tc>
          <w:tcPr>
            <w:tcW w:w="3463" w:type="dxa"/>
            <w:shd w:val="clear" w:color="auto" w:fill="auto"/>
          </w:tcPr>
          <w:p w:rsidR="00797222" w:rsidRPr="00003829" w:rsidRDefault="00797222" w:rsidP="00FB77F7">
            <w:pPr>
              <w:spacing w:before="120" w:after="120" w:line="240" w:lineRule="auto"/>
              <w:rPr>
                <w:color w:val="000000"/>
              </w:rPr>
            </w:pPr>
            <w:r>
              <w:rPr>
                <w:color w:val="000000"/>
                <w:szCs w:val="28"/>
              </w:rPr>
              <w:t>Marketing hàng may mặc</w:t>
            </w:r>
          </w:p>
        </w:tc>
        <w:tc>
          <w:tcPr>
            <w:tcW w:w="1162" w:type="dxa"/>
            <w:shd w:val="clear" w:color="auto" w:fill="auto"/>
            <w:vAlign w:val="center"/>
          </w:tcPr>
          <w:p w:rsidR="00797222" w:rsidRPr="00003829" w:rsidRDefault="00797222" w:rsidP="00FB77F7">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lastRenderedPageBreak/>
              <w:t>25</w:t>
            </w:r>
          </w:p>
        </w:tc>
        <w:tc>
          <w:tcPr>
            <w:tcW w:w="1531" w:type="dxa"/>
            <w:shd w:val="clear" w:color="auto" w:fill="auto"/>
          </w:tcPr>
          <w:p w:rsidR="00797222" w:rsidRPr="00003829" w:rsidRDefault="00797222" w:rsidP="00E64143">
            <w:pPr>
              <w:spacing w:before="120" w:after="120" w:line="240" w:lineRule="auto"/>
              <w:jc w:val="center"/>
              <w:rPr>
                <w:color w:val="000000"/>
              </w:rPr>
            </w:pPr>
            <w:r>
              <w:rPr>
                <w:color w:val="000000"/>
              </w:rPr>
              <w:t>MTC306</w:t>
            </w:r>
          </w:p>
        </w:tc>
        <w:tc>
          <w:tcPr>
            <w:tcW w:w="3463" w:type="dxa"/>
            <w:shd w:val="clear" w:color="auto" w:fill="auto"/>
          </w:tcPr>
          <w:p w:rsidR="00797222" w:rsidRPr="00003829" w:rsidRDefault="00797222" w:rsidP="00E64143">
            <w:pPr>
              <w:spacing w:before="120" w:after="120" w:line="240" w:lineRule="auto"/>
              <w:rPr>
                <w:color w:val="000000"/>
              </w:rPr>
            </w:pPr>
            <w:r w:rsidRPr="00003829">
              <w:rPr>
                <w:color w:val="000000"/>
              </w:rPr>
              <w:t>Thiết kế tạo mẫu</w:t>
            </w:r>
          </w:p>
        </w:tc>
        <w:tc>
          <w:tcPr>
            <w:tcW w:w="1162" w:type="dxa"/>
            <w:shd w:val="clear" w:color="auto" w:fill="auto"/>
            <w:vAlign w:val="center"/>
          </w:tcPr>
          <w:p w:rsidR="00797222" w:rsidRPr="00003829" w:rsidRDefault="00797222" w:rsidP="00E64143">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tcBorders>
              <w:right w:val="nil"/>
            </w:tcBorders>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797222" w:rsidRPr="0013758B" w:rsidRDefault="00797222" w:rsidP="00133282">
            <w:pPr>
              <w:spacing w:before="120" w:after="120" w:line="240" w:lineRule="auto"/>
              <w:rPr>
                <w:b/>
                <w:iCs/>
                <w:szCs w:val="26"/>
                <w:lang w:val="pt-BR"/>
              </w:rPr>
            </w:pPr>
            <w:r w:rsidRPr="0013758B">
              <w:rPr>
                <w:b/>
                <w:iCs/>
                <w:szCs w:val="26"/>
                <w:lang w:val="pt-BR"/>
              </w:rPr>
              <w:t>Học kỳ 4</w:t>
            </w:r>
          </w:p>
        </w:tc>
        <w:tc>
          <w:tcPr>
            <w:tcW w:w="1162" w:type="dxa"/>
            <w:shd w:val="clear" w:color="auto" w:fill="auto"/>
            <w:vAlign w:val="center"/>
          </w:tcPr>
          <w:p w:rsidR="00797222" w:rsidRPr="0013758B" w:rsidRDefault="00797222" w:rsidP="00133282">
            <w:pPr>
              <w:spacing w:before="120" w:after="120" w:line="240" w:lineRule="auto"/>
              <w:jc w:val="center"/>
              <w:rPr>
                <w:b/>
                <w:iCs/>
                <w:szCs w:val="26"/>
                <w:lang w:val="pt-BR"/>
              </w:rPr>
            </w:pPr>
            <w:r w:rsidRPr="0013758B">
              <w:rPr>
                <w:b/>
                <w:iCs/>
                <w:szCs w:val="26"/>
                <w:lang w:val="pt-BR"/>
              </w:rPr>
              <w:t>2</w:t>
            </w:r>
            <w:r>
              <w:rPr>
                <w:b/>
                <w:iCs/>
                <w:szCs w:val="26"/>
                <w:lang w:val="pt-BR"/>
              </w:rPr>
              <w:t>1</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E64143">
        <w:trPr>
          <w:trHeight w:val="397"/>
        </w:trPr>
        <w:tc>
          <w:tcPr>
            <w:tcW w:w="5551" w:type="dxa"/>
            <w:gridSpan w:val="3"/>
            <w:shd w:val="clear" w:color="auto" w:fill="auto"/>
            <w:vAlign w:val="center"/>
          </w:tcPr>
          <w:p w:rsidR="00797222" w:rsidRPr="0013758B" w:rsidRDefault="00797222"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797222" w:rsidRPr="00133282" w:rsidRDefault="00797222" w:rsidP="00133282">
            <w:pPr>
              <w:spacing w:before="120" w:after="120" w:line="240" w:lineRule="auto"/>
              <w:jc w:val="center"/>
              <w:rPr>
                <w:b/>
                <w:i/>
                <w:iCs/>
                <w:szCs w:val="26"/>
                <w:lang w:val="pt-BR"/>
              </w:rPr>
            </w:pPr>
            <w:r>
              <w:rPr>
                <w:b/>
                <w:i/>
                <w:iCs/>
                <w:szCs w:val="26"/>
                <w:lang w:val="pt-BR"/>
              </w:rPr>
              <w:t>17</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26</w:t>
            </w:r>
          </w:p>
        </w:tc>
        <w:tc>
          <w:tcPr>
            <w:tcW w:w="1531" w:type="dxa"/>
            <w:shd w:val="clear" w:color="auto" w:fill="auto"/>
            <w:vAlign w:val="center"/>
          </w:tcPr>
          <w:p w:rsidR="00797222" w:rsidRPr="0013758B" w:rsidRDefault="00797222" w:rsidP="00133282">
            <w:pPr>
              <w:spacing w:before="120" w:after="120" w:line="240" w:lineRule="auto"/>
              <w:jc w:val="center"/>
              <w:rPr>
                <w:iCs/>
                <w:szCs w:val="26"/>
                <w:lang w:val="pt-BR"/>
              </w:rPr>
            </w:pPr>
            <w:r>
              <w:rPr>
                <w:iCs/>
                <w:szCs w:val="26"/>
                <w:lang w:val="pt-BR"/>
              </w:rPr>
              <w:t>CTC3</w:t>
            </w:r>
            <w:r w:rsidRPr="0013758B">
              <w:rPr>
                <w:iCs/>
                <w:szCs w:val="26"/>
                <w:lang w:val="pt-BR"/>
              </w:rPr>
              <w:t>05</w:t>
            </w:r>
          </w:p>
        </w:tc>
        <w:tc>
          <w:tcPr>
            <w:tcW w:w="3463" w:type="dxa"/>
            <w:shd w:val="clear" w:color="auto" w:fill="auto"/>
            <w:vAlign w:val="center"/>
          </w:tcPr>
          <w:p w:rsidR="00797222" w:rsidRPr="0013758B" w:rsidRDefault="00797222" w:rsidP="00133282">
            <w:pPr>
              <w:spacing w:before="120" w:after="120" w:line="240" w:lineRule="auto"/>
              <w:rPr>
                <w:iCs/>
                <w:szCs w:val="26"/>
                <w:lang w:val="pt-BR"/>
              </w:rPr>
            </w:pPr>
            <w:r w:rsidRPr="0013758B">
              <w:rPr>
                <w:iCs/>
                <w:szCs w:val="26"/>
                <w:lang w:val="pt-BR"/>
              </w:rPr>
              <w:t>Pháp luật</w:t>
            </w:r>
          </w:p>
        </w:tc>
        <w:tc>
          <w:tcPr>
            <w:tcW w:w="1162" w:type="dxa"/>
            <w:shd w:val="clear" w:color="auto" w:fill="auto"/>
            <w:vAlign w:val="center"/>
          </w:tcPr>
          <w:p w:rsidR="00797222" w:rsidRPr="0013758B" w:rsidRDefault="00797222" w:rsidP="00133282">
            <w:pPr>
              <w:spacing w:before="120" w:after="120" w:line="240" w:lineRule="auto"/>
              <w:jc w:val="center"/>
              <w:rPr>
                <w:iCs/>
                <w:szCs w:val="26"/>
                <w:lang w:val="pt-BR"/>
              </w:rPr>
            </w:pPr>
            <w:r w:rsidRPr="0013758B">
              <w:rPr>
                <w:iCs/>
                <w:szCs w:val="26"/>
                <w:lang w:val="pt-BR"/>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27</w:t>
            </w:r>
          </w:p>
        </w:tc>
        <w:tc>
          <w:tcPr>
            <w:tcW w:w="1531" w:type="dxa"/>
            <w:shd w:val="clear" w:color="auto" w:fill="auto"/>
            <w:vAlign w:val="center"/>
          </w:tcPr>
          <w:p w:rsidR="00797222" w:rsidRPr="0013758B" w:rsidRDefault="00797222"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03</w:t>
            </w:r>
          </w:p>
        </w:tc>
        <w:tc>
          <w:tcPr>
            <w:tcW w:w="3463" w:type="dxa"/>
            <w:shd w:val="clear" w:color="auto" w:fill="auto"/>
            <w:vAlign w:val="center"/>
          </w:tcPr>
          <w:p w:rsidR="00797222" w:rsidRPr="0013758B" w:rsidRDefault="00797222" w:rsidP="00133282">
            <w:pPr>
              <w:spacing w:before="120" w:after="120" w:line="240" w:lineRule="auto"/>
              <w:rPr>
                <w:rFonts w:eastAsia="Times New Roman"/>
                <w:szCs w:val="26"/>
              </w:rPr>
            </w:pPr>
            <w:r w:rsidRPr="0013758B">
              <w:rPr>
                <w:rFonts w:eastAsia="Times New Roman"/>
                <w:szCs w:val="26"/>
              </w:rPr>
              <w:t>Tiếng Anh 3</w:t>
            </w:r>
          </w:p>
        </w:tc>
        <w:tc>
          <w:tcPr>
            <w:tcW w:w="1162" w:type="dxa"/>
            <w:shd w:val="clear" w:color="auto" w:fill="auto"/>
            <w:vAlign w:val="center"/>
          </w:tcPr>
          <w:p w:rsidR="00797222" w:rsidRPr="0013758B" w:rsidRDefault="00797222" w:rsidP="00133282">
            <w:pPr>
              <w:spacing w:before="120" w:after="120" w:line="240" w:lineRule="auto"/>
              <w:jc w:val="center"/>
              <w:rPr>
                <w:rFonts w:eastAsia="Times New Roman"/>
                <w:szCs w:val="26"/>
              </w:rPr>
            </w:pPr>
            <w:r w:rsidRPr="0013758B">
              <w:rPr>
                <w:rFonts w:eastAsia="Times New Roman"/>
                <w:szCs w:val="26"/>
              </w:rPr>
              <w:t>2(1,1,3)</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28</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w:t>
            </w:r>
            <w:r w:rsidRPr="0013758B">
              <w:rPr>
                <w:color w:val="000000"/>
                <w:szCs w:val="26"/>
              </w:rPr>
              <w:t>12</w:t>
            </w:r>
          </w:p>
        </w:tc>
        <w:tc>
          <w:tcPr>
            <w:tcW w:w="3463" w:type="dxa"/>
            <w:shd w:val="clear" w:color="auto" w:fill="auto"/>
            <w:vAlign w:val="center"/>
          </w:tcPr>
          <w:p w:rsidR="00797222" w:rsidRPr="0013758B" w:rsidRDefault="00797222" w:rsidP="00133282">
            <w:pPr>
              <w:spacing w:before="120" w:after="120" w:line="240" w:lineRule="auto"/>
              <w:ind w:right="-19"/>
              <w:rPr>
                <w:color w:val="000000"/>
                <w:szCs w:val="26"/>
              </w:rPr>
            </w:pPr>
            <w:r w:rsidRPr="0013758B">
              <w:rPr>
                <w:color w:val="000000"/>
                <w:szCs w:val="26"/>
              </w:rPr>
              <w:t xml:space="preserve">Quản lý đơn </w:t>
            </w:r>
            <w:r>
              <w:rPr>
                <w:color w:val="000000"/>
                <w:szCs w:val="26"/>
              </w:rPr>
              <w:t>hàng</w:t>
            </w:r>
          </w:p>
        </w:tc>
        <w:tc>
          <w:tcPr>
            <w:tcW w:w="1162" w:type="dxa"/>
            <w:shd w:val="clear" w:color="auto" w:fill="auto"/>
            <w:vAlign w:val="center"/>
          </w:tcPr>
          <w:p w:rsidR="00797222" w:rsidRPr="0013758B" w:rsidRDefault="00797222"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6534A1">
        <w:trPr>
          <w:trHeight w:val="939"/>
        </w:trPr>
        <w:tc>
          <w:tcPr>
            <w:tcW w:w="557" w:type="dxa"/>
            <w:shd w:val="clear" w:color="auto" w:fill="auto"/>
            <w:vAlign w:val="center"/>
          </w:tcPr>
          <w:p w:rsidR="00797222" w:rsidRPr="00FC01AE" w:rsidRDefault="00797222" w:rsidP="006534A1">
            <w:pPr>
              <w:spacing w:before="0" w:after="0" w:line="240" w:lineRule="auto"/>
              <w:jc w:val="center"/>
              <w:rPr>
                <w:iCs/>
                <w:szCs w:val="26"/>
                <w:lang w:val="pt-BR"/>
              </w:rPr>
            </w:pPr>
            <w:r>
              <w:rPr>
                <w:iCs/>
                <w:szCs w:val="26"/>
                <w:lang w:val="pt-BR"/>
              </w:rPr>
              <w:t>29</w:t>
            </w:r>
          </w:p>
        </w:tc>
        <w:tc>
          <w:tcPr>
            <w:tcW w:w="1531" w:type="dxa"/>
            <w:shd w:val="clear" w:color="auto" w:fill="auto"/>
            <w:vAlign w:val="center"/>
          </w:tcPr>
          <w:p w:rsidR="00797222" w:rsidRPr="0013758B" w:rsidRDefault="00797222" w:rsidP="006534A1">
            <w:pPr>
              <w:spacing w:before="0" w:after="0" w:line="240" w:lineRule="auto"/>
              <w:jc w:val="center"/>
              <w:rPr>
                <w:color w:val="000000"/>
                <w:szCs w:val="26"/>
              </w:rPr>
            </w:pPr>
            <w:r>
              <w:rPr>
                <w:color w:val="000000"/>
                <w:szCs w:val="26"/>
              </w:rPr>
              <w:t>MTC304</w:t>
            </w:r>
          </w:p>
        </w:tc>
        <w:tc>
          <w:tcPr>
            <w:tcW w:w="3463" w:type="dxa"/>
            <w:shd w:val="clear" w:color="auto" w:fill="auto"/>
          </w:tcPr>
          <w:p w:rsidR="00797222" w:rsidRPr="0013758B" w:rsidRDefault="00797222" w:rsidP="006534A1">
            <w:pPr>
              <w:spacing w:before="0" w:after="0" w:line="240" w:lineRule="auto"/>
              <w:rPr>
                <w:color w:val="000000"/>
                <w:szCs w:val="26"/>
              </w:rPr>
            </w:pPr>
          </w:p>
          <w:p w:rsidR="00797222" w:rsidRPr="0013758B" w:rsidRDefault="00797222" w:rsidP="006534A1">
            <w:pPr>
              <w:spacing w:before="0" w:after="0" w:line="240" w:lineRule="auto"/>
              <w:rPr>
                <w:color w:val="000000"/>
                <w:szCs w:val="26"/>
              </w:rPr>
            </w:pPr>
            <w:r>
              <w:rPr>
                <w:color w:val="000000"/>
                <w:szCs w:val="26"/>
              </w:rPr>
              <w:t>Thự</w:t>
            </w:r>
            <w:r w:rsidRPr="0013758B">
              <w:rPr>
                <w:color w:val="000000"/>
                <w:szCs w:val="26"/>
              </w:rPr>
              <w:t>c hành chuẩn bị sản xuất</w:t>
            </w:r>
            <w:r>
              <w:rPr>
                <w:color w:val="000000"/>
                <w:szCs w:val="26"/>
              </w:rPr>
              <w:t xml:space="preserve"> (**)</w:t>
            </w:r>
          </w:p>
        </w:tc>
        <w:tc>
          <w:tcPr>
            <w:tcW w:w="1162" w:type="dxa"/>
            <w:shd w:val="clear" w:color="auto" w:fill="auto"/>
            <w:vAlign w:val="center"/>
          </w:tcPr>
          <w:p w:rsidR="00797222" w:rsidRPr="0013758B" w:rsidRDefault="00797222" w:rsidP="006534A1">
            <w:pPr>
              <w:spacing w:before="0" w:after="0" w:line="240" w:lineRule="auto"/>
              <w:jc w:val="center"/>
              <w:rPr>
                <w:color w:val="000000"/>
                <w:szCs w:val="26"/>
              </w:rPr>
            </w:pPr>
            <w:r w:rsidRPr="0013758B">
              <w:rPr>
                <w:color w:val="000000"/>
                <w:szCs w:val="26"/>
              </w:rPr>
              <w:t>4(0,4,2)</w:t>
            </w:r>
          </w:p>
        </w:tc>
        <w:tc>
          <w:tcPr>
            <w:tcW w:w="1819" w:type="dxa"/>
            <w:shd w:val="clear" w:color="auto" w:fill="auto"/>
            <w:vAlign w:val="center"/>
          </w:tcPr>
          <w:p w:rsidR="00797222" w:rsidRPr="0013758B" w:rsidRDefault="00797222" w:rsidP="006534A1">
            <w:pPr>
              <w:spacing w:before="0" w:after="0" w:line="240" w:lineRule="auto"/>
              <w:jc w:val="center"/>
              <w:rPr>
                <w:iCs/>
                <w:color w:val="000000"/>
                <w:szCs w:val="26"/>
                <w:lang w:val="pt-BR"/>
              </w:rPr>
            </w:pPr>
            <w:r>
              <w:rPr>
                <w:iCs/>
                <w:color w:val="000000"/>
                <w:szCs w:val="26"/>
                <w:lang w:val="pt-BR"/>
              </w:rPr>
              <w:t xml:space="preserve">MTC343 </w:t>
            </w:r>
            <w:r w:rsidRPr="0013758B">
              <w:rPr>
                <w:iCs/>
                <w:color w:val="000000"/>
                <w:szCs w:val="26"/>
                <w:lang w:val="pt-BR"/>
              </w:rPr>
              <w:t>(a)</w:t>
            </w:r>
          </w:p>
        </w:tc>
        <w:tc>
          <w:tcPr>
            <w:tcW w:w="1023" w:type="dxa"/>
            <w:shd w:val="clear" w:color="auto" w:fill="auto"/>
            <w:vAlign w:val="center"/>
          </w:tcPr>
          <w:p w:rsidR="00797222" w:rsidRPr="0013758B" w:rsidRDefault="00797222" w:rsidP="006534A1">
            <w:pPr>
              <w:spacing w:before="0" w:after="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30</w:t>
            </w:r>
          </w:p>
        </w:tc>
        <w:tc>
          <w:tcPr>
            <w:tcW w:w="1531" w:type="dxa"/>
            <w:shd w:val="clear" w:color="auto" w:fill="auto"/>
            <w:vAlign w:val="center"/>
          </w:tcPr>
          <w:p w:rsidR="00797222" w:rsidRPr="00F67903" w:rsidRDefault="00797222" w:rsidP="00874572">
            <w:pPr>
              <w:spacing w:before="0" w:after="0" w:line="240" w:lineRule="auto"/>
              <w:jc w:val="center"/>
              <w:rPr>
                <w:color w:val="000000"/>
                <w:szCs w:val="26"/>
                <w:highlight w:val="red"/>
              </w:rPr>
            </w:pPr>
            <w:r>
              <w:rPr>
                <w:color w:val="000000"/>
                <w:szCs w:val="26"/>
              </w:rPr>
              <w:t>MTC362</w:t>
            </w:r>
          </w:p>
        </w:tc>
        <w:tc>
          <w:tcPr>
            <w:tcW w:w="3463" w:type="dxa"/>
            <w:shd w:val="clear" w:color="auto" w:fill="auto"/>
            <w:vAlign w:val="center"/>
          </w:tcPr>
          <w:p w:rsidR="00797222" w:rsidRPr="007041EF" w:rsidRDefault="00797222" w:rsidP="00874572">
            <w:pPr>
              <w:spacing w:before="0" w:after="0" w:line="240" w:lineRule="auto"/>
              <w:ind w:right="-19"/>
              <w:rPr>
                <w:color w:val="000000"/>
                <w:szCs w:val="26"/>
              </w:rPr>
            </w:pPr>
            <w:r w:rsidRPr="007041EF">
              <w:rPr>
                <w:color w:val="000000"/>
                <w:szCs w:val="26"/>
              </w:rPr>
              <w:t>May trang phục 3</w:t>
            </w:r>
            <w:r>
              <w:rPr>
                <w:color w:val="000000"/>
                <w:szCs w:val="26"/>
              </w:rPr>
              <w:t xml:space="preserve"> (**)</w:t>
            </w:r>
          </w:p>
        </w:tc>
        <w:tc>
          <w:tcPr>
            <w:tcW w:w="1162" w:type="dxa"/>
            <w:shd w:val="clear" w:color="auto" w:fill="auto"/>
            <w:vAlign w:val="center"/>
          </w:tcPr>
          <w:p w:rsidR="00797222" w:rsidRDefault="00797222" w:rsidP="00874572">
            <w:pPr>
              <w:jc w:val="center"/>
              <w:rPr>
                <w:color w:val="000000"/>
                <w:szCs w:val="28"/>
              </w:rPr>
            </w:pPr>
            <w:r>
              <w:rPr>
                <w:color w:val="000000"/>
                <w:szCs w:val="28"/>
              </w:rPr>
              <w:t>3(1,2,3)</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31</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w:t>
            </w:r>
            <w:r w:rsidRPr="0013758B">
              <w:rPr>
                <w:color w:val="000000"/>
                <w:szCs w:val="26"/>
              </w:rPr>
              <w:t>30</w:t>
            </w:r>
          </w:p>
        </w:tc>
        <w:tc>
          <w:tcPr>
            <w:tcW w:w="3463" w:type="dxa"/>
            <w:shd w:val="clear" w:color="auto" w:fill="auto"/>
            <w:vAlign w:val="center"/>
          </w:tcPr>
          <w:p w:rsidR="00797222" w:rsidRPr="0013758B" w:rsidRDefault="00CF5A5C" w:rsidP="00133282">
            <w:pPr>
              <w:spacing w:before="120" w:after="120" w:line="240" w:lineRule="auto"/>
              <w:ind w:right="-19"/>
              <w:rPr>
                <w:color w:val="000000"/>
                <w:szCs w:val="26"/>
                <w:lang w:val="fr-FR"/>
              </w:rPr>
            </w:pPr>
            <w:r>
              <w:rPr>
                <w:color w:val="000000"/>
                <w:szCs w:val="26"/>
                <w:lang w:val="fr-FR"/>
              </w:rPr>
              <w:t xml:space="preserve">Thực hành </w:t>
            </w:r>
            <w:r w:rsidR="00797222" w:rsidRPr="0013758B">
              <w:rPr>
                <w:color w:val="000000"/>
                <w:szCs w:val="26"/>
                <w:lang w:val="fr-FR"/>
              </w:rPr>
              <w:t>Phát triể</w:t>
            </w:r>
            <w:r w:rsidR="00797222">
              <w:rPr>
                <w:color w:val="000000"/>
                <w:szCs w:val="26"/>
                <w:lang w:val="fr-FR"/>
              </w:rPr>
              <w:t xml:space="preserve">n </w:t>
            </w:r>
            <w:r w:rsidR="00797222" w:rsidRPr="0013758B">
              <w:rPr>
                <w:color w:val="000000"/>
                <w:szCs w:val="26"/>
                <w:lang w:val="fr-FR"/>
              </w:rPr>
              <w:t xml:space="preserve">mẫu trên mannequin </w:t>
            </w:r>
          </w:p>
        </w:tc>
        <w:tc>
          <w:tcPr>
            <w:tcW w:w="1162" w:type="dxa"/>
            <w:shd w:val="clear" w:color="auto" w:fill="auto"/>
            <w:vAlign w:val="center"/>
          </w:tcPr>
          <w:p w:rsidR="00797222" w:rsidRPr="0013758B" w:rsidRDefault="00CF5A5C" w:rsidP="00133282">
            <w:pPr>
              <w:spacing w:before="120" w:after="120" w:line="240" w:lineRule="auto"/>
              <w:jc w:val="center"/>
              <w:rPr>
                <w:color w:val="000000"/>
                <w:szCs w:val="26"/>
              </w:rPr>
            </w:pPr>
            <w:r>
              <w:rPr>
                <w:color w:val="000000"/>
                <w:szCs w:val="26"/>
              </w:rPr>
              <w:t>3(0,3,2</w:t>
            </w:r>
            <w:r w:rsidR="00797222" w:rsidRPr="007041EF">
              <w:rPr>
                <w:color w:val="000000"/>
                <w:szCs w:val="26"/>
              </w:rPr>
              <w:t>)</w:t>
            </w:r>
          </w:p>
        </w:tc>
        <w:tc>
          <w:tcPr>
            <w:tcW w:w="1819" w:type="dxa"/>
            <w:shd w:val="clear" w:color="auto" w:fill="auto"/>
            <w:vAlign w:val="center"/>
          </w:tcPr>
          <w:p w:rsidR="00797222" w:rsidRPr="0013758B" w:rsidRDefault="00797222" w:rsidP="00133282">
            <w:pPr>
              <w:spacing w:before="120" w:after="120" w:line="240" w:lineRule="auto"/>
              <w:jc w:val="center"/>
              <w:rPr>
                <w:iCs/>
                <w:color w:val="000000"/>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32</w:t>
            </w:r>
          </w:p>
        </w:tc>
        <w:tc>
          <w:tcPr>
            <w:tcW w:w="1531" w:type="dxa"/>
            <w:shd w:val="clear" w:color="auto" w:fill="auto"/>
            <w:vAlign w:val="center"/>
          </w:tcPr>
          <w:p w:rsidR="00797222" w:rsidRPr="0013758B" w:rsidRDefault="00797222" w:rsidP="00133282">
            <w:pPr>
              <w:spacing w:before="120" w:after="120" w:line="240" w:lineRule="auto"/>
              <w:jc w:val="center"/>
              <w:rPr>
                <w:color w:val="000000"/>
                <w:szCs w:val="26"/>
              </w:rPr>
            </w:pPr>
            <w:r>
              <w:rPr>
                <w:color w:val="000000"/>
                <w:szCs w:val="26"/>
              </w:rPr>
              <w:t>MTC3</w:t>
            </w:r>
            <w:r w:rsidRPr="0013758B">
              <w:rPr>
                <w:color w:val="000000"/>
                <w:szCs w:val="26"/>
              </w:rPr>
              <w:t>26</w:t>
            </w:r>
          </w:p>
        </w:tc>
        <w:tc>
          <w:tcPr>
            <w:tcW w:w="3463" w:type="dxa"/>
            <w:shd w:val="clear" w:color="auto" w:fill="auto"/>
            <w:vAlign w:val="center"/>
          </w:tcPr>
          <w:p w:rsidR="00797222" w:rsidRPr="0013758B" w:rsidRDefault="00797222" w:rsidP="00133282">
            <w:pPr>
              <w:spacing w:before="120" w:after="120" w:line="240" w:lineRule="auto"/>
              <w:rPr>
                <w:color w:val="000000"/>
                <w:szCs w:val="26"/>
              </w:rPr>
            </w:pPr>
            <w:r w:rsidRPr="0013758B">
              <w:rPr>
                <w:color w:val="000000"/>
                <w:szCs w:val="26"/>
              </w:rPr>
              <w:t>Đồ án chuyên  ngành</w:t>
            </w:r>
          </w:p>
        </w:tc>
        <w:tc>
          <w:tcPr>
            <w:tcW w:w="1162" w:type="dxa"/>
            <w:shd w:val="clear" w:color="auto" w:fill="auto"/>
            <w:vAlign w:val="center"/>
          </w:tcPr>
          <w:p w:rsidR="00797222" w:rsidRPr="0013758B" w:rsidRDefault="00797222" w:rsidP="00133282">
            <w:pPr>
              <w:spacing w:before="120" w:after="120" w:line="240" w:lineRule="auto"/>
              <w:jc w:val="center"/>
              <w:rPr>
                <w:color w:val="000000"/>
                <w:szCs w:val="26"/>
              </w:rPr>
            </w:pPr>
            <w:r w:rsidRPr="0013758B">
              <w:rPr>
                <w:color w:val="000000"/>
                <w:szCs w:val="26"/>
              </w:rPr>
              <w:t>1(0,1,0)</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51" w:type="dxa"/>
            <w:gridSpan w:val="3"/>
            <w:shd w:val="clear" w:color="auto" w:fill="auto"/>
            <w:vAlign w:val="center"/>
          </w:tcPr>
          <w:p w:rsidR="00797222" w:rsidRDefault="00797222" w:rsidP="00FB77F7">
            <w:pPr>
              <w:rPr>
                <w:i/>
                <w:iCs/>
                <w:szCs w:val="28"/>
              </w:rPr>
            </w:pPr>
            <w:r>
              <w:rPr>
                <w:i/>
                <w:iCs/>
                <w:szCs w:val="28"/>
              </w:rPr>
              <w:t>Môn học tự chọn (SV chọn 1 trong 2 nhóm môn học sau)</w:t>
            </w:r>
          </w:p>
        </w:tc>
        <w:tc>
          <w:tcPr>
            <w:tcW w:w="1162" w:type="dxa"/>
            <w:shd w:val="clear" w:color="auto" w:fill="auto"/>
            <w:vAlign w:val="center"/>
          </w:tcPr>
          <w:p w:rsidR="00797222" w:rsidRDefault="00797222" w:rsidP="00FB77F7">
            <w:pPr>
              <w:jc w:val="center"/>
              <w:rPr>
                <w:b/>
                <w:iCs/>
                <w:szCs w:val="28"/>
              </w:rPr>
            </w:pPr>
            <w:r>
              <w:rPr>
                <w:b/>
                <w:iCs/>
                <w:szCs w:val="28"/>
              </w:rPr>
              <w:t>4</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E64143">
        <w:trPr>
          <w:trHeight w:val="397"/>
        </w:trPr>
        <w:tc>
          <w:tcPr>
            <w:tcW w:w="5551" w:type="dxa"/>
            <w:gridSpan w:val="3"/>
            <w:shd w:val="clear" w:color="auto" w:fill="auto"/>
            <w:vAlign w:val="center"/>
          </w:tcPr>
          <w:p w:rsidR="00797222" w:rsidRDefault="00797222" w:rsidP="00FB77F7">
            <w:pPr>
              <w:rPr>
                <w:i/>
                <w:iCs/>
                <w:szCs w:val="28"/>
              </w:rPr>
            </w:pPr>
            <w:r>
              <w:rPr>
                <w:i/>
                <w:iCs/>
                <w:szCs w:val="28"/>
              </w:rPr>
              <w:t>Nhóm 1 (SV chọn 1 trong 2 môn học sau)</w:t>
            </w:r>
          </w:p>
        </w:tc>
        <w:tc>
          <w:tcPr>
            <w:tcW w:w="1162" w:type="dxa"/>
            <w:shd w:val="clear" w:color="auto" w:fill="auto"/>
            <w:vAlign w:val="center"/>
          </w:tcPr>
          <w:p w:rsidR="00797222" w:rsidRDefault="00797222" w:rsidP="00FB77F7">
            <w:pPr>
              <w:jc w:val="center"/>
              <w:rPr>
                <w:b/>
                <w:iCs/>
                <w:szCs w:val="28"/>
              </w:rPr>
            </w:pPr>
            <w:r>
              <w:rPr>
                <w:b/>
                <w:iCs/>
                <w:szCs w:val="28"/>
              </w:rPr>
              <w:t>4</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874572">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33</w:t>
            </w:r>
          </w:p>
        </w:tc>
        <w:tc>
          <w:tcPr>
            <w:tcW w:w="1531" w:type="dxa"/>
            <w:shd w:val="clear" w:color="auto" w:fill="auto"/>
            <w:vAlign w:val="center"/>
          </w:tcPr>
          <w:p w:rsidR="00797222" w:rsidRPr="00910361" w:rsidRDefault="00797222" w:rsidP="00874572">
            <w:pPr>
              <w:spacing w:before="0" w:after="0" w:line="240" w:lineRule="auto"/>
              <w:jc w:val="center"/>
              <w:rPr>
                <w:color w:val="FF0000"/>
                <w:szCs w:val="26"/>
              </w:rPr>
            </w:pPr>
            <w:r>
              <w:rPr>
                <w:color w:val="000000"/>
                <w:szCs w:val="26"/>
              </w:rPr>
              <w:t>MTC301</w:t>
            </w:r>
          </w:p>
        </w:tc>
        <w:tc>
          <w:tcPr>
            <w:tcW w:w="3463" w:type="dxa"/>
            <w:shd w:val="clear" w:color="auto" w:fill="auto"/>
            <w:vAlign w:val="center"/>
          </w:tcPr>
          <w:p w:rsidR="00797222" w:rsidRPr="00B43BD5" w:rsidRDefault="00797222" w:rsidP="00874572">
            <w:pPr>
              <w:spacing w:before="0" w:after="0" w:line="240" w:lineRule="auto"/>
              <w:ind w:right="-19"/>
              <w:rPr>
                <w:color w:val="000000" w:themeColor="text1"/>
                <w:szCs w:val="26"/>
              </w:rPr>
            </w:pPr>
            <w:r w:rsidRPr="00B43BD5">
              <w:rPr>
                <w:color w:val="000000" w:themeColor="text1"/>
                <w:szCs w:val="26"/>
              </w:rPr>
              <w:t>Thực hành lập kế hoạch sản xuất ngành may (**)</w:t>
            </w:r>
          </w:p>
        </w:tc>
        <w:tc>
          <w:tcPr>
            <w:tcW w:w="1162" w:type="dxa"/>
            <w:shd w:val="clear" w:color="auto" w:fill="auto"/>
            <w:vAlign w:val="center"/>
          </w:tcPr>
          <w:p w:rsidR="00797222" w:rsidRPr="007041EF" w:rsidRDefault="00797222" w:rsidP="00B83650">
            <w:pPr>
              <w:spacing w:before="0" w:after="0" w:line="240" w:lineRule="auto"/>
              <w:jc w:val="center"/>
              <w:rPr>
                <w:color w:val="000000"/>
                <w:szCs w:val="26"/>
              </w:rPr>
            </w:pPr>
            <w:r w:rsidRPr="007041EF">
              <w:rPr>
                <w:color w:val="000000"/>
                <w:szCs w:val="26"/>
              </w:rPr>
              <w:t>4(0,4,2)</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874572">
        <w:trPr>
          <w:trHeight w:val="397"/>
        </w:trPr>
        <w:tc>
          <w:tcPr>
            <w:tcW w:w="557" w:type="dxa"/>
            <w:shd w:val="clear" w:color="auto" w:fill="auto"/>
            <w:vAlign w:val="center"/>
          </w:tcPr>
          <w:p w:rsidR="00797222" w:rsidRDefault="00797222" w:rsidP="00133282">
            <w:pPr>
              <w:spacing w:before="120" w:after="120" w:line="240" w:lineRule="auto"/>
              <w:jc w:val="center"/>
              <w:rPr>
                <w:iCs/>
                <w:szCs w:val="26"/>
                <w:lang w:val="pt-BR"/>
              </w:rPr>
            </w:pPr>
            <w:r>
              <w:rPr>
                <w:iCs/>
                <w:szCs w:val="26"/>
                <w:lang w:val="pt-BR"/>
              </w:rPr>
              <w:t>34</w:t>
            </w:r>
          </w:p>
        </w:tc>
        <w:tc>
          <w:tcPr>
            <w:tcW w:w="1531" w:type="dxa"/>
            <w:shd w:val="clear" w:color="auto" w:fill="auto"/>
            <w:vAlign w:val="center"/>
          </w:tcPr>
          <w:p w:rsidR="00797222" w:rsidRDefault="00797222" w:rsidP="00FB77F7">
            <w:pPr>
              <w:spacing w:before="0" w:after="0" w:line="240" w:lineRule="auto"/>
              <w:jc w:val="center"/>
              <w:rPr>
                <w:color w:val="000000"/>
                <w:szCs w:val="26"/>
              </w:rPr>
            </w:pPr>
            <w:r>
              <w:rPr>
                <w:color w:val="000000"/>
                <w:szCs w:val="26"/>
              </w:rPr>
              <w:t>MTC389</w:t>
            </w:r>
          </w:p>
        </w:tc>
        <w:tc>
          <w:tcPr>
            <w:tcW w:w="3463" w:type="dxa"/>
            <w:shd w:val="clear" w:color="auto" w:fill="auto"/>
            <w:vAlign w:val="center"/>
          </w:tcPr>
          <w:p w:rsidR="00797222" w:rsidRPr="00B43BD5" w:rsidRDefault="00797222" w:rsidP="00FB77F7">
            <w:pPr>
              <w:spacing w:before="0" w:after="0" w:line="240" w:lineRule="auto"/>
              <w:ind w:right="-19"/>
              <w:rPr>
                <w:color w:val="000000" w:themeColor="text1"/>
                <w:szCs w:val="26"/>
              </w:rPr>
            </w:pPr>
            <w:r>
              <w:rPr>
                <w:color w:val="000000" w:themeColor="text1"/>
                <w:szCs w:val="26"/>
              </w:rPr>
              <w:t xml:space="preserve">Thực hành công nghệ sản xuất may công nghiệp </w:t>
            </w:r>
            <w:r w:rsidRPr="00B43BD5">
              <w:rPr>
                <w:color w:val="000000" w:themeColor="text1"/>
                <w:szCs w:val="26"/>
              </w:rPr>
              <w:t>(**)</w:t>
            </w:r>
          </w:p>
        </w:tc>
        <w:tc>
          <w:tcPr>
            <w:tcW w:w="1162" w:type="dxa"/>
            <w:shd w:val="clear" w:color="auto" w:fill="auto"/>
            <w:vAlign w:val="center"/>
          </w:tcPr>
          <w:p w:rsidR="00797222" w:rsidRPr="007041EF" w:rsidRDefault="00797222" w:rsidP="00FB77F7">
            <w:pPr>
              <w:spacing w:before="0" w:after="0" w:line="240" w:lineRule="auto"/>
              <w:jc w:val="center"/>
              <w:rPr>
                <w:color w:val="000000"/>
                <w:szCs w:val="26"/>
              </w:rPr>
            </w:pPr>
            <w:r w:rsidRPr="007041EF">
              <w:rPr>
                <w:color w:val="000000"/>
                <w:szCs w:val="26"/>
              </w:rPr>
              <w:t>4(0,4,2)</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FB77F7">
        <w:trPr>
          <w:trHeight w:val="397"/>
        </w:trPr>
        <w:tc>
          <w:tcPr>
            <w:tcW w:w="5551" w:type="dxa"/>
            <w:gridSpan w:val="3"/>
            <w:shd w:val="clear" w:color="auto" w:fill="auto"/>
            <w:vAlign w:val="center"/>
          </w:tcPr>
          <w:p w:rsidR="00797222" w:rsidRPr="00003829" w:rsidRDefault="00797222" w:rsidP="00874572">
            <w:pPr>
              <w:spacing w:before="120" w:after="120" w:line="240" w:lineRule="auto"/>
            </w:pPr>
            <w:r>
              <w:rPr>
                <w:i/>
                <w:iCs/>
                <w:szCs w:val="28"/>
              </w:rPr>
              <w:t>Nhóm 2 (SV chọn 2 trong 3 môn học sau)</w:t>
            </w:r>
          </w:p>
        </w:tc>
        <w:tc>
          <w:tcPr>
            <w:tcW w:w="1162" w:type="dxa"/>
            <w:shd w:val="clear" w:color="auto" w:fill="auto"/>
            <w:vAlign w:val="center"/>
          </w:tcPr>
          <w:p w:rsidR="00797222" w:rsidRPr="007041EF" w:rsidRDefault="00797222" w:rsidP="00133282">
            <w:pPr>
              <w:spacing w:before="120" w:after="120" w:line="240" w:lineRule="auto"/>
              <w:jc w:val="center"/>
              <w:rPr>
                <w:color w:val="000000"/>
                <w:szCs w:val="26"/>
              </w:rPr>
            </w:pP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FB77F7">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35</w:t>
            </w:r>
          </w:p>
        </w:tc>
        <w:tc>
          <w:tcPr>
            <w:tcW w:w="1531" w:type="dxa"/>
            <w:shd w:val="clear" w:color="auto" w:fill="auto"/>
            <w:vAlign w:val="center"/>
          </w:tcPr>
          <w:p w:rsidR="00797222" w:rsidRPr="007041EF" w:rsidRDefault="00797222" w:rsidP="00FB77F7">
            <w:pPr>
              <w:spacing w:before="0" w:after="0" w:line="240" w:lineRule="auto"/>
              <w:jc w:val="center"/>
              <w:rPr>
                <w:color w:val="000000"/>
                <w:szCs w:val="26"/>
              </w:rPr>
            </w:pPr>
            <w:r>
              <w:rPr>
                <w:color w:val="000000"/>
                <w:szCs w:val="26"/>
              </w:rPr>
              <w:t>MTC337</w:t>
            </w:r>
          </w:p>
        </w:tc>
        <w:tc>
          <w:tcPr>
            <w:tcW w:w="3463" w:type="dxa"/>
            <w:shd w:val="clear" w:color="auto" w:fill="auto"/>
            <w:vAlign w:val="center"/>
          </w:tcPr>
          <w:p w:rsidR="00797222" w:rsidRPr="007041EF" w:rsidRDefault="00797222" w:rsidP="00FB77F7">
            <w:pPr>
              <w:spacing w:before="0" w:after="0" w:line="240" w:lineRule="auto"/>
              <w:rPr>
                <w:color w:val="000000"/>
                <w:szCs w:val="26"/>
              </w:rPr>
            </w:pPr>
            <w:r w:rsidRPr="007041EF">
              <w:rPr>
                <w:color w:val="000000"/>
                <w:szCs w:val="26"/>
              </w:rPr>
              <w:t>Thực hành may các sản phẩm nâng cao</w:t>
            </w:r>
            <w:r>
              <w:rPr>
                <w:color w:val="000000"/>
                <w:szCs w:val="26"/>
              </w:rPr>
              <w:t xml:space="preserve"> </w:t>
            </w:r>
            <w:r w:rsidRPr="00B43BD5">
              <w:rPr>
                <w:color w:val="000000" w:themeColor="text1"/>
                <w:szCs w:val="26"/>
              </w:rPr>
              <w:t>(**)</w:t>
            </w:r>
          </w:p>
        </w:tc>
        <w:tc>
          <w:tcPr>
            <w:tcW w:w="1162" w:type="dxa"/>
            <w:shd w:val="clear" w:color="auto" w:fill="auto"/>
            <w:vAlign w:val="center"/>
          </w:tcPr>
          <w:p w:rsidR="00797222" w:rsidRPr="007041EF" w:rsidRDefault="00797222"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FB77F7">
        <w:trPr>
          <w:trHeight w:val="397"/>
        </w:trPr>
        <w:tc>
          <w:tcPr>
            <w:tcW w:w="557" w:type="dxa"/>
            <w:shd w:val="clear" w:color="auto" w:fill="auto"/>
            <w:vAlign w:val="center"/>
          </w:tcPr>
          <w:p w:rsidR="00797222" w:rsidRDefault="00797222" w:rsidP="00133282">
            <w:pPr>
              <w:spacing w:before="120" w:after="120" w:line="240" w:lineRule="auto"/>
              <w:jc w:val="center"/>
              <w:rPr>
                <w:iCs/>
                <w:szCs w:val="26"/>
                <w:lang w:val="pt-BR"/>
              </w:rPr>
            </w:pPr>
            <w:r>
              <w:rPr>
                <w:iCs/>
                <w:szCs w:val="26"/>
                <w:lang w:val="pt-BR"/>
              </w:rPr>
              <w:t>36</w:t>
            </w:r>
          </w:p>
        </w:tc>
        <w:tc>
          <w:tcPr>
            <w:tcW w:w="1531" w:type="dxa"/>
            <w:shd w:val="clear" w:color="auto" w:fill="auto"/>
            <w:vAlign w:val="center"/>
          </w:tcPr>
          <w:p w:rsidR="00797222" w:rsidRPr="007041EF" w:rsidRDefault="00797222" w:rsidP="00FB77F7">
            <w:pPr>
              <w:spacing w:before="0" w:after="0" w:line="240" w:lineRule="auto"/>
              <w:jc w:val="center"/>
              <w:rPr>
                <w:color w:val="FF0000"/>
                <w:szCs w:val="26"/>
              </w:rPr>
            </w:pPr>
            <w:r>
              <w:rPr>
                <w:color w:val="000000"/>
                <w:szCs w:val="26"/>
              </w:rPr>
              <w:t>MTC307</w:t>
            </w:r>
          </w:p>
        </w:tc>
        <w:tc>
          <w:tcPr>
            <w:tcW w:w="3463" w:type="dxa"/>
            <w:shd w:val="clear" w:color="auto" w:fill="auto"/>
            <w:vAlign w:val="center"/>
          </w:tcPr>
          <w:p w:rsidR="00797222" w:rsidRPr="00003829" w:rsidRDefault="00797222" w:rsidP="00FB77F7">
            <w:pPr>
              <w:spacing w:before="0" w:after="0" w:line="240" w:lineRule="auto"/>
              <w:ind w:right="-19"/>
              <w:rPr>
                <w:szCs w:val="26"/>
              </w:rPr>
            </w:pPr>
            <w:r w:rsidRPr="00003829">
              <w:rPr>
                <w:szCs w:val="26"/>
              </w:rPr>
              <w:t>Thực hành thiết kế tạo mẫu</w:t>
            </w:r>
            <w:r>
              <w:rPr>
                <w:szCs w:val="26"/>
              </w:rPr>
              <w:t xml:space="preserve"> </w:t>
            </w:r>
            <w:r w:rsidRPr="00B43BD5">
              <w:rPr>
                <w:color w:val="000000" w:themeColor="text1"/>
                <w:szCs w:val="26"/>
              </w:rPr>
              <w:t>(**)</w:t>
            </w:r>
          </w:p>
        </w:tc>
        <w:tc>
          <w:tcPr>
            <w:tcW w:w="1162" w:type="dxa"/>
            <w:shd w:val="clear" w:color="auto" w:fill="auto"/>
            <w:vAlign w:val="center"/>
          </w:tcPr>
          <w:p w:rsidR="00797222" w:rsidRPr="007041EF" w:rsidRDefault="00797222"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FB77F7">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37</w:t>
            </w:r>
          </w:p>
        </w:tc>
        <w:tc>
          <w:tcPr>
            <w:tcW w:w="1531" w:type="dxa"/>
            <w:shd w:val="clear" w:color="auto" w:fill="auto"/>
            <w:vAlign w:val="center"/>
          </w:tcPr>
          <w:p w:rsidR="00797222" w:rsidRPr="007041EF" w:rsidRDefault="00797222" w:rsidP="00FB77F7">
            <w:pPr>
              <w:spacing w:before="0" w:after="0" w:line="240" w:lineRule="auto"/>
              <w:jc w:val="center"/>
              <w:rPr>
                <w:color w:val="000000"/>
                <w:szCs w:val="26"/>
              </w:rPr>
            </w:pPr>
            <w:r>
              <w:rPr>
                <w:color w:val="000000"/>
                <w:szCs w:val="26"/>
              </w:rPr>
              <w:t>MTC338</w:t>
            </w:r>
          </w:p>
        </w:tc>
        <w:tc>
          <w:tcPr>
            <w:tcW w:w="3463" w:type="dxa"/>
            <w:shd w:val="clear" w:color="auto" w:fill="auto"/>
            <w:vAlign w:val="center"/>
          </w:tcPr>
          <w:p w:rsidR="00797222" w:rsidRPr="007041EF" w:rsidRDefault="00797222" w:rsidP="00FB77F7">
            <w:pPr>
              <w:spacing w:before="0" w:after="0" w:line="240" w:lineRule="auto"/>
              <w:ind w:right="-19"/>
              <w:rPr>
                <w:color w:val="000000"/>
                <w:szCs w:val="26"/>
              </w:rPr>
            </w:pPr>
            <w:r w:rsidRPr="007041EF">
              <w:rPr>
                <w:color w:val="000000"/>
                <w:szCs w:val="26"/>
              </w:rPr>
              <w:t>Thực hành May nón, túi xách</w:t>
            </w:r>
          </w:p>
        </w:tc>
        <w:tc>
          <w:tcPr>
            <w:tcW w:w="1162" w:type="dxa"/>
            <w:shd w:val="clear" w:color="auto" w:fill="auto"/>
            <w:vAlign w:val="center"/>
          </w:tcPr>
          <w:p w:rsidR="00797222" w:rsidRPr="007041EF" w:rsidRDefault="00797222"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tcBorders>
              <w:right w:val="nil"/>
            </w:tcBorders>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797222" w:rsidRPr="0013758B" w:rsidRDefault="00797222" w:rsidP="00133282">
            <w:pPr>
              <w:spacing w:before="120" w:after="120" w:line="240" w:lineRule="auto"/>
              <w:rPr>
                <w:b/>
                <w:iCs/>
                <w:szCs w:val="26"/>
                <w:lang w:val="pt-BR"/>
              </w:rPr>
            </w:pPr>
            <w:r w:rsidRPr="0013758B">
              <w:rPr>
                <w:b/>
                <w:iCs/>
                <w:szCs w:val="26"/>
                <w:lang w:val="pt-BR"/>
              </w:rPr>
              <w:t>Học kỳ 5</w:t>
            </w:r>
          </w:p>
        </w:tc>
        <w:tc>
          <w:tcPr>
            <w:tcW w:w="1162" w:type="dxa"/>
            <w:shd w:val="clear" w:color="auto" w:fill="auto"/>
            <w:vAlign w:val="center"/>
          </w:tcPr>
          <w:p w:rsidR="00797222" w:rsidRPr="0013758B" w:rsidRDefault="00797222" w:rsidP="00133282">
            <w:pPr>
              <w:spacing w:before="120" w:after="120" w:line="240" w:lineRule="auto"/>
              <w:jc w:val="center"/>
              <w:rPr>
                <w:b/>
                <w:iCs/>
                <w:szCs w:val="26"/>
                <w:lang w:val="pt-BR"/>
              </w:rPr>
            </w:pPr>
            <w:r>
              <w:rPr>
                <w:b/>
                <w:iCs/>
                <w:szCs w:val="26"/>
                <w:lang w:val="pt-BR"/>
              </w:rPr>
              <w:t>15</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E64143">
        <w:trPr>
          <w:trHeight w:val="397"/>
        </w:trPr>
        <w:tc>
          <w:tcPr>
            <w:tcW w:w="5551" w:type="dxa"/>
            <w:gridSpan w:val="3"/>
            <w:shd w:val="clear" w:color="auto" w:fill="auto"/>
            <w:vAlign w:val="center"/>
          </w:tcPr>
          <w:p w:rsidR="00797222" w:rsidRPr="0013758B" w:rsidRDefault="00797222"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797222" w:rsidRPr="00133282" w:rsidRDefault="00797222" w:rsidP="00133282">
            <w:pPr>
              <w:spacing w:before="120" w:after="120" w:line="240" w:lineRule="auto"/>
              <w:jc w:val="center"/>
              <w:rPr>
                <w:b/>
                <w:i/>
                <w:iCs/>
                <w:szCs w:val="26"/>
                <w:lang w:val="pt-BR"/>
              </w:rPr>
            </w:pPr>
            <w:r>
              <w:rPr>
                <w:b/>
                <w:i/>
                <w:iCs/>
                <w:szCs w:val="26"/>
                <w:lang w:val="pt-BR"/>
              </w:rPr>
              <w:t>15</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FB77F7">
        <w:trPr>
          <w:trHeight w:val="397"/>
        </w:trPr>
        <w:tc>
          <w:tcPr>
            <w:tcW w:w="557" w:type="dxa"/>
            <w:shd w:val="clear" w:color="auto" w:fill="auto"/>
            <w:vAlign w:val="center"/>
          </w:tcPr>
          <w:p w:rsidR="00797222" w:rsidRDefault="00797222" w:rsidP="00133282">
            <w:pPr>
              <w:spacing w:before="120" w:after="120" w:line="240" w:lineRule="auto"/>
              <w:jc w:val="center"/>
              <w:rPr>
                <w:iCs/>
                <w:szCs w:val="26"/>
                <w:lang w:val="pt-BR"/>
              </w:rPr>
            </w:pPr>
            <w:r>
              <w:rPr>
                <w:iCs/>
                <w:szCs w:val="26"/>
                <w:lang w:val="pt-BR"/>
              </w:rPr>
              <w:t>38</w:t>
            </w:r>
          </w:p>
        </w:tc>
        <w:tc>
          <w:tcPr>
            <w:tcW w:w="1531" w:type="dxa"/>
            <w:shd w:val="clear" w:color="auto" w:fill="auto"/>
            <w:vAlign w:val="center"/>
          </w:tcPr>
          <w:p w:rsidR="00797222" w:rsidRDefault="00797222" w:rsidP="00FB77F7">
            <w:pPr>
              <w:spacing w:before="0" w:after="0" w:line="240" w:lineRule="auto"/>
              <w:jc w:val="center"/>
              <w:rPr>
                <w:color w:val="000000"/>
                <w:szCs w:val="26"/>
              </w:rPr>
            </w:pPr>
            <w:r>
              <w:rPr>
                <w:color w:val="000000"/>
                <w:szCs w:val="26"/>
              </w:rPr>
              <w:t>MTC301</w:t>
            </w:r>
          </w:p>
        </w:tc>
        <w:tc>
          <w:tcPr>
            <w:tcW w:w="3463" w:type="dxa"/>
            <w:shd w:val="clear" w:color="auto" w:fill="auto"/>
            <w:vAlign w:val="center"/>
          </w:tcPr>
          <w:p w:rsidR="00797222" w:rsidRPr="00B43BD5" w:rsidRDefault="00797222" w:rsidP="00FB77F7">
            <w:pPr>
              <w:spacing w:before="0" w:after="0" w:line="240" w:lineRule="auto"/>
              <w:rPr>
                <w:color w:val="000000" w:themeColor="text1"/>
                <w:szCs w:val="26"/>
              </w:rPr>
            </w:pPr>
            <w:r>
              <w:rPr>
                <w:color w:val="000000" w:themeColor="text1"/>
                <w:szCs w:val="26"/>
              </w:rPr>
              <w:t xml:space="preserve">Thực hành Cải tiến sản xuất ngành may </w:t>
            </w:r>
            <w:r w:rsidRPr="00B43BD5">
              <w:rPr>
                <w:color w:val="000000" w:themeColor="text1"/>
                <w:szCs w:val="26"/>
              </w:rPr>
              <w:t>(**)</w:t>
            </w:r>
          </w:p>
        </w:tc>
        <w:tc>
          <w:tcPr>
            <w:tcW w:w="1162" w:type="dxa"/>
            <w:shd w:val="clear" w:color="auto" w:fill="auto"/>
            <w:vAlign w:val="center"/>
          </w:tcPr>
          <w:p w:rsidR="00797222" w:rsidRPr="007041EF" w:rsidRDefault="00797222" w:rsidP="00FB77F7">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797222" w:rsidRDefault="00797222" w:rsidP="00133282">
            <w:pPr>
              <w:spacing w:before="120" w:after="120" w:line="240" w:lineRule="auto"/>
              <w:jc w:val="center"/>
              <w:rPr>
                <w:iCs/>
                <w:color w:val="000000"/>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39</w:t>
            </w:r>
          </w:p>
        </w:tc>
        <w:tc>
          <w:tcPr>
            <w:tcW w:w="1531" w:type="dxa"/>
            <w:shd w:val="clear" w:color="auto" w:fill="auto"/>
            <w:vAlign w:val="center"/>
          </w:tcPr>
          <w:p w:rsidR="00797222" w:rsidRPr="007041EF" w:rsidRDefault="00797222" w:rsidP="00133282">
            <w:pPr>
              <w:spacing w:before="120" w:after="120" w:line="240" w:lineRule="auto"/>
              <w:jc w:val="center"/>
              <w:rPr>
                <w:color w:val="000000"/>
                <w:szCs w:val="26"/>
              </w:rPr>
            </w:pPr>
            <w:r>
              <w:rPr>
                <w:color w:val="000000"/>
                <w:szCs w:val="26"/>
              </w:rPr>
              <w:t>MTC390</w:t>
            </w:r>
          </w:p>
        </w:tc>
        <w:tc>
          <w:tcPr>
            <w:tcW w:w="3463" w:type="dxa"/>
            <w:shd w:val="clear" w:color="auto" w:fill="auto"/>
          </w:tcPr>
          <w:p w:rsidR="00797222" w:rsidRPr="007041EF" w:rsidRDefault="00797222" w:rsidP="00133282">
            <w:pPr>
              <w:spacing w:before="120" w:after="120" w:line="240" w:lineRule="auto"/>
              <w:rPr>
                <w:color w:val="000000"/>
                <w:szCs w:val="26"/>
              </w:rPr>
            </w:pPr>
            <w:r>
              <w:rPr>
                <w:color w:val="000000"/>
                <w:szCs w:val="26"/>
              </w:rPr>
              <w:t>Đồ án tốt nghiệp</w:t>
            </w:r>
          </w:p>
        </w:tc>
        <w:tc>
          <w:tcPr>
            <w:tcW w:w="1162" w:type="dxa"/>
            <w:shd w:val="clear" w:color="auto" w:fill="auto"/>
            <w:vAlign w:val="center"/>
          </w:tcPr>
          <w:p w:rsidR="00797222" w:rsidRPr="007041EF" w:rsidRDefault="00797222" w:rsidP="00133282">
            <w:pPr>
              <w:spacing w:before="120" w:after="120" w:line="240" w:lineRule="auto"/>
              <w:jc w:val="center"/>
              <w:rPr>
                <w:color w:val="000000"/>
                <w:szCs w:val="26"/>
              </w:rPr>
            </w:pPr>
            <w:r>
              <w:rPr>
                <w:color w:val="000000"/>
                <w:szCs w:val="26"/>
              </w:rPr>
              <w:t>5(0,5,0</w:t>
            </w:r>
            <w:r w:rsidRPr="007041EF">
              <w:rPr>
                <w:color w:val="000000"/>
                <w:szCs w:val="26"/>
              </w:rPr>
              <w:t>)</w:t>
            </w:r>
          </w:p>
        </w:tc>
        <w:tc>
          <w:tcPr>
            <w:tcW w:w="1819" w:type="dxa"/>
            <w:shd w:val="clear" w:color="auto" w:fill="auto"/>
            <w:vAlign w:val="center"/>
          </w:tcPr>
          <w:p w:rsidR="00797222" w:rsidRPr="0013758B" w:rsidRDefault="00797222" w:rsidP="00133282">
            <w:pPr>
              <w:spacing w:before="120" w:after="120" w:line="240" w:lineRule="auto"/>
              <w:jc w:val="center"/>
              <w:rPr>
                <w:iCs/>
                <w:color w:val="000000"/>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lastRenderedPageBreak/>
              <w:t>40</w:t>
            </w:r>
          </w:p>
        </w:tc>
        <w:tc>
          <w:tcPr>
            <w:tcW w:w="1531" w:type="dxa"/>
            <w:shd w:val="clear" w:color="auto" w:fill="auto"/>
            <w:vAlign w:val="center"/>
          </w:tcPr>
          <w:p w:rsidR="00797222" w:rsidRPr="00565C72" w:rsidRDefault="00797222" w:rsidP="00133282">
            <w:pPr>
              <w:spacing w:before="120" w:after="120" w:line="240" w:lineRule="auto"/>
              <w:jc w:val="center"/>
              <w:rPr>
                <w:iCs/>
                <w:szCs w:val="26"/>
                <w:lang w:val="pt-BR"/>
              </w:rPr>
            </w:pPr>
            <w:r w:rsidRPr="00565C72">
              <w:rPr>
                <w:iCs/>
                <w:szCs w:val="26"/>
                <w:lang w:val="pt-BR"/>
              </w:rPr>
              <w:t>M</w:t>
            </w:r>
            <w:r>
              <w:rPr>
                <w:iCs/>
                <w:szCs w:val="26"/>
                <w:lang w:val="pt-BR"/>
              </w:rPr>
              <w:t>TC3</w:t>
            </w:r>
            <w:r w:rsidRPr="00565C72">
              <w:rPr>
                <w:iCs/>
                <w:szCs w:val="26"/>
                <w:lang w:val="pt-BR"/>
              </w:rPr>
              <w:t>27</w:t>
            </w:r>
          </w:p>
        </w:tc>
        <w:tc>
          <w:tcPr>
            <w:tcW w:w="3463" w:type="dxa"/>
            <w:shd w:val="clear" w:color="auto" w:fill="auto"/>
            <w:vAlign w:val="center"/>
          </w:tcPr>
          <w:p w:rsidR="00797222" w:rsidRPr="0013758B" w:rsidRDefault="00797222" w:rsidP="00133282">
            <w:pPr>
              <w:spacing w:before="120" w:after="120" w:line="240" w:lineRule="auto"/>
              <w:rPr>
                <w:iCs/>
                <w:szCs w:val="26"/>
                <w:lang w:val="pt-BR"/>
              </w:rPr>
            </w:pPr>
            <w:r w:rsidRPr="0013758B">
              <w:rPr>
                <w:iCs/>
                <w:szCs w:val="26"/>
                <w:lang w:val="pt-BR"/>
              </w:rPr>
              <w:t>Thực tập tốt nghiệp</w:t>
            </w:r>
            <w:r>
              <w:rPr>
                <w:iCs/>
                <w:szCs w:val="26"/>
                <w:lang w:val="pt-BR"/>
              </w:rPr>
              <w:t xml:space="preserve"> </w:t>
            </w:r>
            <w:r>
              <w:rPr>
                <w:color w:val="000000"/>
                <w:szCs w:val="26"/>
              </w:rPr>
              <w:t>(**)</w:t>
            </w:r>
          </w:p>
        </w:tc>
        <w:tc>
          <w:tcPr>
            <w:tcW w:w="1162" w:type="dxa"/>
            <w:shd w:val="clear" w:color="auto" w:fill="auto"/>
            <w:vAlign w:val="center"/>
          </w:tcPr>
          <w:p w:rsidR="00797222" w:rsidRPr="0013758B" w:rsidRDefault="00797222" w:rsidP="00133282">
            <w:pPr>
              <w:spacing w:before="120" w:after="120" w:line="240" w:lineRule="auto"/>
              <w:jc w:val="center"/>
              <w:rPr>
                <w:iCs/>
                <w:szCs w:val="26"/>
                <w:lang w:val="pt-BR"/>
              </w:rPr>
            </w:pPr>
            <w:r w:rsidRPr="0013758B">
              <w:rPr>
                <w:iCs/>
                <w:szCs w:val="26"/>
                <w:lang w:val="pt-BR"/>
              </w:rPr>
              <w:t>6(0,6,0)</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E64143">
        <w:trPr>
          <w:trHeight w:val="397"/>
        </w:trPr>
        <w:tc>
          <w:tcPr>
            <w:tcW w:w="557" w:type="dxa"/>
            <w:shd w:val="clear" w:color="auto" w:fill="auto"/>
            <w:vAlign w:val="center"/>
          </w:tcPr>
          <w:p w:rsidR="00797222" w:rsidRPr="00FC01AE" w:rsidRDefault="00797222" w:rsidP="00133282">
            <w:pPr>
              <w:spacing w:before="120" w:after="120" w:line="240" w:lineRule="auto"/>
              <w:jc w:val="center"/>
              <w:rPr>
                <w:iCs/>
                <w:szCs w:val="26"/>
                <w:lang w:val="pt-BR"/>
              </w:rPr>
            </w:pPr>
            <w:r>
              <w:rPr>
                <w:iCs/>
                <w:szCs w:val="26"/>
                <w:lang w:val="pt-BR"/>
              </w:rPr>
              <w:t>41</w:t>
            </w:r>
          </w:p>
        </w:tc>
        <w:tc>
          <w:tcPr>
            <w:tcW w:w="1531" w:type="dxa"/>
            <w:shd w:val="clear" w:color="auto" w:fill="auto"/>
            <w:vAlign w:val="center"/>
          </w:tcPr>
          <w:p w:rsidR="00797222" w:rsidRPr="00565C72" w:rsidRDefault="00797222" w:rsidP="00133282">
            <w:pPr>
              <w:spacing w:before="120" w:after="120" w:line="240" w:lineRule="auto"/>
              <w:jc w:val="center"/>
              <w:rPr>
                <w:szCs w:val="26"/>
              </w:rPr>
            </w:pPr>
            <w:r>
              <w:rPr>
                <w:szCs w:val="26"/>
              </w:rPr>
              <w:t>CBC3</w:t>
            </w:r>
            <w:r w:rsidRPr="00565C72">
              <w:rPr>
                <w:szCs w:val="26"/>
              </w:rPr>
              <w:t>04</w:t>
            </w:r>
          </w:p>
        </w:tc>
        <w:tc>
          <w:tcPr>
            <w:tcW w:w="3463" w:type="dxa"/>
            <w:shd w:val="clear" w:color="auto" w:fill="auto"/>
            <w:vAlign w:val="center"/>
          </w:tcPr>
          <w:p w:rsidR="00797222" w:rsidRPr="0013758B" w:rsidRDefault="00797222" w:rsidP="00133282">
            <w:pPr>
              <w:spacing w:before="120" w:after="120" w:line="240" w:lineRule="auto"/>
              <w:rPr>
                <w:rFonts w:eastAsia="Times New Roman"/>
                <w:szCs w:val="26"/>
              </w:rPr>
            </w:pPr>
            <w:r w:rsidRPr="0013758B">
              <w:rPr>
                <w:rFonts w:eastAsia="Times New Roman"/>
                <w:szCs w:val="26"/>
              </w:rPr>
              <w:t>Tiếng Anh 4</w:t>
            </w:r>
          </w:p>
        </w:tc>
        <w:tc>
          <w:tcPr>
            <w:tcW w:w="1162" w:type="dxa"/>
            <w:shd w:val="clear" w:color="auto" w:fill="auto"/>
            <w:vAlign w:val="center"/>
          </w:tcPr>
          <w:p w:rsidR="00797222" w:rsidRPr="0013758B" w:rsidRDefault="00797222"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797222" w:rsidRPr="0013758B" w:rsidRDefault="00797222" w:rsidP="00133282">
            <w:pPr>
              <w:spacing w:before="120" w:after="120" w:line="240" w:lineRule="auto"/>
              <w:jc w:val="center"/>
              <w:rPr>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iCs/>
                <w:szCs w:val="26"/>
                <w:lang w:val="pt-BR"/>
              </w:rPr>
            </w:pPr>
          </w:p>
        </w:tc>
      </w:tr>
      <w:tr w:rsidR="00797222" w:rsidRPr="0013758B" w:rsidTr="00FC01AE">
        <w:trPr>
          <w:trHeight w:val="397"/>
        </w:trPr>
        <w:tc>
          <w:tcPr>
            <w:tcW w:w="5551" w:type="dxa"/>
            <w:gridSpan w:val="3"/>
            <w:shd w:val="clear" w:color="auto" w:fill="auto"/>
            <w:vAlign w:val="center"/>
          </w:tcPr>
          <w:p w:rsidR="00797222" w:rsidRPr="0013758B" w:rsidRDefault="00797222" w:rsidP="00133282">
            <w:pPr>
              <w:spacing w:before="120" w:after="120" w:line="240" w:lineRule="auto"/>
              <w:rPr>
                <w:i/>
                <w:iCs/>
                <w:color w:val="000000"/>
                <w:szCs w:val="26"/>
                <w:lang w:val="pt-BR"/>
              </w:rPr>
            </w:pPr>
            <w:r w:rsidRPr="00003829">
              <w:rPr>
                <w:i/>
                <w:iCs/>
                <w:color w:val="000000"/>
                <w:szCs w:val="26"/>
                <w:lang w:val="pt-BR"/>
              </w:rPr>
              <w:t>Môn học tự chọn</w:t>
            </w:r>
          </w:p>
        </w:tc>
        <w:tc>
          <w:tcPr>
            <w:tcW w:w="1162" w:type="dxa"/>
            <w:shd w:val="clear" w:color="auto" w:fill="auto"/>
            <w:vAlign w:val="center"/>
          </w:tcPr>
          <w:p w:rsidR="00797222" w:rsidRPr="00133282" w:rsidRDefault="00797222" w:rsidP="00133282">
            <w:pPr>
              <w:spacing w:before="120" w:after="120" w:line="240" w:lineRule="auto"/>
              <w:jc w:val="center"/>
              <w:rPr>
                <w:b/>
                <w:i/>
                <w:iCs/>
                <w:color w:val="000000"/>
                <w:szCs w:val="26"/>
                <w:lang w:val="pt-BR"/>
              </w:rPr>
            </w:pPr>
            <w:r w:rsidRPr="00133282">
              <w:rPr>
                <w:b/>
                <w:i/>
                <w:iCs/>
                <w:color w:val="000000"/>
                <w:szCs w:val="26"/>
                <w:lang w:val="pt-BR"/>
              </w:rPr>
              <w:t>0</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r w:rsidR="00797222" w:rsidRPr="0013758B" w:rsidTr="00FC01AE">
        <w:trPr>
          <w:trHeight w:val="507"/>
        </w:trPr>
        <w:tc>
          <w:tcPr>
            <w:tcW w:w="557"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4994" w:type="dxa"/>
            <w:gridSpan w:val="2"/>
            <w:shd w:val="clear" w:color="auto" w:fill="auto"/>
            <w:vAlign w:val="center"/>
          </w:tcPr>
          <w:p w:rsidR="00797222" w:rsidRPr="0013758B" w:rsidRDefault="00797222" w:rsidP="00133282">
            <w:pPr>
              <w:spacing w:before="120" w:after="120" w:line="240" w:lineRule="auto"/>
              <w:jc w:val="center"/>
              <w:rPr>
                <w:b/>
                <w:iCs/>
                <w:szCs w:val="26"/>
                <w:lang w:val="pt-BR"/>
              </w:rPr>
            </w:pPr>
            <w:r w:rsidRPr="0013758B">
              <w:rPr>
                <w:b/>
                <w:iCs/>
                <w:szCs w:val="26"/>
                <w:lang w:val="pt-BR"/>
              </w:rPr>
              <w:t>Tổng cộng</w:t>
            </w:r>
          </w:p>
        </w:tc>
        <w:tc>
          <w:tcPr>
            <w:tcW w:w="1162" w:type="dxa"/>
            <w:shd w:val="clear" w:color="auto" w:fill="auto"/>
            <w:vAlign w:val="center"/>
          </w:tcPr>
          <w:p w:rsidR="00797222" w:rsidRPr="0013758B" w:rsidRDefault="00797222" w:rsidP="00133282">
            <w:pPr>
              <w:spacing w:before="120" w:after="120" w:line="240" w:lineRule="auto"/>
              <w:jc w:val="center"/>
              <w:rPr>
                <w:b/>
                <w:iCs/>
                <w:szCs w:val="26"/>
                <w:lang w:val="pt-BR"/>
              </w:rPr>
            </w:pPr>
            <w:r>
              <w:rPr>
                <w:b/>
                <w:iCs/>
                <w:szCs w:val="26"/>
                <w:lang w:val="pt-BR"/>
              </w:rPr>
              <w:t>100</w:t>
            </w:r>
          </w:p>
        </w:tc>
        <w:tc>
          <w:tcPr>
            <w:tcW w:w="1819" w:type="dxa"/>
            <w:shd w:val="clear" w:color="auto" w:fill="auto"/>
            <w:vAlign w:val="center"/>
          </w:tcPr>
          <w:p w:rsidR="00797222" w:rsidRPr="0013758B" w:rsidRDefault="00797222" w:rsidP="00133282">
            <w:pPr>
              <w:spacing w:before="120" w:after="120" w:line="240" w:lineRule="auto"/>
              <w:jc w:val="center"/>
              <w:rPr>
                <w:b/>
                <w:iCs/>
                <w:szCs w:val="26"/>
                <w:lang w:val="pt-BR"/>
              </w:rPr>
            </w:pPr>
          </w:p>
        </w:tc>
        <w:tc>
          <w:tcPr>
            <w:tcW w:w="1023" w:type="dxa"/>
            <w:shd w:val="clear" w:color="auto" w:fill="auto"/>
            <w:vAlign w:val="center"/>
          </w:tcPr>
          <w:p w:rsidR="00797222" w:rsidRPr="0013758B" w:rsidRDefault="00797222" w:rsidP="00133282">
            <w:pPr>
              <w:spacing w:before="120" w:after="12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6859DE" w:rsidRPr="002678E1" w:rsidRDefault="006859DE" w:rsidP="006859DE">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6859DE" w:rsidRPr="002678E1" w:rsidRDefault="006859DE" w:rsidP="006859DE">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sidR="00592965">
        <w:rPr>
          <w:rFonts w:eastAsia="Times New Roman"/>
          <w:szCs w:val="26"/>
        </w:rPr>
        <w:t>,</w:t>
      </w:r>
      <w:r w:rsidRPr="002678E1">
        <w:rPr>
          <w:rFonts w:eastAsia="Times New Roman"/>
          <w:szCs w:val="26"/>
        </w:rPr>
        <w:t xml:space="preserve"> </w:t>
      </w:r>
      <w:r w:rsidR="001C7F7A">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9876E9" w:rsidRDefault="009876E9" w:rsidP="009876E9">
      <w:pPr>
        <w:ind w:left="780"/>
        <w:jc w:val="center"/>
        <w:rPr>
          <w:b/>
          <w:bCs/>
          <w:color w:val="000000"/>
          <w:sz w:val="32"/>
          <w:szCs w:val="32"/>
          <w:lang w:val="en-US"/>
        </w:rPr>
      </w:pPr>
      <w:r>
        <w:rPr>
          <w:b/>
          <w:bCs/>
          <w:color w:val="000000"/>
          <w:sz w:val="32"/>
          <w:szCs w:val="32"/>
          <w:lang w:val="en-US"/>
        </w:rPr>
        <w:lastRenderedPageBreak/>
        <w:t>SƠ ĐỒ MỐI LIÊN HỆ VÀ TIẾN TRÌNH ĐÀO TẠO CÁC MÔN HỌC</w:t>
      </w:r>
    </w:p>
    <w:p w:rsidR="009876E9" w:rsidRDefault="009876E9" w:rsidP="009876E9">
      <w:pPr>
        <w:ind w:left="780"/>
        <w:jc w:val="center"/>
        <w:rPr>
          <w:b/>
          <w:bCs/>
          <w:color w:val="000000"/>
          <w:sz w:val="32"/>
          <w:szCs w:val="32"/>
          <w:lang w:val="en-US"/>
        </w:rPr>
      </w:pPr>
      <w:r>
        <w:rPr>
          <w:b/>
          <w:bCs/>
          <w:color w:val="000000"/>
          <w:sz w:val="32"/>
          <w:szCs w:val="32"/>
          <w:lang w:val="en-US"/>
        </w:rPr>
        <w:t>TRONG CHƯƠNG TRÌNH ĐÀO TẠO</w:t>
      </w:r>
    </w:p>
    <w:p w:rsidR="009876E9" w:rsidRDefault="009876E9" w:rsidP="009876E9">
      <w:pPr>
        <w:ind w:left="780"/>
        <w:jc w:val="center"/>
        <w:rPr>
          <w:b/>
          <w:bCs/>
          <w:color w:val="000000"/>
          <w:sz w:val="10"/>
          <w:szCs w:val="28"/>
          <w:lang w:val="en-US"/>
        </w:rPr>
      </w:pPr>
    </w:p>
    <w:p w:rsidR="009876E9" w:rsidRDefault="009876E9" w:rsidP="009876E9">
      <w:pPr>
        <w:ind w:left="780"/>
        <w:rPr>
          <w:b/>
          <w:bCs/>
          <w:color w:val="000000"/>
          <w:szCs w:val="28"/>
          <w:lang w:val="en-US"/>
        </w:rPr>
      </w:pPr>
      <w:r>
        <w:rPr>
          <w:b/>
          <w:bCs/>
          <w:color w:val="000000"/>
          <w:szCs w:val="28"/>
          <w:lang w:val="en-US"/>
        </w:rPr>
        <w:t xml:space="preserve">Tênngành, nghề: </w:t>
      </w:r>
      <w:r>
        <w:rPr>
          <w:b/>
          <w:color w:val="000000"/>
          <w:szCs w:val="28"/>
          <w:lang w:val="en-US"/>
        </w:rPr>
        <w:t>Công nghệ May</w:t>
      </w:r>
    </w:p>
    <w:p w:rsidR="009876E9" w:rsidRDefault="009876E9" w:rsidP="009876E9">
      <w:pPr>
        <w:spacing w:before="120"/>
        <w:ind w:left="782"/>
        <w:rPr>
          <w:b/>
          <w:color w:val="000000"/>
          <w:szCs w:val="28"/>
          <w:lang w:val="en-US"/>
        </w:rPr>
      </w:pPr>
      <w:r>
        <w:rPr>
          <w:b/>
          <w:bCs/>
          <w:color w:val="000000"/>
          <w:szCs w:val="28"/>
          <w:lang w:val="en-US"/>
        </w:rPr>
        <w:t>Mãngành, nghề</w:t>
      </w:r>
      <w:r>
        <w:rPr>
          <w:color w:val="000000"/>
          <w:szCs w:val="28"/>
          <w:lang w:val="en-US"/>
        </w:rPr>
        <w:t>:</w:t>
      </w:r>
      <w:r>
        <w:rPr>
          <w:b/>
          <w:color w:val="000000"/>
          <w:szCs w:val="28"/>
          <w:lang w:val="en-US"/>
        </w:rPr>
        <w:t>6540204</w:t>
      </w:r>
    </w:p>
    <w:p w:rsidR="009876E9" w:rsidRDefault="009876E9" w:rsidP="009876E9">
      <w:pPr>
        <w:spacing w:before="120"/>
        <w:ind w:left="782"/>
        <w:rPr>
          <w:color w:val="000000"/>
          <w:szCs w:val="28"/>
          <w:lang w:val="en-US"/>
        </w:rPr>
      </w:pPr>
      <w:r>
        <w:rPr>
          <w:noProof/>
          <w:color w:val="000000"/>
          <w:szCs w:val="28"/>
        </w:rPr>
        <mc:AlternateContent>
          <mc:Choice Requires="wps">
            <w:drawing>
              <wp:anchor distT="0" distB="0" distL="114300" distR="114300" simplePos="0" relativeHeight="251726848" behindDoc="0" locked="0" layoutInCell="1" allowOverlap="1">
                <wp:simplePos x="0" y="0"/>
                <wp:positionH relativeFrom="column">
                  <wp:posOffset>7519035</wp:posOffset>
                </wp:positionH>
                <wp:positionV relativeFrom="paragraph">
                  <wp:posOffset>164465</wp:posOffset>
                </wp:positionV>
                <wp:extent cx="1456690" cy="465455"/>
                <wp:effectExtent l="13335" t="12065" r="6350" b="8255"/>
                <wp:wrapNone/>
                <wp:docPr id="194" name="Rounded 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9876E9" w:rsidRDefault="009876E9" w:rsidP="009876E9">
                            <w:pPr>
                              <w:spacing w:before="120"/>
                              <w:jc w:val="center"/>
                              <w:rPr>
                                <w:b/>
                              </w:rPr>
                            </w:pPr>
                            <w:r>
                              <w:rPr>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4" o:spid="_x0000_s1026" style="position:absolute;left:0;text-align:left;margin-left:592.05pt;margin-top:12.95pt;width:114.7pt;height:36.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">
                <v:textbox>
                  <w:txbxContent>
                    <w:p w:rsidR="009876E9" w:rsidRDefault="009876E9" w:rsidP="009876E9">
                      <w:pPr>
                        <w:spacing w:before="120"/>
                        <w:jc w:val="center"/>
                        <w:rPr>
                          <w:b/>
                        </w:rPr>
                      </w:pPr>
                      <w:r>
                        <w:rPr>
                          <w:b/>
                        </w:rPr>
                        <w:t>HỌC KỲ 5</w:t>
                      </w:r>
                    </w:p>
                  </w:txbxContent>
                </v:textbox>
              </v:roundrect>
            </w:pict>
          </mc:Fallback>
        </mc:AlternateContent>
      </w:r>
      <w:r>
        <w:rPr>
          <w:noProof/>
          <w:color w:val="000000"/>
          <w:szCs w:val="28"/>
        </w:rPr>
        <mc:AlternateContent>
          <mc:Choice Requires="wps">
            <w:drawing>
              <wp:anchor distT="0" distB="0" distL="114300" distR="114300" simplePos="0" relativeHeight="251698176" behindDoc="0" locked="0" layoutInCell="1" allowOverlap="1">
                <wp:simplePos x="0" y="0"/>
                <wp:positionH relativeFrom="column">
                  <wp:posOffset>6004560</wp:posOffset>
                </wp:positionH>
                <wp:positionV relativeFrom="paragraph">
                  <wp:posOffset>164465</wp:posOffset>
                </wp:positionV>
                <wp:extent cx="1456690" cy="465455"/>
                <wp:effectExtent l="13335" t="12065" r="6350" b="8255"/>
                <wp:wrapNone/>
                <wp:docPr id="193" name="Rounded 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9876E9" w:rsidRDefault="009876E9" w:rsidP="009876E9">
                            <w:pPr>
                              <w:spacing w:before="120"/>
                              <w:jc w:val="center"/>
                              <w:rPr>
                                <w:b/>
                              </w:rPr>
                            </w:pPr>
                            <w:r>
                              <w:rPr>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3" o:spid="_x0000_s1027" style="position:absolute;left:0;text-align:left;margin-left:472.8pt;margin-top:12.95pt;width:114.7pt;height:36.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">
                <v:textbox>
                  <w:txbxContent>
                    <w:p w:rsidR="009876E9" w:rsidRDefault="009876E9" w:rsidP="009876E9">
                      <w:pPr>
                        <w:spacing w:before="120"/>
                        <w:jc w:val="center"/>
                        <w:rPr>
                          <w:b/>
                        </w:rPr>
                      </w:pPr>
                      <w:r>
                        <w:rPr>
                          <w:b/>
                        </w:rPr>
                        <w:t>HỌC KỲ 4</w:t>
                      </w:r>
                    </w:p>
                  </w:txbxContent>
                </v:textbox>
              </v:roundrect>
            </w:pict>
          </mc:Fallback>
        </mc:AlternateContent>
      </w:r>
      <w:r>
        <w:rPr>
          <w:noProof/>
          <w:color w:val="000000"/>
          <w:szCs w:val="28"/>
        </w:rPr>
        <mc:AlternateContent>
          <mc:Choice Requires="wps">
            <w:drawing>
              <wp:anchor distT="0" distB="0" distL="114300" distR="114300" simplePos="0" relativeHeight="251684864" behindDoc="0" locked="0" layoutInCell="1" allowOverlap="1">
                <wp:simplePos x="0" y="0"/>
                <wp:positionH relativeFrom="column">
                  <wp:posOffset>2642235</wp:posOffset>
                </wp:positionH>
                <wp:positionV relativeFrom="paragraph">
                  <wp:posOffset>164465</wp:posOffset>
                </wp:positionV>
                <wp:extent cx="1333500" cy="465455"/>
                <wp:effectExtent l="13335" t="12065" r="5715" b="8255"/>
                <wp:wrapNone/>
                <wp:docPr id="192" name="Rounded Rectangl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9876E9" w:rsidRDefault="009876E9" w:rsidP="009876E9">
                            <w:pPr>
                              <w:spacing w:before="120"/>
                              <w:jc w:val="center"/>
                              <w:rPr>
                                <w:b/>
                              </w:rPr>
                            </w:pPr>
                            <w:r>
                              <w:rPr>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2" o:spid="_x0000_s1028" style="position:absolute;left:0;text-align:left;margin-left:208.05pt;margin-top:12.95pt;width:105pt;height:36.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">
                <v:textbox>
                  <w:txbxContent>
                    <w:p w:rsidR="009876E9" w:rsidRDefault="009876E9" w:rsidP="009876E9">
                      <w:pPr>
                        <w:spacing w:before="120"/>
                        <w:jc w:val="center"/>
                        <w:rPr>
                          <w:b/>
                        </w:rPr>
                      </w:pPr>
                      <w:r>
                        <w:rPr>
                          <w:b/>
                        </w:rPr>
                        <w:t>HỌC KỲ 2</w:t>
                      </w:r>
                    </w:p>
                  </w:txbxContent>
                </v:textbox>
              </v:roundrect>
            </w:pict>
          </mc:Fallback>
        </mc:AlternateContent>
      </w:r>
      <w:r>
        <w:rPr>
          <w:noProof/>
          <w:color w:val="000000"/>
          <w:szCs w:val="28"/>
        </w:rPr>
        <mc:AlternateContent>
          <mc:Choice Requires="wps">
            <w:drawing>
              <wp:anchor distT="0" distB="0" distL="114300" distR="114300" simplePos="0" relativeHeight="251675648" behindDoc="0" locked="0" layoutInCell="1" allowOverlap="1">
                <wp:simplePos x="0" y="0"/>
                <wp:positionH relativeFrom="column">
                  <wp:posOffset>803910</wp:posOffset>
                </wp:positionH>
                <wp:positionV relativeFrom="paragraph">
                  <wp:posOffset>164465</wp:posOffset>
                </wp:positionV>
                <wp:extent cx="1360170" cy="465455"/>
                <wp:effectExtent l="13335" t="12065" r="7620" b="8255"/>
                <wp:wrapNone/>
                <wp:docPr id="191" name="Rounded 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9876E9" w:rsidRDefault="009876E9" w:rsidP="009876E9">
                            <w:pPr>
                              <w:spacing w:before="120"/>
                              <w:jc w:val="center"/>
                              <w:rPr>
                                <w:b/>
                              </w:rPr>
                            </w:pPr>
                            <w:r>
                              <w:rPr>
                                <w:b/>
                              </w:rPr>
                              <w:t>HỌC KỲ 1</w:t>
                            </w:r>
                          </w:p>
                          <w:p w:rsidR="009876E9" w:rsidRDefault="009876E9" w:rsidP="009876E9">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1" o:spid="_x0000_s1029" style="position:absolute;left:0;text-align:left;margin-left:63.3pt;margin-top:12.95pt;width:107.1pt;height:36.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">
                <v:textbox>
                  <w:txbxContent>
                    <w:p w:rsidR="009876E9" w:rsidRDefault="009876E9" w:rsidP="009876E9">
                      <w:pPr>
                        <w:spacing w:before="120"/>
                        <w:jc w:val="center"/>
                        <w:rPr>
                          <w:b/>
                        </w:rPr>
                      </w:pPr>
                      <w:r>
                        <w:rPr>
                          <w:b/>
                        </w:rPr>
                        <w:t>HỌC KỲ 1</w:t>
                      </w:r>
                    </w:p>
                    <w:p w:rsidR="009876E9" w:rsidRDefault="009876E9" w:rsidP="009876E9">
                      <w:pPr>
                        <w:spacing w:before="120"/>
                        <w:jc w:val="center"/>
                      </w:pPr>
                    </w:p>
                  </w:txbxContent>
                </v:textbox>
              </v:roundrect>
            </w:pict>
          </mc:Fallback>
        </mc:AlternateContent>
      </w:r>
      <w:r>
        <w:rPr>
          <w:noProof/>
          <w:color w:val="000000"/>
          <w:szCs w:val="28"/>
        </w:rPr>
        <mc:AlternateContent>
          <mc:Choice Requires="wps">
            <w:drawing>
              <wp:anchor distT="0" distB="0" distL="114300" distR="114300" simplePos="0" relativeHeight="251693056" behindDoc="0" locked="0" layoutInCell="1" allowOverlap="1">
                <wp:simplePos x="0" y="0"/>
                <wp:positionH relativeFrom="column">
                  <wp:posOffset>4345305</wp:posOffset>
                </wp:positionH>
                <wp:positionV relativeFrom="paragraph">
                  <wp:posOffset>164465</wp:posOffset>
                </wp:positionV>
                <wp:extent cx="1383030" cy="465455"/>
                <wp:effectExtent l="11430" t="12065" r="5715" b="8255"/>
                <wp:wrapNone/>
                <wp:docPr id="190" name="Rounded 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9876E9" w:rsidRDefault="009876E9" w:rsidP="009876E9">
                            <w:pPr>
                              <w:spacing w:before="120"/>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0" o:spid="_x0000_s1030" style="position:absolute;left:0;text-align:left;margin-left:342.15pt;margin-top:12.95pt;width:108.9pt;height:36.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">
                <v:textbox>
                  <w:txbxContent>
                    <w:p w:rsidR="009876E9" w:rsidRDefault="009876E9" w:rsidP="009876E9">
                      <w:pPr>
                        <w:spacing w:before="120"/>
                        <w:jc w:val="center"/>
                        <w:rPr>
                          <w:b/>
                        </w:rPr>
                      </w:pPr>
                      <w:r>
                        <w:rPr>
                          <w:b/>
                        </w:rPr>
                        <w:t>HỌC KỲ 3</w:t>
                      </w:r>
                    </w:p>
                  </w:txbxContent>
                </v:textbox>
              </v:roundrect>
            </w:pict>
          </mc:Fallback>
        </mc:AlternateContent>
      </w:r>
    </w:p>
    <w:p w:rsidR="009876E9" w:rsidRDefault="009876E9" w:rsidP="009876E9">
      <w:pPr>
        <w:spacing w:before="240"/>
        <w:jc w:val="center"/>
        <w:rPr>
          <w:color w:val="000000"/>
          <w:lang w:val="en-US"/>
        </w:rPr>
      </w:pPr>
    </w:p>
    <w:p w:rsidR="009876E9" w:rsidRDefault="00E5737C" w:rsidP="009876E9">
      <w:pPr>
        <w:rPr>
          <w:color w:val="000000"/>
          <w:lang w:val="en-US"/>
        </w:rPr>
      </w:pPr>
      <w:r>
        <w:rPr>
          <w:noProof/>
          <w:color w:val="000000"/>
        </w:rPr>
        <mc:AlternateContent>
          <mc:Choice Requires="wps">
            <w:drawing>
              <wp:anchor distT="0" distB="0" distL="114300" distR="114300" simplePos="0" relativeHeight="251681792" behindDoc="0" locked="0" layoutInCell="1" allowOverlap="1" wp14:anchorId="35220681" wp14:editId="75605535">
                <wp:simplePos x="0" y="0"/>
                <wp:positionH relativeFrom="column">
                  <wp:posOffset>2627955</wp:posOffset>
                </wp:positionH>
                <wp:positionV relativeFrom="paragraph">
                  <wp:posOffset>102840</wp:posOffset>
                </wp:positionV>
                <wp:extent cx="1342390" cy="4612640"/>
                <wp:effectExtent l="0" t="0" r="10160" b="16510"/>
                <wp:wrapNone/>
                <wp:docPr id="187" name="Rectangle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7" o:spid="_x0000_s1026" style="position:absolute;margin-left:206.95pt;margin-top:8.1pt;width:105.7pt;height:363.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" filled="f">
                <v:stroke dashstyle="dash"/>
              </v:rect>
            </w:pict>
          </mc:Fallback>
        </mc:AlternateContent>
      </w:r>
      <w:r w:rsidR="009876E9">
        <w:rPr>
          <w:noProof/>
          <w:color w:val="000000"/>
        </w:rPr>
        <mc:AlternateContent>
          <mc:Choice Requires="wps">
            <w:drawing>
              <wp:anchor distT="0" distB="0" distL="114300" distR="114300" simplePos="0" relativeHeight="251719680" behindDoc="0" locked="0" layoutInCell="1" allowOverlap="1" wp14:anchorId="22697396" wp14:editId="42840C59">
                <wp:simplePos x="0" y="0"/>
                <wp:positionH relativeFrom="column">
                  <wp:posOffset>4586694</wp:posOffset>
                </wp:positionH>
                <wp:positionV relativeFrom="paragraph">
                  <wp:posOffset>278426</wp:posOffset>
                </wp:positionV>
                <wp:extent cx="1131570" cy="300990"/>
                <wp:effectExtent l="0" t="0" r="11430" b="22860"/>
                <wp:wrapNone/>
                <wp:docPr id="181" name="Rectangl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300990"/>
                        </a:xfrm>
                        <a:prstGeom prst="rect">
                          <a:avLst/>
                        </a:prstGeom>
                        <a:solidFill>
                          <a:srgbClr val="FFFFFF"/>
                        </a:solidFill>
                        <a:ln w="9525">
                          <a:solidFill>
                            <a:srgbClr val="000000"/>
                          </a:solidFill>
                          <a:miter lim="800000"/>
                          <a:headEnd/>
                          <a:tailEnd/>
                        </a:ln>
                      </wps:spPr>
                      <wps:txbx>
                        <w:txbxContent>
                          <w:p w:rsidR="009876E9" w:rsidRDefault="009876E9" w:rsidP="009876E9">
                            <w:pPr>
                              <w:spacing w:before="120"/>
                              <w:jc w:val="center"/>
                              <w:rPr>
                                <w:sz w:val="18"/>
                                <w:szCs w:val="18"/>
                              </w:rPr>
                            </w:pPr>
                            <w:r>
                              <w:rPr>
                                <w:sz w:val="18"/>
                                <w:szCs w:val="18"/>
                              </w:rPr>
                              <w:t>Tiếng Anh 2</w:t>
                            </w:r>
                          </w:p>
                          <w:p w:rsidR="009876E9" w:rsidRDefault="009876E9"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1" o:spid="_x0000_s1031" style="position:absolute;margin-left:361.15pt;margin-top:21.9pt;width:89.1pt;height:23.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">
                <v:textbox>
                  <w:txbxContent>
                    <w:p w:rsidR="009876E9" w:rsidRDefault="009876E9" w:rsidP="009876E9">
                      <w:pPr>
                        <w:spacing w:before="120"/>
                        <w:jc w:val="center"/>
                        <w:rPr>
                          <w:sz w:val="18"/>
                          <w:szCs w:val="18"/>
                        </w:rPr>
                      </w:pPr>
                      <w:r>
                        <w:rPr>
                          <w:sz w:val="18"/>
                          <w:szCs w:val="18"/>
                        </w:rPr>
                        <w:t>Tiếng Anh 2</w:t>
                      </w:r>
                    </w:p>
                    <w:p w:rsidR="009876E9" w:rsidRDefault="009876E9" w:rsidP="009876E9">
                      <w:pPr>
                        <w:jc w:val="center"/>
                        <w:rPr>
                          <w:sz w:val="18"/>
                          <w:szCs w:val="18"/>
                        </w:rPr>
                      </w:pPr>
                    </w:p>
                  </w:txbxContent>
                </v:textbox>
              </v:rect>
            </w:pict>
          </mc:Fallback>
        </mc:AlternateContent>
      </w:r>
      <w:r w:rsidR="009876E9">
        <w:rPr>
          <w:noProof/>
          <w:color w:val="000000"/>
        </w:rPr>
        <mc:AlternateContent>
          <mc:Choice Requires="wps">
            <w:drawing>
              <wp:anchor distT="0" distB="0" distL="114300" distR="114300" simplePos="0" relativeHeight="251680768" behindDoc="0" locked="0" layoutInCell="1" allowOverlap="1" wp14:anchorId="5EDA776A" wp14:editId="7E24097A">
                <wp:simplePos x="0" y="0"/>
                <wp:positionH relativeFrom="column">
                  <wp:posOffset>2761615</wp:posOffset>
                </wp:positionH>
                <wp:positionV relativeFrom="paragraph">
                  <wp:posOffset>224790</wp:posOffset>
                </wp:positionV>
                <wp:extent cx="1054100" cy="360045"/>
                <wp:effectExtent l="0" t="0" r="12700" b="20955"/>
                <wp:wrapNone/>
                <wp:docPr id="180" name="Rectangle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9876E9" w:rsidRDefault="009876E9" w:rsidP="009876E9">
                            <w:pPr>
                              <w:spacing w:before="120"/>
                              <w:jc w:val="center"/>
                              <w:rPr>
                                <w:sz w:val="18"/>
                                <w:szCs w:val="18"/>
                              </w:rPr>
                            </w:pPr>
                            <w:r>
                              <w:rPr>
                                <w:sz w:val="18"/>
                                <w:szCs w:val="18"/>
                              </w:rPr>
                              <w:t>Tiếng Anh 1</w:t>
                            </w:r>
                          </w:p>
                          <w:p w:rsidR="009876E9" w:rsidRDefault="009876E9"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0" o:spid="_x0000_s1032" style="position:absolute;margin-left:217.45pt;margin-top:17.7pt;width:83pt;height:28.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">
                <v:textbox>
                  <w:txbxContent>
                    <w:p w:rsidR="009876E9" w:rsidRDefault="009876E9" w:rsidP="009876E9">
                      <w:pPr>
                        <w:spacing w:before="120"/>
                        <w:jc w:val="center"/>
                        <w:rPr>
                          <w:sz w:val="18"/>
                          <w:szCs w:val="18"/>
                        </w:rPr>
                      </w:pPr>
                      <w:r>
                        <w:rPr>
                          <w:sz w:val="18"/>
                          <w:szCs w:val="18"/>
                        </w:rPr>
                        <w:t>Tiếng Anh 1</w:t>
                      </w:r>
                    </w:p>
                    <w:p w:rsidR="009876E9" w:rsidRDefault="009876E9" w:rsidP="009876E9">
                      <w:pPr>
                        <w:jc w:val="center"/>
                        <w:rPr>
                          <w:sz w:val="18"/>
                          <w:szCs w:val="18"/>
                        </w:rPr>
                      </w:pPr>
                    </w:p>
                  </w:txbxContent>
                </v:textbox>
              </v:rect>
            </w:pict>
          </mc:Fallback>
        </mc:AlternateContent>
      </w:r>
      <w:r w:rsidR="009876E9">
        <w:rPr>
          <w:noProof/>
          <w:color w:val="000000"/>
        </w:rPr>
        <mc:AlternateContent>
          <mc:Choice Requires="wps">
            <w:drawing>
              <wp:anchor distT="0" distB="0" distL="114300" distR="114300" simplePos="0" relativeHeight="251669504" behindDoc="0" locked="0" layoutInCell="1" allowOverlap="1" wp14:anchorId="478C83B5" wp14:editId="74A5904A">
                <wp:simplePos x="0" y="0"/>
                <wp:positionH relativeFrom="column">
                  <wp:posOffset>926746</wp:posOffset>
                </wp:positionH>
                <wp:positionV relativeFrom="paragraph">
                  <wp:posOffset>230431</wp:posOffset>
                </wp:positionV>
                <wp:extent cx="1148316" cy="417948"/>
                <wp:effectExtent l="0" t="0" r="13970" b="20320"/>
                <wp:wrapNone/>
                <wp:docPr id="179" name="Rectangle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316" cy="417948"/>
                        </a:xfrm>
                        <a:prstGeom prst="rect">
                          <a:avLst/>
                        </a:prstGeom>
                        <a:solidFill>
                          <a:srgbClr val="FFFFFF"/>
                        </a:solidFill>
                        <a:ln w="9525">
                          <a:solidFill>
                            <a:srgbClr val="000000"/>
                          </a:solidFill>
                          <a:miter lim="800000"/>
                          <a:headEnd/>
                          <a:tailEnd/>
                        </a:ln>
                      </wps:spPr>
                      <wps:txbx>
                        <w:txbxContent>
                          <w:p w:rsidR="009876E9" w:rsidRDefault="009876E9" w:rsidP="009876E9">
                            <w:pPr>
                              <w:jc w:val="center"/>
                              <w:rPr>
                                <w:sz w:val="18"/>
                                <w:szCs w:val="18"/>
                              </w:rPr>
                            </w:pPr>
                            <w:r>
                              <w:rPr>
                                <w:sz w:val="18"/>
                                <w:szCs w:val="18"/>
                              </w:rPr>
                              <w:t>Giáo dục Quốc phòng – An ninh</w:t>
                            </w:r>
                          </w:p>
                          <w:p w:rsidR="009876E9" w:rsidRDefault="009876E9"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9" o:spid="_x0000_s1033" style="position:absolute;margin-left:72.95pt;margin-top:18.15pt;width:90.4pt;height:32.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">
                <v:textbox>
                  <w:txbxContent>
                    <w:p w:rsidR="009876E9" w:rsidRDefault="009876E9" w:rsidP="009876E9">
                      <w:pPr>
                        <w:jc w:val="center"/>
                        <w:rPr>
                          <w:sz w:val="18"/>
                          <w:szCs w:val="18"/>
                        </w:rPr>
                      </w:pPr>
                      <w:r>
                        <w:rPr>
                          <w:sz w:val="18"/>
                          <w:szCs w:val="18"/>
                        </w:rPr>
                        <w:t>Giáo dục Quốc phòng – An ninh</w:t>
                      </w:r>
                    </w:p>
                    <w:p w:rsidR="009876E9" w:rsidRDefault="009876E9" w:rsidP="009876E9">
                      <w:pPr>
                        <w:jc w:val="center"/>
                        <w:rPr>
                          <w:sz w:val="16"/>
                          <w:szCs w:val="16"/>
                        </w:rPr>
                      </w:pPr>
                    </w:p>
                  </w:txbxContent>
                </v:textbox>
              </v:rect>
            </w:pict>
          </mc:Fallback>
        </mc:AlternateContent>
      </w:r>
      <w:r w:rsidR="009876E9">
        <w:rPr>
          <w:noProof/>
          <w:color w:val="000000"/>
        </w:rPr>
        <mc:AlternateContent>
          <mc:Choice Requires="wps">
            <w:drawing>
              <wp:anchor distT="0" distB="0" distL="114300" distR="114300" simplePos="0" relativeHeight="251691008" behindDoc="0" locked="0" layoutInCell="1" allowOverlap="1" wp14:anchorId="0E9D6969" wp14:editId="47E1A4CE">
                <wp:simplePos x="0" y="0"/>
                <wp:positionH relativeFrom="column">
                  <wp:posOffset>4404360</wp:posOffset>
                </wp:positionH>
                <wp:positionV relativeFrom="paragraph">
                  <wp:posOffset>102870</wp:posOffset>
                </wp:positionV>
                <wp:extent cx="1383030" cy="4953635"/>
                <wp:effectExtent l="13335" t="7620" r="13335" b="10795"/>
                <wp:wrapNone/>
                <wp:docPr id="189"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9536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9" o:spid="_x0000_s1026" style="position:absolute;margin-left:346.8pt;margin-top:8.1pt;width:108.9pt;height:390.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" filled="f">
                <v:stroke dashstyle="dash"/>
              </v:rect>
            </w:pict>
          </mc:Fallback>
        </mc:AlternateContent>
      </w:r>
      <w:r w:rsidR="009876E9">
        <w:rPr>
          <w:noProof/>
          <w:color w:val="000000"/>
        </w:rPr>
        <mc:AlternateContent>
          <mc:Choice Requires="wps">
            <w:drawing>
              <wp:anchor distT="0" distB="0" distL="114300" distR="114300" simplePos="0" relativeHeight="251696128" behindDoc="0" locked="0" layoutInCell="1" allowOverlap="1" wp14:anchorId="35EA3B34" wp14:editId="75EE0664">
                <wp:simplePos x="0" y="0"/>
                <wp:positionH relativeFrom="column">
                  <wp:posOffset>6000750</wp:posOffset>
                </wp:positionH>
                <wp:positionV relativeFrom="paragraph">
                  <wp:posOffset>102870</wp:posOffset>
                </wp:positionV>
                <wp:extent cx="1514475" cy="4953635"/>
                <wp:effectExtent l="9525" t="7620" r="9525" b="10795"/>
                <wp:wrapNone/>
                <wp:docPr id="188" name="Rectangle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9536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8" o:spid="_x0000_s1026" style="position:absolute;margin-left:472.5pt;margin-top:8.1pt;width:119.25pt;height:390.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" filled="f">
                <v:stroke dashstyle="dash"/>
              </v:rect>
            </w:pict>
          </mc:Fallback>
        </mc:AlternateContent>
      </w:r>
      <w:r w:rsidR="009876E9">
        <w:rPr>
          <w:noProof/>
          <w:color w:val="000000"/>
        </w:rPr>
        <mc:AlternateContent>
          <mc:Choice Requires="wps">
            <w:drawing>
              <wp:anchor distT="0" distB="0" distL="114300" distR="114300" simplePos="0" relativeHeight="251670528" behindDoc="0" locked="0" layoutInCell="1" allowOverlap="1" wp14:anchorId="03B6AB47" wp14:editId="11D57466">
                <wp:simplePos x="0" y="0"/>
                <wp:positionH relativeFrom="column">
                  <wp:posOffset>803910</wp:posOffset>
                </wp:positionH>
                <wp:positionV relativeFrom="paragraph">
                  <wp:posOffset>102870</wp:posOffset>
                </wp:positionV>
                <wp:extent cx="1360170" cy="4612640"/>
                <wp:effectExtent l="13335" t="7620" r="7620" b="8890"/>
                <wp:wrapNone/>
                <wp:docPr id="186" name="Rectangle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6" o:spid="_x0000_s1026" style="position:absolute;margin-left:63.3pt;margin-top:8.1pt;width:107.1pt;height:363.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DK&#10;wJT5hwIAABgFAAAOAAAAAAAAAAAAAAAAAC4CAABkcnMvZTJvRG9jLnhtbFBLAQItABQABgAIAAAA&#10;IQBfENcL3AAAAAoBAAAPAAAAAAAAAAAAAAAAAOEEAABkcnMvZG93bnJldi54bWxQSwUGAAAAAAQA&#10;BADzAAAA6gUAAAAA&#10;" filled="f">
                <v:stroke dashstyle="dash"/>
              </v:rect>
            </w:pict>
          </mc:Fallback>
        </mc:AlternateContent>
      </w:r>
    </w:p>
    <w:p w:rsidR="009876E9" w:rsidRDefault="00704F0E" w:rsidP="009876E9">
      <w:pPr>
        <w:rPr>
          <w:color w:val="000000"/>
          <w:lang w:val="en-US"/>
        </w:rPr>
      </w:pPr>
      <w:r>
        <w:rPr>
          <w:noProof/>
          <w:color w:val="000000"/>
        </w:rPr>
        <mc:AlternateContent>
          <mc:Choice Requires="wps">
            <w:drawing>
              <wp:anchor distT="0" distB="0" distL="114300" distR="114300" simplePos="0" relativeHeight="251708416" behindDoc="0" locked="0" layoutInCell="1" allowOverlap="1" wp14:anchorId="6281AA37" wp14:editId="236BF71E">
                <wp:simplePos x="0" y="0"/>
                <wp:positionH relativeFrom="column">
                  <wp:posOffset>7359015</wp:posOffset>
                </wp:positionH>
                <wp:positionV relativeFrom="paragraph">
                  <wp:posOffset>167640</wp:posOffset>
                </wp:positionV>
                <wp:extent cx="1082675" cy="9525"/>
                <wp:effectExtent l="0" t="0" r="22225" b="28575"/>
                <wp:wrapNone/>
                <wp:docPr id="184" name="Straight Arrow Connector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84" o:spid="_x0000_s1026" type="#_x0000_t32" style="position:absolute;margin-left:579.45pt;margin-top:13.2pt;width:85.25pt;height:.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"/>
            </w:pict>
          </mc:Fallback>
        </mc:AlternateContent>
      </w:r>
      <w:r>
        <w:rPr>
          <w:noProof/>
          <w:color w:val="000000"/>
          <w:szCs w:val="28"/>
        </w:rPr>
        <mc:AlternateContent>
          <mc:Choice Requires="wps">
            <w:drawing>
              <wp:anchor distT="0" distB="0" distL="114300" distR="114300" simplePos="0" relativeHeight="251752448" behindDoc="0" locked="0" layoutInCell="1" allowOverlap="1" wp14:anchorId="6F9DBF7C" wp14:editId="11C7E6B9">
                <wp:simplePos x="0" y="0"/>
                <wp:positionH relativeFrom="column">
                  <wp:posOffset>5722620</wp:posOffset>
                </wp:positionH>
                <wp:positionV relativeFrom="paragraph">
                  <wp:posOffset>157480</wp:posOffset>
                </wp:positionV>
                <wp:extent cx="406400" cy="0"/>
                <wp:effectExtent l="0" t="76200" r="12700" b="95250"/>
                <wp:wrapNone/>
                <wp:docPr id="183" name="Straight Arrow Connector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6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3" o:spid="_x0000_s1026" type="#_x0000_t32" style="position:absolute;margin-left:450.6pt;margin-top:12.4pt;width:32pt;height:0;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">
                <v:stroke endarrow="block"/>
              </v:shape>
            </w:pict>
          </mc:Fallback>
        </mc:AlternateContent>
      </w:r>
      <w:r>
        <w:rPr>
          <w:noProof/>
          <w:color w:val="000000"/>
          <w:szCs w:val="28"/>
        </w:rPr>
        <mc:AlternateContent>
          <mc:Choice Requires="wps">
            <w:drawing>
              <wp:anchor distT="0" distB="0" distL="114300" distR="114300" simplePos="0" relativeHeight="251742208" behindDoc="0" locked="0" layoutInCell="1" allowOverlap="1" wp14:anchorId="3CEAF630" wp14:editId="1CF36502">
                <wp:simplePos x="0" y="0"/>
                <wp:positionH relativeFrom="column">
                  <wp:posOffset>3797536</wp:posOffset>
                </wp:positionH>
                <wp:positionV relativeFrom="paragraph">
                  <wp:posOffset>136702</wp:posOffset>
                </wp:positionV>
                <wp:extent cx="786810" cy="5716"/>
                <wp:effectExtent l="0" t="76200" r="13335" b="89535"/>
                <wp:wrapNone/>
                <wp:docPr id="178" name="Straight Arrow Connector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86810" cy="571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8" o:spid="_x0000_s1026" type="#_x0000_t32" style="position:absolute;margin-left:299pt;margin-top:10.75pt;width:61.95pt;height:.45pt;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">
                <v:stroke endarrow="block"/>
              </v:shape>
            </w:pict>
          </mc:Fallback>
        </mc:AlternateContent>
      </w:r>
      <w:r w:rsidR="009876E9">
        <w:rPr>
          <w:noProof/>
          <w:color w:val="000000"/>
        </w:rPr>
        <mc:AlternateContent>
          <mc:Choice Requires="wps">
            <w:drawing>
              <wp:anchor distT="0" distB="0" distL="114300" distR="114300" simplePos="0" relativeHeight="251760640" behindDoc="0" locked="0" layoutInCell="1" allowOverlap="1" wp14:anchorId="4076C1D6" wp14:editId="26F70CDB">
                <wp:simplePos x="0" y="0"/>
                <wp:positionH relativeFrom="column">
                  <wp:posOffset>7883525</wp:posOffset>
                </wp:positionH>
                <wp:positionV relativeFrom="paragraph">
                  <wp:posOffset>63500</wp:posOffset>
                </wp:positionV>
                <wp:extent cx="1250315" cy="287020"/>
                <wp:effectExtent l="0" t="0" r="26035" b="17780"/>
                <wp:wrapNone/>
                <wp:docPr id="195" name="Rectangl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87020"/>
                        </a:xfrm>
                        <a:prstGeom prst="rect">
                          <a:avLst/>
                        </a:prstGeom>
                        <a:solidFill>
                          <a:srgbClr val="FFFFFF"/>
                        </a:solidFill>
                        <a:ln w="9525">
                          <a:solidFill>
                            <a:srgbClr val="000000"/>
                          </a:solidFill>
                          <a:miter lim="800000"/>
                          <a:headEnd/>
                          <a:tailEnd/>
                        </a:ln>
                      </wps:spPr>
                      <wps:txbx>
                        <w:txbxContent>
                          <w:p w:rsidR="009876E9" w:rsidRPr="00DA57DA" w:rsidRDefault="009876E9" w:rsidP="009876E9">
                            <w:pPr>
                              <w:jc w:val="center"/>
                              <w:rPr>
                                <w:sz w:val="16"/>
                                <w:szCs w:val="16"/>
                              </w:rPr>
                            </w:pPr>
                            <w:r>
                              <w:rPr>
                                <w:sz w:val="16"/>
                                <w:szCs w:val="16"/>
                              </w:rPr>
                              <w:t>Tiế</w:t>
                            </w:r>
                            <w:r w:rsidR="00704F0E">
                              <w:rPr>
                                <w:sz w:val="16"/>
                                <w:szCs w:val="16"/>
                              </w:rPr>
                              <w:t>ng Anh 4</w:t>
                            </w:r>
                          </w:p>
                          <w:p w:rsidR="009876E9" w:rsidRPr="0043040A" w:rsidRDefault="009876E9" w:rsidP="009876E9">
                            <w:pPr>
                              <w:jc w:val="center"/>
                              <w:rPr>
                                <w:sz w:val="16"/>
                                <w:szCs w:val="16"/>
                              </w:rPr>
                            </w:pPr>
                          </w:p>
                          <w:p w:rsidR="009876E9" w:rsidRPr="0043040A" w:rsidRDefault="009876E9"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5" o:spid="_x0000_s1034" style="position:absolute;margin-left:620.75pt;margin-top:5pt;width:98.45pt;height:22.6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">
                <v:textbox>
                  <w:txbxContent>
                    <w:p w:rsidR="009876E9" w:rsidRPr="00DA57DA" w:rsidRDefault="009876E9" w:rsidP="009876E9">
                      <w:pPr>
                        <w:jc w:val="center"/>
                        <w:rPr>
                          <w:sz w:val="16"/>
                          <w:szCs w:val="16"/>
                        </w:rPr>
                      </w:pPr>
                      <w:r>
                        <w:rPr>
                          <w:sz w:val="16"/>
                          <w:szCs w:val="16"/>
                        </w:rPr>
                        <w:t>Tiế</w:t>
                      </w:r>
                      <w:r w:rsidR="00704F0E">
                        <w:rPr>
                          <w:sz w:val="16"/>
                          <w:szCs w:val="16"/>
                        </w:rPr>
                        <w:t>ng Anh 4</w:t>
                      </w:r>
                    </w:p>
                    <w:p w:rsidR="009876E9" w:rsidRPr="0043040A" w:rsidRDefault="009876E9" w:rsidP="009876E9">
                      <w:pPr>
                        <w:jc w:val="center"/>
                        <w:rPr>
                          <w:sz w:val="16"/>
                          <w:szCs w:val="16"/>
                        </w:rPr>
                      </w:pPr>
                    </w:p>
                    <w:p w:rsidR="009876E9" w:rsidRPr="0043040A" w:rsidRDefault="009876E9" w:rsidP="009876E9">
                      <w:pPr>
                        <w:jc w:val="center"/>
                        <w:rPr>
                          <w:sz w:val="16"/>
                          <w:szCs w:val="16"/>
                        </w:rPr>
                      </w:pPr>
                    </w:p>
                  </w:txbxContent>
                </v:textbox>
              </v:rect>
            </w:pict>
          </mc:Fallback>
        </mc:AlternateContent>
      </w:r>
      <w:r w:rsidR="009876E9">
        <w:rPr>
          <w:noProof/>
          <w:color w:val="000000"/>
        </w:rPr>
        <mc:AlternateContent>
          <mc:Choice Requires="wps">
            <w:drawing>
              <wp:anchor distT="0" distB="0" distL="114300" distR="114300" simplePos="0" relativeHeight="251695104" behindDoc="0" locked="0" layoutInCell="1" allowOverlap="1" wp14:anchorId="6EB4E66D" wp14:editId="2CF8DEA2">
                <wp:simplePos x="0" y="0"/>
                <wp:positionH relativeFrom="column">
                  <wp:posOffset>6125845</wp:posOffset>
                </wp:positionH>
                <wp:positionV relativeFrom="paragraph">
                  <wp:posOffset>-1905</wp:posOffset>
                </wp:positionV>
                <wp:extent cx="1250315" cy="287020"/>
                <wp:effectExtent l="0" t="0" r="26035" b="17780"/>
                <wp:wrapNone/>
                <wp:docPr id="182" name="Rectangl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87020"/>
                        </a:xfrm>
                        <a:prstGeom prst="rect">
                          <a:avLst/>
                        </a:prstGeom>
                        <a:solidFill>
                          <a:srgbClr val="FFFFFF"/>
                        </a:solidFill>
                        <a:ln w="9525">
                          <a:solidFill>
                            <a:srgbClr val="000000"/>
                          </a:solidFill>
                          <a:miter lim="800000"/>
                          <a:headEnd/>
                          <a:tailEnd/>
                        </a:ln>
                      </wps:spPr>
                      <wps:txbx>
                        <w:txbxContent>
                          <w:p w:rsidR="009876E9" w:rsidRPr="00DA57DA" w:rsidRDefault="009876E9" w:rsidP="009876E9">
                            <w:pPr>
                              <w:jc w:val="center"/>
                              <w:rPr>
                                <w:sz w:val="16"/>
                                <w:szCs w:val="16"/>
                              </w:rPr>
                            </w:pPr>
                            <w:r>
                              <w:rPr>
                                <w:sz w:val="16"/>
                                <w:szCs w:val="16"/>
                              </w:rPr>
                              <w:t>Tiếng Anh 3</w:t>
                            </w:r>
                          </w:p>
                          <w:p w:rsidR="009876E9" w:rsidRPr="0043040A" w:rsidRDefault="009876E9" w:rsidP="009876E9">
                            <w:pPr>
                              <w:jc w:val="center"/>
                              <w:rPr>
                                <w:sz w:val="16"/>
                                <w:szCs w:val="16"/>
                              </w:rPr>
                            </w:pPr>
                          </w:p>
                          <w:p w:rsidR="009876E9" w:rsidRPr="0043040A" w:rsidRDefault="009876E9"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2" o:spid="_x0000_s1035" style="position:absolute;margin-left:482.35pt;margin-top:-.15pt;width:98.45pt;height:22.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">
                <v:textbox>
                  <w:txbxContent>
                    <w:p w:rsidR="009876E9" w:rsidRPr="00DA57DA" w:rsidRDefault="009876E9" w:rsidP="009876E9">
                      <w:pPr>
                        <w:jc w:val="center"/>
                        <w:rPr>
                          <w:sz w:val="16"/>
                          <w:szCs w:val="16"/>
                        </w:rPr>
                      </w:pPr>
                      <w:r>
                        <w:rPr>
                          <w:sz w:val="16"/>
                          <w:szCs w:val="16"/>
                        </w:rPr>
                        <w:t>Tiếng Anh 3</w:t>
                      </w:r>
                    </w:p>
                    <w:p w:rsidR="009876E9" w:rsidRPr="0043040A" w:rsidRDefault="009876E9" w:rsidP="009876E9">
                      <w:pPr>
                        <w:jc w:val="center"/>
                        <w:rPr>
                          <w:sz w:val="16"/>
                          <w:szCs w:val="16"/>
                        </w:rPr>
                      </w:pPr>
                    </w:p>
                    <w:p w:rsidR="009876E9" w:rsidRPr="0043040A" w:rsidRDefault="009876E9" w:rsidP="009876E9">
                      <w:pPr>
                        <w:jc w:val="center"/>
                        <w:rPr>
                          <w:sz w:val="16"/>
                          <w:szCs w:val="16"/>
                        </w:rPr>
                      </w:pPr>
                    </w:p>
                  </w:txbxContent>
                </v:textbox>
              </v:rect>
            </w:pict>
          </mc:Fallback>
        </mc:AlternateContent>
      </w:r>
    </w:p>
    <w:p w:rsidR="009876E9" w:rsidRDefault="00704F0E" w:rsidP="009876E9">
      <w:pPr>
        <w:rPr>
          <w:color w:val="000000"/>
          <w:lang w:val="en-US"/>
        </w:rPr>
      </w:pPr>
      <w:r>
        <w:rPr>
          <w:noProof/>
          <w:color w:val="000000"/>
        </w:rPr>
        <mc:AlternateContent>
          <mc:Choice Requires="wps">
            <w:drawing>
              <wp:anchor distT="0" distB="0" distL="114300" distR="114300" simplePos="0" relativeHeight="251710464" behindDoc="0" locked="0" layoutInCell="1" allowOverlap="1" wp14:anchorId="1F59843F" wp14:editId="48332B52">
                <wp:simplePos x="0" y="0"/>
                <wp:positionH relativeFrom="column">
                  <wp:posOffset>8390255</wp:posOffset>
                </wp:positionH>
                <wp:positionV relativeFrom="paragraph">
                  <wp:posOffset>635</wp:posOffset>
                </wp:positionV>
                <wp:extent cx="52705" cy="2009140"/>
                <wp:effectExtent l="19050" t="0" r="61595" b="48260"/>
                <wp:wrapNone/>
                <wp:docPr id="185" name="Straight Arrow Connector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705" cy="2009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5" o:spid="_x0000_s1026" type="#_x0000_t32" style="position:absolute;margin-left:660.65pt;margin-top:.05pt;width:4.15pt;height:158.2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">
                <v:stroke endarrow="block"/>
              </v:shape>
            </w:pict>
          </mc:Fallback>
        </mc:AlternateContent>
      </w:r>
      <w:r>
        <w:rPr>
          <w:noProof/>
          <w:color w:val="000000"/>
        </w:rPr>
        <mc:AlternateContent>
          <mc:Choice Requires="wps">
            <w:drawing>
              <wp:anchor distT="0" distB="0" distL="114300" distR="114300" simplePos="0" relativeHeight="251762688" behindDoc="0" locked="0" layoutInCell="1" allowOverlap="1" wp14:anchorId="6E11B8BC" wp14:editId="38E8FD3B">
                <wp:simplePos x="0" y="0"/>
                <wp:positionH relativeFrom="column">
                  <wp:posOffset>7880350</wp:posOffset>
                </wp:positionH>
                <wp:positionV relativeFrom="paragraph">
                  <wp:posOffset>181610</wp:posOffset>
                </wp:positionV>
                <wp:extent cx="1307465" cy="287020"/>
                <wp:effectExtent l="0" t="0" r="26035" b="17780"/>
                <wp:wrapNone/>
                <wp:docPr id="196" name="Rectangl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7465" cy="287020"/>
                        </a:xfrm>
                        <a:prstGeom prst="rect">
                          <a:avLst/>
                        </a:prstGeom>
                        <a:solidFill>
                          <a:srgbClr val="FFFFFF"/>
                        </a:solidFill>
                        <a:ln w="9525">
                          <a:solidFill>
                            <a:srgbClr val="000000"/>
                          </a:solidFill>
                          <a:miter lim="800000"/>
                          <a:headEnd/>
                          <a:tailEnd/>
                        </a:ln>
                      </wps:spPr>
                      <wps:txbx>
                        <w:txbxContent>
                          <w:p w:rsidR="009876E9" w:rsidRPr="00DA57DA" w:rsidRDefault="00704F0E" w:rsidP="009876E9">
                            <w:pPr>
                              <w:jc w:val="center"/>
                              <w:rPr>
                                <w:sz w:val="16"/>
                                <w:szCs w:val="16"/>
                              </w:rPr>
                            </w:pPr>
                            <w:r>
                              <w:rPr>
                                <w:sz w:val="16"/>
                                <w:szCs w:val="16"/>
                              </w:rPr>
                              <w:t>TH.Cải tiến SX ngành may</w:t>
                            </w:r>
                          </w:p>
                          <w:p w:rsidR="009876E9" w:rsidRPr="0043040A" w:rsidRDefault="009876E9" w:rsidP="009876E9">
                            <w:pPr>
                              <w:jc w:val="center"/>
                              <w:rPr>
                                <w:sz w:val="16"/>
                                <w:szCs w:val="16"/>
                              </w:rPr>
                            </w:pPr>
                          </w:p>
                          <w:p w:rsidR="009876E9" w:rsidRPr="0043040A" w:rsidRDefault="009876E9"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6" o:spid="_x0000_s1036" style="position:absolute;margin-left:620.5pt;margin-top:14.3pt;width:102.95pt;height:22.6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">
                <v:textbox>
                  <w:txbxContent>
                    <w:p w:rsidR="009876E9" w:rsidRPr="00DA57DA" w:rsidRDefault="00704F0E" w:rsidP="009876E9">
                      <w:pPr>
                        <w:jc w:val="center"/>
                        <w:rPr>
                          <w:sz w:val="16"/>
                          <w:szCs w:val="16"/>
                        </w:rPr>
                      </w:pPr>
                      <w:r>
                        <w:rPr>
                          <w:sz w:val="16"/>
                          <w:szCs w:val="16"/>
                        </w:rPr>
                        <w:t>TH.Cải tiến SX ngành may</w:t>
                      </w:r>
                    </w:p>
                    <w:p w:rsidR="009876E9" w:rsidRPr="0043040A" w:rsidRDefault="009876E9" w:rsidP="009876E9">
                      <w:pPr>
                        <w:jc w:val="center"/>
                        <w:rPr>
                          <w:sz w:val="16"/>
                          <w:szCs w:val="16"/>
                        </w:rPr>
                      </w:pPr>
                    </w:p>
                    <w:p w:rsidR="009876E9" w:rsidRPr="0043040A" w:rsidRDefault="009876E9" w:rsidP="009876E9">
                      <w:pPr>
                        <w:jc w:val="center"/>
                        <w:rPr>
                          <w:sz w:val="16"/>
                          <w:szCs w:val="16"/>
                        </w:rPr>
                      </w:pPr>
                    </w:p>
                  </w:txbxContent>
                </v:textbox>
              </v:rect>
            </w:pict>
          </mc:Fallback>
        </mc:AlternateContent>
      </w:r>
      <w:r w:rsidR="00E5737C">
        <w:rPr>
          <w:noProof/>
          <w:color w:val="000000"/>
          <w:szCs w:val="28"/>
        </w:rPr>
        <mc:AlternateContent>
          <mc:Choice Requires="wps">
            <w:drawing>
              <wp:anchor distT="0" distB="0" distL="114300" distR="114300" simplePos="0" relativeHeight="251772928" behindDoc="0" locked="0" layoutInCell="1" allowOverlap="1" wp14:anchorId="5D47A0DD" wp14:editId="1FF335B9">
                <wp:simplePos x="0" y="0"/>
                <wp:positionH relativeFrom="column">
                  <wp:posOffset>4467387</wp:posOffset>
                </wp:positionH>
                <wp:positionV relativeFrom="paragraph">
                  <wp:posOffset>149934</wp:posOffset>
                </wp:positionV>
                <wp:extent cx="1225846" cy="629787"/>
                <wp:effectExtent l="0" t="0" r="12700" b="18415"/>
                <wp:wrapNone/>
                <wp:docPr id="201" name="Rectangle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846" cy="629787"/>
                        </a:xfrm>
                        <a:prstGeom prst="rect">
                          <a:avLst/>
                        </a:prstGeom>
                        <a:solidFill>
                          <a:srgbClr val="FFFFFF"/>
                        </a:solidFill>
                        <a:ln w="9525">
                          <a:solidFill>
                            <a:srgbClr val="000000"/>
                          </a:solidFill>
                          <a:miter lim="800000"/>
                          <a:headEnd/>
                          <a:tailEnd/>
                        </a:ln>
                      </wps:spPr>
                      <wps:txbx>
                        <w:txbxContent>
                          <w:p w:rsidR="00E5737C" w:rsidRDefault="00E5737C" w:rsidP="00E5737C">
                            <w:pPr>
                              <w:jc w:val="center"/>
                              <w:rPr>
                                <w:sz w:val="18"/>
                                <w:szCs w:val="18"/>
                              </w:rPr>
                            </w:pPr>
                            <w:r>
                              <w:rPr>
                                <w:sz w:val="18"/>
                                <w:szCs w:val="18"/>
                              </w:rPr>
                              <w:t>Bảo vệ môi trường, sử dụng năng lượ</w:t>
                            </w:r>
                            <w:r w:rsidR="007F2701">
                              <w:rPr>
                                <w:sz w:val="18"/>
                                <w:szCs w:val="18"/>
                              </w:rPr>
                              <w:t>ng và tài</w:t>
                            </w:r>
                            <w:r>
                              <w:rPr>
                                <w:sz w:val="18"/>
                                <w:szCs w:val="18"/>
                              </w:rPr>
                              <w:t xml:space="preserve"> nguyên hiệu quả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1" o:spid="_x0000_s1037" style="position:absolute;margin-left:351.75pt;margin-top:11.8pt;width:96.5pt;height:49.6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">
                <v:textbox>
                  <w:txbxContent>
                    <w:p w:rsidR="00E5737C" w:rsidRDefault="00E5737C" w:rsidP="00E5737C">
                      <w:pPr>
                        <w:jc w:val="center"/>
                        <w:rPr>
                          <w:sz w:val="18"/>
                          <w:szCs w:val="18"/>
                        </w:rPr>
                      </w:pPr>
                      <w:r>
                        <w:rPr>
                          <w:sz w:val="18"/>
                          <w:szCs w:val="18"/>
                        </w:rPr>
                        <w:t>Bảo vệ môi trường, sử dụng năng lượ</w:t>
                      </w:r>
                      <w:r w:rsidR="007F2701">
                        <w:rPr>
                          <w:sz w:val="18"/>
                          <w:szCs w:val="18"/>
                        </w:rPr>
                        <w:t>ng và tài</w:t>
                      </w:r>
                      <w:r>
                        <w:rPr>
                          <w:sz w:val="18"/>
                          <w:szCs w:val="18"/>
                        </w:rPr>
                        <w:t xml:space="preserve"> nguyên hiệu quả</w:t>
                      </w:r>
                    </w:p>
                  </w:txbxContent>
                </v:textbox>
              </v:rect>
            </w:pict>
          </mc:Fallback>
        </mc:AlternateContent>
      </w:r>
      <w:r w:rsidR="009876E9">
        <w:rPr>
          <w:noProof/>
          <w:color w:val="000000"/>
        </w:rPr>
        <mc:AlternateContent>
          <mc:Choice Requires="wps">
            <w:drawing>
              <wp:anchor distT="0" distB="0" distL="113665" distR="113665" simplePos="0" relativeHeight="251712512" behindDoc="0" locked="0" layoutInCell="1" allowOverlap="1" wp14:anchorId="5060C236" wp14:editId="2B0780D0">
                <wp:simplePos x="0" y="0"/>
                <wp:positionH relativeFrom="column">
                  <wp:posOffset>5113655</wp:posOffset>
                </wp:positionH>
                <wp:positionV relativeFrom="paragraph">
                  <wp:posOffset>3810</wp:posOffset>
                </wp:positionV>
                <wp:extent cx="635" cy="154940"/>
                <wp:effectExtent l="76200" t="0" r="75565" b="54610"/>
                <wp:wrapNone/>
                <wp:docPr id="175" name="Straight Arrow Connector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5" o:spid="_x0000_s1026" type="#_x0000_t32" style="position:absolute;margin-left:402.65pt;margin-top:.3pt;width:.05pt;height:12.2pt;z-index:251712512;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vtsPg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">
                <v:stroke endarrow="block"/>
              </v:shape>
            </w:pict>
          </mc:Fallback>
        </mc:AlternateContent>
      </w:r>
      <w:r w:rsidR="009876E9">
        <w:rPr>
          <w:noProof/>
          <w:color w:val="000000"/>
        </w:rPr>
        <mc:AlternateContent>
          <mc:Choice Requires="wps">
            <w:drawing>
              <wp:anchor distT="0" distB="0" distL="114300" distR="114300" simplePos="0" relativeHeight="251682816" behindDoc="0" locked="0" layoutInCell="1" allowOverlap="1" wp14:anchorId="59E57451" wp14:editId="52AC2F93">
                <wp:simplePos x="0" y="0"/>
                <wp:positionH relativeFrom="column">
                  <wp:posOffset>2760980</wp:posOffset>
                </wp:positionH>
                <wp:positionV relativeFrom="paragraph">
                  <wp:posOffset>183515</wp:posOffset>
                </wp:positionV>
                <wp:extent cx="1131570" cy="360045"/>
                <wp:effectExtent l="0" t="0" r="11430" b="20955"/>
                <wp:wrapNone/>
                <wp:docPr id="170" name="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9876E9" w:rsidRDefault="009876E9" w:rsidP="009876E9">
                            <w:pPr>
                              <w:jc w:val="center"/>
                              <w:rPr>
                                <w:sz w:val="18"/>
                                <w:szCs w:val="18"/>
                              </w:rPr>
                            </w:pPr>
                            <w:r>
                              <w:rPr>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0" o:spid="_x0000_s1038" style="position:absolute;margin-left:217.4pt;margin-top:14.45pt;width:89.1pt;height:28.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">
                <v:textbox>
                  <w:txbxContent>
                    <w:p w:rsidR="009876E9" w:rsidRDefault="009876E9" w:rsidP="009876E9">
                      <w:pPr>
                        <w:jc w:val="center"/>
                        <w:rPr>
                          <w:sz w:val="18"/>
                          <w:szCs w:val="18"/>
                        </w:rPr>
                      </w:pPr>
                      <w:r>
                        <w:rPr>
                          <w:sz w:val="18"/>
                          <w:szCs w:val="18"/>
                        </w:rPr>
                        <w:t xml:space="preserve"> Giáo dục thể chất</w:t>
                      </w:r>
                    </w:p>
                  </w:txbxContent>
                </v:textbox>
              </v:rect>
            </w:pict>
          </mc:Fallback>
        </mc:AlternateContent>
      </w:r>
      <w:r w:rsidR="009876E9">
        <w:rPr>
          <w:noProof/>
          <w:color w:val="000000"/>
        </w:rPr>
        <mc:AlternateContent>
          <mc:Choice Requires="wps">
            <w:drawing>
              <wp:anchor distT="0" distB="0" distL="113665" distR="113665" simplePos="0" relativeHeight="251705344" behindDoc="0" locked="0" layoutInCell="1" allowOverlap="1" wp14:anchorId="32AA06AD" wp14:editId="3FCEE062">
                <wp:simplePos x="0" y="0"/>
                <wp:positionH relativeFrom="column">
                  <wp:posOffset>3319780</wp:posOffset>
                </wp:positionH>
                <wp:positionV relativeFrom="paragraph">
                  <wp:posOffset>5715</wp:posOffset>
                </wp:positionV>
                <wp:extent cx="635" cy="154940"/>
                <wp:effectExtent l="76200" t="0" r="75565" b="54610"/>
                <wp:wrapNone/>
                <wp:docPr id="171" name="Straight Arrow Connector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1" o:spid="_x0000_s1026" type="#_x0000_t32" style="position:absolute;margin-left:261.4pt;margin-top:.45pt;width:.05pt;height:12.2pt;z-index:25170534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">
                <v:stroke endarrow="block"/>
              </v:shape>
            </w:pict>
          </mc:Fallback>
        </mc:AlternateContent>
      </w:r>
      <w:r w:rsidR="009876E9">
        <w:rPr>
          <w:noProof/>
          <w:color w:val="000000"/>
        </w:rPr>
        <mc:AlternateContent>
          <mc:Choice Requires="wps">
            <w:drawing>
              <wp:anchor distT="0" distB="0" distL="114300" distR="114300" simplePos="0" relativeHeight="251673600" behindDoc="0" locked="0" layoutInCell="1" allowOverlap="1" wp14:anchorId="7E82D8A7" wp14:editId="7CBE82B0">
                <wp:simplePos x="0" y="0"/>
                <wp:positionH relativeFrom="column">
                  <wp:posOffset>927100</wp:posOffset>
                </wp:positionH>
                <wp:positionV relativeFrom="paragraph">
                  <wp:posOffset>275590</wp:posOffset>
                </wp:positionV>
                <wp:extent cx="1104900" cy="360045"/>
                <wp:effectExtent l="0" t="0" r="19050" b="20955"/>
                <wp:wrapNone/>
                <wp:docPr id="169"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9876E9" w:rsidRPr="004911C9" w:rsidRDefault="009876E9" w:rsidP="009876E9">
                            <w:pPr>
                              <w:spacing w:before="120"/>
                              <w:jc w:val="center"/>
                              <w:rPr>
                                <w:sz w:val="16"/>
                                <w:szCs w:val="16"/>
                              </w:rPr>
                            </w:pPr>
                            <w:r w:rsidRPr="004911C9">
                              <w:rPr>
                                <w:sz w:val="16"/>
                                <w:szCs w:val="16"/>
                              </w:rPr>
                              <w:t>Mỹ thuật trang phục</w:t>
                            </w:r>
                          </w:p>
                          <w:p w:rsidR="009876E9" w:rsidRDefault="009876E9"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9" o:spid="_x0000_s1039" style="position:absolute;margin-left:73pt;margin-top:21.7pt;width:87pt;height:2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">
                <v:textbox>
                  <w:txbxContent>
                    <w:p w:rsidR="009876E9" w:rsidRPr="004911C9" w:rsidRDefault="009876E9" w:rsidP="009876E9">
                      <w:pPr>
                        <w:spacing w:before="120"/>
                        <w:jc w:val="center"/>
                        <w:rPr>
                          <w:sz w:val="16"/>
                          <w:szCs w:val="16"/>
                        </w:rPr>
                      </w:pPr>
                      <w:r w:rsidRPr="004911C9">
                        <w:rPr>
                          <w:sz w:val="16"/>
                          <w:szCs w:val="16"/>
                        </w:rPr>
                        <w:t>Mỹ thuật trang phục</w:t>
                      </w:r>
                    </w:p>
                    <w:p w:rsidR="009876E9" w:rsidRDefault="009876E9" w:rsidP="009876E9">
                      <w:pPr>
                        <w:jc w:val="center"/>
                        <w:rPr>
                          <w:sz w:val="18"/>
                          <w:szCs w:val="18"/>
                        </w:rPr>
                      </w:pPr>
                    </w:p>
                  </w:txbxContent>
                </v:textbox>
              </v:rect>
            </w:pict>
          </mc:Fallback>
        </mc:AlternateContent>
      </w:r>
      <w:r w:rsidR="009876E9">
        <w:rPr>
          <w:noProof/>
          <w:color w:val="000000"/>
        </w:rPr>
        <mc:AlternateContent>
          <mc:Choice Requires="wps">
            <w:drawing>
              <wp:anchor distT="0" distB="0" distL="114300" distR="114300" simplePos="0" relativeHeight="251672576" behindDoc="0" locked="0" layoutInCell="1" allowOverlap="1" wp14:anchorId="33A89C3D" wp14:editId="667EA534">
                <wp:simplePos x="0" y="0"/>
                <wp:positionH relativeFrom="column">
                  <wp:posOffset>1517650</wp:posOffset>
                </wp:positionH>
                <wp:positionV relativeFrom="paragraph">
                  <wp:posOffset>83982</wp:posOffset>
                </wp:positionV>
                <wp:extent cx="635" cy="208280"/>
                <wp:effectExtent l="76200" t="0" r="75565" b="58420"/>
                <wp:wrapNone/>
                <wp:docPr id="174" name="Straight Arrow Connector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4" o:spid="_x0000_s1026" type="#_x0000_t32" style="position:absolute;margin-left:119.5pt;margin-top:6.6pt;width:.05pt;height:16.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">
                <v:stroke endarrow="block"/>
              </v:shape>
            </w:pict>
          </mc:Fallback>
        </mc:AlternateContent>
      </w:r>
      <w:r w:rsidR="009876E9">
        <w:rPr>
          <w:noProof/>
          <w:color w:val="000000"/>
          <w:szCs w:val="28"/>
        </w:rPr>
        <mc:AlternateContent>
          <mc:Choice Requires="wps">
            <w:drawing>
              <wp:anchor distT="0" distB="0" distL="114300" distR="114300" simplePos="0" relativeHeight="251723776" behindDoc="0" locked="0" layoutInCell="1" allowOverlap="1" wp14:anchorId="3C8483FB" wp14:editId="42C80FAC">
                <wp:simplePos x="0" y="0"/>
                <wp:positionH relativeFrom="column">
                  <wp:posOffset>6738620</wp:posOffset>
                </wp:positionH>
                <wp:positionV relativeFrom="paragraph">
                  <wp:posOffset>10160</wp:posOffset>
                </wp:positionV>
                <wp:extent cx="5715" cy="114300"/>
                <wp:effectExtent l="61595" t="10160" r="46990" b="18415"/>
                <wp:wrapNone/>
                <wp:docPr id="177" name="Straight Arrow Connector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14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7" o:spid="_x0000_s1026" type="#_x0000_t32" style="position:absolute;margin-left:530.6pt;margin-top:.8pt;width:.45pt;height:9pt;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">
                <v:stroke endarrow="block"/>
              </v:shape>
            </w:pict>
          </mc:Fallback>
        </mc:AlternateContent>
      </w:r>
      <w:r w:rsidR="009876E9">
        <w:rPr>
          <w:noProof/>
          <w:color w:val="000000"/>
        </w:rPr>
        <mc:AlternateContent>
          <mc:Choice Requires="wps">
            <w:drawing>
              <wp:anchor distT="0" distB="0" distL="114300" distR="114300" simplePos="0" relativeHeight="251701248" behindDoc="0" locked="0" layoutInCell="1" allowOverlap="1" wp14:anchorId="100E0B02" wp14:editId="05C9172F">
                <wp:simplePos x="0" y="0"/>
                <wp:positionH relativeFrom="column">
                  <wp:posOffset>6128385</wp:posOffset>
                </wp:positionH>
                <wp:positionV relativeFrom="paragraph">
                  <wp:posOffset>128270</wp:posOffset>
                </wp:positionV>
                <wp:extent cx="1247775" cy="233045"/>
                <wp:effectExtent l="13335" t="13970" r="5715" b="10160"/>
                <wp:wrapNone/>
                <wp:docPr id="176" name="Rectangle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233045"/>
                        </a:xfrm>
                        <a:prstGeom prst="rect">
                          <a:avLst/>
                        </a:prstGeom>
                        <a:solidFill>
                          <a:srgbClr val="FFFFFF"/>
                        </a:solidFill>
                        <a:ln w="9525">
                          <a:solidFill>
                            <a:srgbClr val="000000"/>
                          </a:solidFill>
                          <a:miter lim="800000"/>
                          <a:headEnd/>
                          <a:tailEnd/>
                        </a:ln>
                      </wps:spPr>
                      <wps:txbx>
                        <w:txbxContent>
                          <w:p w:rsidR="009876E9" w:rsidRPr="00DA57DA" w:rsidRDefault="009876E9" w:rsidP="009876E9">
                            <w:pPr>
                              <w:jc w:val="center"/>
                              <w:rPr>
                                <w:sz w:val="16"/>
                                <w:szCs w:val="16"/>
                              </w:rPr>
                            </w:pPr>
                            <w:r>
                              <w:rPr>
                                <w:sz w:val="16"/>
                                <w:szCs w:val="16"/>
                              </w:rPr>
                              <w:t>Pháp luật</w:t>
                            </w:r>
                          </w:p>
                          <w:p w:rsidR="009876E9" w:rsidRDefault="009876E9" w:rsidP="009876E9">
                            <w:pPr>
                              <w:spacing w:before="120"/>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6" o:spid="_x0000_s1040" style="position:absolute;margin-left:482.55pt;margin-top:10.1pt;width:98.25pt;height:18.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">
                <v:textbox>
                  <w:txbxContent>
                    <w:p w:rsidR="009876E9" w:rsidRPr="00DA57DA" w:rsidRDefault="009876E9" w:rsidP="009876E9">
                      <w:pPr>
                        <w:jc w:val="center"/>
                        <w:rPr>
                          <w:sz w:val="16"/>
                          <w:szCs w:val="16"/>
                        </w:rPr>
                      </w:pPr>
                      <w:r>
                        <w:rPr>
                          <w:sz w:val="16"/>
                          <w:szCs w:val="16"/>
                        </w:rPr>
                        <w:t>Pháp luật</w:t>
                      </w:r>
                    </w:p>
                    <w:p w:rsidR="009876E9" w:rsidRDefault="009876E9" w:rsidP="009876E9">
                      <w:pPr>
                        <w:spacing w:before="120"/>
                        <w:jc w:val="center"/>
                        <w:rPr>
                          <w:sz w:val="18"/>
                          <w:szCs w:val="18"/>
                        </w:rPr>
                      </w:pPr>
                    </w:p>
                  </w:txbxContent>
                </v:textbox>
              </v:rect>
            </w:pict>
          </mc:Fallback>
        </mc:AlternateContent>
      </w:r>
    </w:p>
    <w:p w:rsidR="009876E9" w:rsidRDefault="007F2701" w:rsidP="009876E9">
      <w:pPr>
        <w:rPr>
          <w:color w:val="000000"/>
          <w:lang w:val="en-US"/>
        </w:rPr>
      </w:pPr>
      <w:bookmarkStart w:id="0" w:name="_GoBack"/>
      <w:bookmarkEnd w:id="0"/>
      <w:r>
        <w:rPr>
          <w:noProof/>
          <w:color w:val="000000"/>
        </w:rPr>
        <mc:AlternateContent>
          <mc:Choice Requires="wps">
            <w:drawing>
              <wp:anchor distT="0" distB="0" distL="114300" distR="114300" simplePos="0" relativeHeight="251730944" behindDoc="0" locked="0" layoutInCell="1" allowOverlap="1" wp14:anchorId="0E8B162E" wp14:editId="08DEADB8">
                <wp:simplePos x="0" y="0"/>
                <wp:positionH relativeFrom="column">
                  <wp:posOffset>6097270</wp:posOffset>
                </wp:positionH>
                <wp:positionV relativeFrom="paragraph">
                  <wp:posOffset>168910</wp:posOffset>
                </wp:positionV>
                <wp:extent cx="1278890" cy="225425"/>
                <wp:effectExtent l="0" t="0" r="16510" b="22225"/>
                <wp:wrapNone/>
                <wp:docPr id="166" name="Rectangle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25425"/>
                        </a:xfrm>
                        <a:prstGeom prst="rect">
                          <a:avLst/>
                        </a:prstGeom>
                        <a:solidFill>
                          <a:srgbClr val="FFFFFF"/>
                        </a:solidFill>
                        <a:ln w="9525">
                          <a:solidFill>
                            <a:srgbClr val="000000"/>
                          </a:solidFill>
                          <a:miter lim="800000"/>
                          <a:headEnd/>
                          <a:tailEnd/>
                        </a:ln>
                      </wps:spPr>
                      <wps:txbx>
                        <w:txbxContent>
                          <w:p w:rsidR="009876E9" w:rsidRPr="00DA57DA" w:rsidRDefault="009876E9" w:rsidP="009876E9">
                            <w:pPr>
                              <w:jc w:val="center"/>
                              <w:rPr>
                                <w:sz w:val="16"/>
                                <w:szCs w:val="16"/>
                              </w:rPr>
                            </w:pPr>
                            <w:r w:rsidRPr="00DA57DA">
                              <w:rPr>
                                <w:sz w:val="16"/>
                                <w:szCs w:val="16"/>
                              </w:rPr>
                              <w:t>Quản lý đơn hàng</w:t>
                            </w:r>
                          </w:p>
                          <w:p w:rsidR="009876E9" w:rsidRDefault="009876E9"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6" o:spid="_x0000_s1041" style="position:absolute;margin-left:480.1pt;margin-top:13.3pt;width:100.7pt;height:17.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">
                <v:textbox>
                  <w:txbxContent>
                    <w:p w:rsidR="009876E9" w:rsidRPr="00DA57DA" w:rsidRDefault="009876E9" w:rsidP="009876E9">
                      <w:pPr>
                        <w:jc w:val="center"/>
                        <w:rPr>
                          <w:sz w:val="16"/>
                          <w:szCs w:val="16"/>
                        </w:rPr>
                      </w:pPr>
                      <w:r w:rsidRPr="00DA57DA">
                        <w:rPr>
                          <w:sz w:val="16"/>
                          <w:szCs w:val="16"/>
                        </w:rPr>
                        <w:t>Quản lý đơn hàng</w:t>
                      </w:r>
                    </w:p>
                    <w:p w:rsidR="009876E9" w:rsidRDefault="009876E9" w:rsidP="009876E9">
                      <w:pPr>
                        <w:jc w:val="center"/>
                      </w:pPr>
                    </w:p>
                  </w:txbxContent>
                </v:textbox>
              </v:rect>
            </w:pict>
          </mc:Fallback>
        </mc:AlternateContent>
      </w:r>
      <w:r>
        <w:rPr>
          <w:noProof/>
          <w:color w:val="000000"/>
          <w:szCs w:val="28"/>
        </w:rPr>
        <mc:AlternateContent>
          <mc:Choice Requires="wps">
            <w:drawing>
              <wp:anchor distT="0" distB="0" distL="114300" distR="114300" simplePos="0" relativeHeight="251709440" behindDoc="0" locked="0" layoutInCell="1" allowOverlap="1" wp14:anchorId="61BB1880" wp14:editId="61A7CA3A">
                <wp:simplePos x="0" y="0"/>
                <wp:positionH relativeFrom="column">
                  <wp:posOffset>6749415</wp:posOffset>
                </wp:positionH>
                <wp:positionV relativeFrom="paragraph">
                  <wp:posOffset>89535</wp:posOffset>
                </wp:positionV>
                <wp:extent cx="635" cy="95250"/>
                <wp:effectExtent l="76200" t="0" r="75565" b="57150"/>
                <wp:wrapNone/>
                <wp:docPr id="172" name="Straight Arrow Connector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95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2" o:spid="_x0000_s1026" type="#_x0000_t32" style="position:absolute;margin-left:531.45pt;margin-top:7.05pt;width:.05pt;height:7.5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">
                <v:stroke endarrow="block"/>
              </v:shape>
            </w:pict>
          </mc:Fallback>
        </mc:AlternateContent>
      </w:r>
      <w:r w:rsidR="009876E9">
        <w:rPr>
          <w:noProof/>
          <w:color w:val="000000"/>
          <w:szCs w:val="28"/>
        </w:rPr>
        <mc:AlternateContent>
          <mc:Choice Requires="wps">
            <w:drawing>
              <wp:anchor distT="0" distB="0" distL="114300" distR="114300" simplePos="0" relativeHeight="251744256" behindDoc="0" locked="0" layoutInCell="1" allowOverlap="1" wp14:anchorId="7D060A34" wp14:editId="6BC265BF">
                <wp:simplePos x="0" y="0"/>
                <wp:positionH relativeFrom="column">
                  <wp:posOffset>3318510</wp:posOffset>
                </wp:positionH>
                <wp:positionV relativeFrom="paragraph">
                  <wp:posOffset>252730</wp:posOffset>
                </wp:positionV>
                <wp:extent cx="635" cy="247015"/>
                <wp:effectExtent l="76200" t="0" r="75565" b="57785"/>
                <wp:wrapNone/>
                <wp:docPr id="165" name="Straight Arrow Connector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5" o:spid="_x0000_s1026" type="#_x0000_t32" style="position:absolute;margin-left:261.3pt;margin-top:19.9pt;width:.05pt;height:19.4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">
                <v:stroke endarrow="block"/>
              </v:shape>
            </w:pict>
          </mc:Fallback>
        </mc:AlternateContent>
      </w:r>
    </w:p>
    <w:p w:rsidR="009876E9" w:rsidRDefault="007F2701" w:rsidP="009876E9">
      <w:pPr>
        <w:rPr>
          <w:color w:val="000000"/>
          <w:lang w:val="en-US"/>
        </w:rPr>
      </w:pPr>
      <w:r>
        <w:rPr>
          <w:noProof/>
          <w:color w:val="000000"/>
          <w:szCs w:val="28"/>
        </w:rPr>
        <mc:AlternateContent>
          <mc:Choice Requires="wps">
            <w:drawing>
              <wp:anchor distT="0" distB="0" distL="114300" distR="114300" simplePos="0" relativeHeight="251751424" behindDoc="0" locked="0" layoutInCell="1" allowOverlap="1" wp14:anchorId="64191468" wp14:editId="3130BEB6">
                <wp:simplePos x="0" y="0"/>
                <wp:positionH relativeFrom="column">
                  <wp:posOffset>6748145</wp:posOffset>
                </wp:positionH>
                <wp:positionV relativeFrom="paragraph">
                  <wp:posOffset>108585</wp:posOffset>
                </wp:positionV>
                <wp:extent cx="635" cy="95250"/>
                <wp:effectExtent l="76200" t="0" r="75565" b="57150"/>
                <wp:wrapNone/>
                <wp:docPr id="159" name="Straight Arrow Connector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95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9" o:spid="_x0000_s1026" type="#_x0000_t32" style="position:absolute;margin-left:531.35pt;margin-top:8.55pt;width:.05pt;height:7.5pt;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">
                <v:stroke endarrow="block"/>
              </v:shape>
            </w:pict>
          </mc:Fallback>
        </mc:AlternateContent>
      </w:r>
      <w:r>
        <w:rPr>
          <w:noProof/>
          <w:color w:val="000000"/>
        </w:rPr>
        <mc:AlternateContent>
          <mc:Choice Requires="wps">
            <w:drawing>
              <wp:anchor distT="0" distB="0" distL="114300" distR="114300" simplePos="0" relativeHeight="251783168" behindDoc="0" locked="0" layoutInCell="1" allowOverlap="1" wp14:anchorId="7CB6E3B7" wp14:editId="0F4ADAC5">
                <wp:simplePos x="0" y="0"/>
                <wp:positionH relativeFrom="column">
                  <wp:posOffset>6147332</wp:posOffset>
                </wp:positionH>
                <wp:positionV relativeFrom="paragraph">
                  <wp:posOffset>228290</wp:posOffset>
                </wp:positionV>
                <wp:extent cx="1169670" cy="265814"/>
                <wp:effectExtent l="0" t="0" r="11430" b="20320"/>
                <wp:wrapNone/>
                <wp:docPr id="207" name="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9670" cy="265814"/>
                        </a:xfrm>
                        <a:prstGeom prst="rect">
                          <a:avLst/>
                        </a:prstGeom>
                        <a:solidFill>
                          <a:srgbClr val="FFFFFF"/>
                        </a:solidFill>
                        <a:ln w="9525">
                          <a:solidFill>
                            <a:srgbClr val="000000"/>
                          </a:solidFill>
                          <a:miter lim="800000"/>
                          <a:headEnd/>
                          <a:tailEnd/>
                        </a:ln>
                      </wps:spPr>
                      <wps:txbx>
                        <w:txbxContent>
                          <w:p w:rsidR="007F2701" w:rsidRDefault="007F2701" w:rsidP="007F2701">
                            <w:pPr>
                              <w:jc w:val="center"/>
                              <w:rPr>
                                <w:sz w:val="18"/>
                                <w:szCs w:val="18"/>
                              </w:rPr>
                            </w:pPr>
                            <w:r>
                              <w:rPr>
                                <w:sz w:val="18"/>
                                <w:szCs w:val="18"/>
                              </w:rPr>
                              <w:t xml:space="preserve">May trang phục </w:t>
                            </w:r>
                            <w:r>
                              <w:rPr>
                                <w:sz w:val="18"/>
                                <w:szCs w:val="18"/>
                              </w:rPr>
                              <w:t>3</w:t>
                            </w:r>
                          </w:p>
                          <w:p w:rsidR="007F2701" w:rsidRPr="00485BC4" w:rsidRDefault="007F2701" w:rsidP="007F2701">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7" o:spid="_x0000_s1042" style="position:absolute;margin-left:484.05pt;margin-top:18pt;width:92.1pt;height:20.9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">
                <v:textbox>
                  <w:txbxContent>
                    <w:p w:rsidR="007F2701" w:rsidRDefault="007F2701" w:rsidP="007F2701">
                      <w:pPr>
                        <w:jc w:val="center"/>
                        <w:rPr>
                          <w:sz w:val="18"/>
                          <w:szCs w:val="18"/>
                        </w:rPr>
                      </w:pPr>
                      <w:r>
                        <w:rPr>
                          <w:sz w:val="18"/>
                          <w:szCs w:val="18"/>
                        </w:rPr>
                        <w:t xml:space="preserve">May trang phục </w:t>
                      </w:r>
                      <w:r>
                        <w:rPr>
                          <w:sz w:val="18"/>
                          <w:szCs w:val="18"/>
                        </w:rPr>
                        <w:t>3</w:t>
                      </w:r>
                    </w:p>
                    <w:p w:rsidR="007F2701" w:rsidRPr="00485BC4" w:rsidRDefault="007F2701" w:rsidP="007F2701">
                      <w:pPr>
                        <w:jc w:val="center"/>
                        <w:rPr>
                          <w:sz w:val="16"/>
                          <w:szCs w:val="16"/>
                        </w:rPr>
                      </w:pPr>
                    </w:p>
                  </w:txbxContent>
                </v:textbox>
              </v:rect>
            </w:pict>
          </mc:Fallback>
        </mc:AlternateContent>
      </w:r>
      <w:r>
        <w:rPr>
          <w:noProof/>
          <w:color w:val="000000"/>
          <w:szCs w:val="28"/>
        </w:rPr>
        <mc:AlternateContent>
          <mc:Choice Requires="wps">
            <w:drawing>
              <wp:anchor distT="0" distB="0" distL="113665" distR="113665" simplePos="0" relativeHeight="251756544" behindDoc="0" locked="0" layoutInCell="1" allowOverlap="1" wp14:anchorId="45B771A3" wp14:editId="298F4B4A">
                <wp:simplePos x="0" y="0"/>
                <wp:positionH relativeFrom="column">
                  <wp:posOffset>5093970</wp:posOffset>
                </wp:positionH>
                <wp:positionV relativeFrom="paragraph">
                  <wp:posOffset>199390</wp:posOffset>
                </wp:positionV>
                <wp:extent cx="635" cy="154940"/>
                <wp:effectExtent l="76200" t="0" r="75565" b="54610"/>
                <wp:wrapNone/>
                <wp:docPr id="164" name="Straight Arrow Connector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4" o:spid="_x0000_s1026" type="#_x0000_t32" style="position:absolute;margin-left:401.1pt;margin-top:15.7pt;width:.05pt;height:12.2pt;z-index:25175654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Yfs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">
                <v:stroke endarrow="block"/>
              </v:shape>
            </w:pict>
          </mc:Fallback>
        </mc:AlternateContent>
      </w:r>
      <w:r w:rsidR="009876E9">
        <w:rPr>
          <w:noProof/>
          <w:color w:val="000000"/>
          <w:szCs w:val="28"/>
        </w:rPr>
        <mc:AlternateContent>
          <mc:Choice Requires="wps">
            <w:drawing>
              <wp:anchor distT="0" distB="0" distL="114300" distR="114300" simplePos="0" relativeHeight="251683840" behindDoc="0" locked="0" layoutInCell="1" allowOverlap="1" wp14:anchorId="79481DE3" wp14:editId="5EAF7CA8">
                <wp:simplePos x="0" y="0"/>
                <wp:positionH relativeFrom="column">
                  <wp:posOffset>2766060</wp:posOffset>
                </wp:positionH>
                <wp:positionV relativeFrom="paragraph">
                  <wp:posOffset>200660</wp:posOffset>
                </wp:positionV>
                <wp:extent cx="1131570" cy="360045"/>
                <wp:effectExtent l="0" t="0" r="11430" b="20955"/>
                <wp:wrapNone/>
                <wp:docPr id="158" name="Rectangle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9876E9" w:rsidRDefault="009876E9" w:rsidP="009876E9">
                            <w:pPr>
                              <w:jc w:val="center"/>
                              <w:rPr>
                                <w:sz w:val="18"/>
                                <w:szCs w:val="18"/>
                              </w:rPr>
                            </w:pPr>
                            <w:r>
                              <w:rPr>
                                <w:sz w:val="18"/>
                                <w:szCs w:val="18"/>
                              </w:rPr>
                              <w:t>Giáo dục Chính trị</w:t>
                            </w:r>
                          </w:p>
                          <w:p w:rsidR="009876E9" w:rsidRDefault="009876E9" w:rsidP="009876E9">
                            <w:pPr>
                              <w:spacing w:before="120"/>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8" o:spid="_x0000_s1043" style="position:absolute;margin-left:217.8pt;margin-top:15.8pt;width:89.1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">
                <v:textbox>
                  <w:txbxContent>
                    <w:p w:rsidR="009876E9" w:rsidRDefault="009876E9" w:rsidP="009876E9">
                      <w:pPr>
                        <w:jc w:val="center"/>
                        <w:rPr>
                          <w:sz w:val="18"/>
                          <w:szCs w:val="18"/>
                        </w:rPr>
                      </w:pPr>
                      <w:r>
                        <w:rPr>
                          <w:sz w:val="18"/>
                          <w:szCs w:val="18"/>
                        </w:rPr>
                        <w:t>Giáo dục Chính trị</w:t>
                      </w:r>
                    </w:p>
                    <w:p w:rsidR="009876E9" w:rsidRDefault="009876E9" w:rsidP="009876E9">
                      <w:pPr>
                        <w:spacing w:before="120"/>
                        <w:jc w:val="center"/>
                        <w:rPr>
                          <w:sz w:val="18"/>
                          <w:szCs w:val="18"/>
                        </w:rPr>
                      </w:pPr>
                    </w:p>
                  </w:txbxContent>
                </v:textbox>
              </v:rect>
            </w:pict>
          </mc:Fallback>
        </mc:AlternateContent>
      </w:r>
      <w:r w:rsidR="009876E9">
        <w:rPr>
          <w:noProof/>
          <w:color w:val="000000"/>
          <w:szCs w:val="28"/>
        </w:rPr>
        <mc:AlternateContent>
          <mc:Choice Requires="wps">
            <w:drawing>
              <wp:anchor distT="0" distB="0" distL="114300" distR="114300" simplePos="0" relativeHeight="251674624" behindDoc="0" locked="0" layoutInCell="1" allowOverlap="1" wp14:anchorId="0D4E2827" wp14:editId="0A6721F5">
                <wp:simplePos x="0" y="0"/>
                <wp:positionH relativeFrom="column">
                  <wp:posOffset>917575</wp:posOffset>
                </wp:positionH>
                <wp:positionV relativeFrom="paragraph">
                  <wp:posOffset>257175</wp:posOffset>
                </wp:positionV>
                <wp:extent cx="1104900" cy="360045"/>
                <wp:effectExtent l="0" t="0" r="19050" b="20955"/>
                <wp:wrapNone/>
                <wp:docPr id="157" name="Rectangle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9876E9" w:rsidRDefault="009876E9" w:rsidP="009876E9">
                            <w:pPr>
                              <w:jc w:val="center"/>
                              <w:rPr>
                                <w:sz w:val="18"/>
                                <w:szCs w:val="18"/>
                              </w:rPr>
                            </w:pPr>
                            <w:r>
                              <w:rPr>
                                <w:sz w:val="18"/>
                                <w:szCs w:val="18"/>
                              </w:rPr>
                              <w:t>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7" o:spid="_x0000_s1044" style="position:absolute;margin-left:72.25pt;margin-top:20.25pt;width:87pt;height:28.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">
                <v:textbox>
                  <w:txbxContent>
                    <w:p w:rsidR="009876E9" w:rsidRDefault="009876E9" w:rsidP="009876E9">
                      <w:pPr>
                        <w:jc w:val="center"/>
                        <w:rPr>
                          <w:sz w:val="18"/>
                          <w:szCs w:val="18"/>
                        </w:rPr>
                      </w:pPr>
                      <w:r>
                        <w:rPr>
                          <w:sz w:val="18"/>
                          <w:szCs w:val="18"/>
                        </w:rPr>
                        <w:t>An toàn lao động</w:t>
                      </w:r>
                    </w:p>
                  </w:txbxContent>
                </v:textbox>
              </v:rect>
            </w:pict>
          </mc:Fallback>
        </mc:AlternateContent>
      </w:r>
      <w:r w:rsidR="009876E9">
        <w:rPr>
          <w:noProof/>
          <w:color w:val="000000"/>
          <w:szCs w:val="28"/>
        </w:rPr>
        <mc:AlternateContent>
          <mc:Choice Requires="wps">
            <w:drawing>
              <wp:anchor distT="0" distB="0" distL="114300" distR="114300" simplePos="0" relativeHeight="251671552" behindDoc="0" locked="0" layoutInCell="1" allowOverlap="1" wp14:anchorId="318E79EA" wp14:editId="41E7CB8B">
                <wp:simplePos x="0" y="0"/>
                <wp:positionH relativeFrom="column">
                  <wp:posOffset>1518285</wp:posOffset>
                </wp:positionH>
                <wp:positionV relativeFrom="paragraph">
                  <wp:posOffset>71755</wp:posOffset>
                </wp:positionV>
                <wp:extent cx="635" cy="184785"/>
                <wp:effectExtent l="76200" t="0" r="75565" b="62865"/>
                <wp:wrapNone/>
                <wp:docPr id="161" name="Straight Arrow Connector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1" o:spid="_x0000_s1026" type="#_x0000_t32" style="position:absolute;margin-left:119.55pt;margin-top:5.65pt;width:.05pt;height:14.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">
                <v:stroke endarrow="block"/>
              </v:shape>
            </w:pict>
          </mc:Fallback>
        </mc:AlternateContent>
      </w:r>
      <w:r w:rsidR="009876E9">
        <w:rPr>
          <w:noProof/>
          <w:color w:val="000000"/>
        </w:rPr>
        <mc:AlternateContent>
          <mc:Choice Requires="wps">
            <w:drawing>
              <wp:anchor distT="0" distB="0" distL="114300" distR="114300" simplePos="0" relativeHeight="251764736" behindDoc="0" locked="0" layoutInCell="1" allowOverlap="1" wp14:anchorId="6C7D5C7D" wp14:editId="20520FA3">
                <wp:simplePos x="0" y="0"/>
                <wp:positionH relativeFrom="column">
                  <wp:posOffset>7883525</wp:posOffset>
                </wp:positionH>
                <wp:positionV relativeFrom="paragraph">
                  <wp:posOffset>60960</wp:posOffset>
                </wp:positionV>
                <wp:extent cx="1250315" cy="287020"/>
                <wp:effectExtent l="0" t="0" r="26035" b="17780"/>
                <wp:wrapNone/>
                <wp:docPr id="197"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87020"/>
                        </a:xfrm>
                        <a:prstGeom prst="rect">
                          <a:avLst/>
                        </a:prstGeom>
                        <a:solidFill>
                          <a:srgbClr val="FFFFFF"/>
                        </a:solidFill>
                        <a:ln w="9525">
                          <a:solidFill>
                            <a:srgbClr val="000000"/>
                          </a:solidFill>
                          <a:miter lim="800000"/>
                          <a:headEnd/>
                          <a:tailEnd/>
                        </a:ln>
                      </wps:spPr>
                      <wps:txbx>
                        <w:txbxContent>
                          <w:p w:rsidR="009876E9" w:rsidRPr="00DA57DA" w:rsidRDefault="00704F0E" w:rsidP="00704F0E">
                            <w:pPr>
                              <w:jc w:val="center"/>
                              <w:rPr>
                                <w:sz w:val="16"/>
                                <w:szCs w:val="16"/>
                              </w:rPr>
                            </w:pPr>
                            <w:r>
                              <w:rPr>
                                <w:sz w:val="16"/>
                                <w:szCs w:val="16"/>
                              </w:rPr>
                              <w:t>Đồ án tốt nghiệp</w:t>
                            </w:r>
                          </w:p>
                          <w:p w:rsidR="009876E9" w:rsidRPr="0043040A" w:rsidRDefault="009876E9" w:rsidP="009876E9">
                            <w:pPr>
                              <w:jc w:val="center"/>
                              <w:rPr>
                                <w:sz w:val="16"/>
                                <w:szCs w:val="16"/>
                              </w:rPr>
                            </w:pPr>
                          </w:p>
                          <w:p w:rsidR="009876E9" w:rsidRPr="0043040A" w:rsidRDefault="009876E9"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7" o:spid="_x0000_s1045" style="position:absolute;margin-left:620.75pt;margin-top:4.8pt;width:98.45pt;height:22.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">
                <v:textbox>
                  <w:txbxContent>
                    <w:p w:rsidR="009876E9" w:rsidRPr="00DA57DA" w:rsidRDefault="00704F0E" w:rsidP="00704F0E">
                      <w:pPr>
                        <w:jc w:val="center"/>
                        <w:rPr>
                          <w:sz w:val="16"/>
                          <w:szCs w:val="16"/>
                        </w:rPr>
                      </w:pPr>
                      <w:r>
                        <w:rPr>
                          <w:sz w:val="16"/>
                          <w:szCs w:val="16"/>
                        </w:rPr>
                        <w:t>Đồ án tốt nghiệp</w:t>
                      </w:r>
                    </w:p>
                    <w:p w:rsidR="009876E9" w:rsidRPr="0043040A" w:rsidRDefault="009876E9" w:rsidP="009876E9">
                      <w:pPr>
                        <w:jc w:val="center"/>
                        <w:rPr>
                          <w:sz w:val="16"/>
                          <w:szCs w:val="16"/>
                        </w:rPr>
                      </w:pPr>
                    </w:p>
                    <w:p w:rsidR="009876E9" w:rsidRPr="0043040A" w:rsidRDefault="009876E9" w:rsidP="009876E9">
                      <w:pPr>
                        <w:jc w:val="center"/>
                        <w:rPr>
                          <w:sz w:val="16"/>
                          <w:szCs w:val="16"/>
                        </w:rPr>
                      </w:pPr>
                    </w:p>
                  </w:txbxContent>
                </v:textbox>
              </v:rect>
            </w:pict>
          </mc:Fallback>
        </mc:AlternateContent>
      </w:r>
    </w:p>
    <w:p w:rsidR="009876E9" w:rsidRDefault="007F2701" w:rsidP="009876E9">
      <w:pPr>
        <w:rPr>
          <w:color w:val="000000"/>
          <w:lang w:val="en-US"/>
        </w:rPr>
      </w:pPr>
      <w:r>
        <w:rPr>
          <w:noProof/>
          <w:color w:val="000000"/>
        </w:rPr>
        <mc:AlternateContent>
          <mc:Choice Requires="wps">
            <w:drawing>
              <wp:anchor distT="0" distB="0" distL="114300" distR="114300" simplePos="0" relativeHeight="251703296" behindDoc="0" locked="0" layoutInCell="1" allowOverlap="1" wp14:anchorId="072EAD2C" wp14:editId="24B61301">
                <wp:simplePos x="0" y="0"/>
                <wp:positionH relativeFrom="column">
                  <wp:posOffset>6147332</wp:posOffset>
                </wp:positionH>
                <wp:positionV relativeFrom="paragraph">
                  <wp:posOffset>273418</wp:posOffset>
                </wp:positionV>
                <wp:extent cx="1247775" cy="425303"/>
                <wp:effectExtent l="0" t="0" r="28575" b="13335"/>
                <wp:wrapNone/>
                <wp:docPr id="147" name="Rectangl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425303"/>
                        </a:xfrm>
                        <a:prstGeom prst="rect">
                          <a:avLst/>
                        </a:prstGeom>
                        <a:solidFill>
                          <a:srgbClr val="FFFFFF"/>
                        </a:solidFill>
                        <a:ln w="9525">
                          <a:solidFill>
                            <a:srgbClr val="000000"/>
                          </a:solidFill>
                          <a:miter lim="800000"/>
                          <a:headEnd/>
                          <a:tailEnd/>
                        </a:ln>
                      </wps:spPr>
                      <wps:txbx>
                        <w:txbxContent>
                          <w:p w:rsidR="009876E9" w:rsidRPr="00D618F2" w:rsidRDefault="007F2701" w:rsidP="009876E9">
                            <w:pPr>
                              <w:jc w:val="center"/>
                              <w:rPr>
                                <w:sz w:val="16"/>
                                <w:szCs w:val="16"/>
                              </w:rPr>
                            </w:pPr>
                            <w:r>
                              <w:rPr>
                                <w:sz w:val="16"/>
                                <w:szCs w:val="16"/>
                              </w:rPr>
                              <w:t>TH&gt;</w:t>
                            </w:r>
                            <w:r w:rsidR="009876E9" w:rsidRPr="00D618F2">
                              <w:rPr>
                                <w:sz w:val="16"/>
                                <w:szCs w:val="16"/>
                              </w:rPr>
                              <w:t>Phát triển mẫu trên mannequin</w:t>
                            </w:r>
                          </w:p>
                          <w:p w:rsidR="009876E9" w:rsidRPr="00D618F2" w:rsidRDefault="009876E9"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7" o:spid="_x0000_s1046" style="position:absolute;margin-left:484.05pt;margin-top:21.55pt;width:98.25pt;height:3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">
                <v:textbox>
                  <w:txbxContent>
                    <w:p w:rsidR="009876E9" w:rsidRPr="00D618F2" w:rsidRDefault="007F2701" w:rsidP="009876E9">
                      <w:pPr>
                        <w:jc w:val="center"/>
                        <w:rPr>
                          <w:sz w:val="16"/>
                          <w:szCs w:val="16"/>
                        </w:rPr>
                      </w:pPr>
                      <w:r>
                        <w:rPr>
                          <w:sz w:val="16"/>
                          <w:szCs w:val="16"/>
                        </w:rPr>
                        <w:t>TH&gt;</w:t>
                      </w:r>
                      <w:r w:rsidR="009876E9" w:rsidRPr="00D618F2">
                        <w:rPr>
                          <w:sz w:val="16"/>
                          <w:szCs w:val="16"/>
                        </w:rPr>
                        <w:t>Phát triển mẫu trên mannequin</w:t>
                      </w:r>
                    </w:p>
                    <w:p w:rsidR="009876E9" w:rsidRPr="00D618F2" w:rsidRDefault="009876E9" w:rsidP="009876E9">
                      <w:pPr>
                        <w:jc w:val="center"/>
                        <w:rPr>
                          <w:sz w:val="16"/>
                          <w:szCs w:val="16"/>
                        </w:rPr>
                      </w:pPr>
                    </w:p>
                  </w:txbxContent>
                </v:textbox>
              </v:rect>
            </w:pict>
          </mc:Fallback>
        </mc:AlternateContent>
      </w:r>
      <w:r>
        <w:rPr>
          <w:noProof/>
          <w:color w:val="000000"/>
          <w:szCs w:val="28"/>
        </w:rPr>
        <mc:AlternateContent>
          <mc:Choice Requires="wps">
            <w:drawing>
              <wp:anchor distT="0" distB="0" distL="114300" distR="114300" simplePos="0" relativeHeight="251748352" behindDoc="0" locked="0" layoutInCell="1" allowOverlap="1" wp14:anchorId="7803D2AB" wp14:editId="45B5EAFF">
                <wp:simplePos x="0" y="0"/>
                <wp:positionH relativeFrom="column">
                  <wp:posOffset>6751320</wp:posOffset>
                </wp:positionH>
                <wp:positionV relativeFrom="paragraph">
                  <wp:posOffset>175260</wp:posOffset>
                </wp:positionV>
                <wp:extent cx="635" cy="95250"/>
                <wp:effectExtent l="76200" t="0" r="75565" b="57150"/>
                <wp:wrapNone/>
                <wp:docPr id="162" name="Straight Arrow Connector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95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2" o:spid="_x0000_s1026" type="#_x0000_t32" style="position:absolute;margin-left:531.6pt;margin-top:13.8pt;width:.05pt;height:7.5pt;flip:x;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">
                <v:stroke endarrow="block"/>
              </v:shape>
            </w:pict>
          </mc:Fallback>
        </mc:AlternateContent>
      </w:r>
      <w:r>
        <w:rPr>
          <w:noProof/>
          <w:color w:val="000000"/>
        </w:rPr>
        <mc:AlternateContent>
          <mc:Choice Requires="wps">
            <w:drawing>
              <wp:anchor distT="0" distB="0" distL="114300" distR="114300" simplePos="0" relativeHeight="251706368" behindDoc="0" locked="0" layoutInCell="1" allowOverlap="1" wp14:anchorId="6F0522A8" wp14:editId="330F880F">
                <wp:simplePos x="0" y="0"/>
                <wp:positionH relativeFrom="column">
                  <wp:posOffset>4527550</wp:posOffset>
                </wp:positionH>
                <wp:positionV relativeFrom="paragraph">
                  <wp:posOffset>48408</wp:posOffset>
                </wp:positionV>
                <wp:extent cx="1169670" cy="287020"/>
                <wp:effectExtent l="0" t="0" r="11430" b="17780"/>
                <wp:wrapNone/>
                <wp:docPr id="141" name="Rectangle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9670" cy="287020"/>
                        </a:xfrm>
                        <a:prstGeom prst="rect">
                          <a:avLst/>
                        </a:prstGeom>
                        <a:solidFill>
                          <a:srgbClr val="FFFFFF"/>
                        </a:solidFill>
                        <a:ln w="9525">
                          <a:solidFill>
                            <a:srgbClr val="000000"/>
                          </a:solidFill>
                          <a:miter lim="800000"/>
                          <a:headEnd/>
                          <a:tailEnd/>
                        </a:ln>
                      </wps:spPr>
                      <wps:txbx>
                        <w:txbxContent>
                          <w:p w:rsidR="009876E9" w:rsidRDefault="009876E9" w:rsidP="009876E9">
                            <w:pPr>
                              <w:jc w:val="center"/>
                              <w:rPr>
                                <w:sz w:val="18"/>
                                <w:szCs w:val="18"/>
                              </w:rPr>
                            </w:pPr>
                            <w:r>
                              <w:rPr>
                                <w:sz w:val="18"/>
                                <w:szCs w:val="18"/>
                              </w:rPr>
                              <w:t>May trang phụ</w:t>
                            </w:r>
                            <w:r w:rsidR="007F2701">
                              <w:rPr>
                                <w:sz w:val="18"/>
                                <w:szCs w:val="18"/>
                              </w:rPr>
                              <w:t>c 1</w:t>
                            </w:r>
                          </w:p>
                          <w:p w:rsidR="009876E9" w:rsidRPr="00485BC4" w:rsidRDefault="009876E9"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1" o:spid="_x0000_s1047" style="position:absolute;margin-left:356.5pt;margin-top:3.8pt;width:92.1pt;height:22.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">
                <v:textbox>
                  <w:txbxContent>
                    <w:p w:rsidR="009876E9" w:rsidRDefault="009876E9" w:rsidP="009876E9">
                      <w:pPr>
                        <w:jc w:val="center"/>
                        <w:rPr>
                          <w:sz w:val="18"/>
                          <w:szCs w:val="18"/>
                        </w:rPr>
                      </w:pPr>
                      <w:r>
                        <w:rPr>
                          <w:sz w:val="18"/>
                          <w:szCs w:val="18"/>
                        </w:rPr>
                        <w:t>May trang phụ</w:t>
                      </w:r>
                      <w:r w:rsidR="007F2701">
                        <w:rPr>
                          <w:sz w:val="18"/>
                          <w:szCs w:val="18"/>
                        </w:rPr>
                        <w:t>c 1</w:t>
                      </w:r>
                    </w:p>
                    <w:p w:rsidR="009876E9" w:rsidRPr="00485BC4" w:rsidRDefault="009876E9" w:rsidP="009876E9">
                      <w:pPr>
                        <w:jc w:val="center"/>
                        <w:rPr>
                          <w:sz w:val="16"/>
                          <w:szCs w:val="16"/>
                        </w:rPr>
                      </w:pPr>
                    </w:p>
                  </w:txbxContent>
                </v:textbox>
              </v:rect>
            </w:pict>
          </mc:Fallback>
        </mc:AlternateContent>
      </w:r>
      <w:r w:rsidR="009876E9">
        <w:rPr>
          <w:noProof/>
          <w:color w:val="000000"/>
          <w:szCs w:val="28"/>
        </w:rPr>
        <mc:AlternateContent>
          <mc:Choice Requires="wps">
            <w:drawing>
              <wp:anchor distT="0" distB="0" distL="114300" distR="114300" simplePos="0" relativeHeight="251743232" behindDoc="0" locked="0" layoutInCell="1" allowOverlap="1" wp14:anchorId="75E37931" wp14:editId="32AD5386">
                <wp:simplePos x="0" y="0"/>
                <wp:positionH relativeFrom="column">
                  <wp:posOffset>3317875</wp:posOffset>
                </wp:positionH>
                <wp:positionV relativeFrom="paragraph">
                  <wp:posOffset>273050</wp:posOffset>
                </wp:positionV>
                <wp:extent cx="635" cy="247015"/>
                <wp:effectExtent l="76200" t="0" r="75565" b="57785"/>
                <wp:wrapNone/>
                <wp:docPr id="151" name="Straight Arrow Connector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1" o:spid="_x0000_s1026" type="#_x0000_t32" style="position:absolute;margin-left:261.25pt;margin-top:21.5pt;width:.05pt;height:19.4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">
                <v:stroke endarrow="block"/>
              </v:shape>
            </w:pict>
          </mc:Fallback>
        </mc:AlternateContent>
      </w:r>
    </w:p>
    <w:p w:rsidR="009876E9" w:rsidRDefault="007F2701" w:rsidP="009876E9">
      <w:pPr>
        <w:rPr>
          <w:color w:val="000000"/>
          <w:lang w:val="en-US"/>
        </w:rPr>
      </w:pPr>
      <w:r>
        <w:rPr>
          <w:noProof/>
          <w:color w:val="000000"/>
        </w:rPr>
        <mc:AlternateContent>
          <mc:Choice Requires="wps">
            <w:drawing>
              <wp:anchor distT="0" distB="0" distL="114300" distR="114300" simplePos="0" relativeHeight="251700224" behindDoc="0" locked="0" layoutInCell="1" allowOverlap="1" wp14:anchorId="7615725E" wp14:editId="2FD1689A">
                <wp:simplePos x="0" y="0"/>
                <wp:positionH relativeFrom="column">
                  <wp:posOffset>4531360</wp:posOffset>
                </wp:positionH>
                <wp:positionV relativeFrom="paragraph">
                  <wp:posOffset>170180</wp:posOffset>
                </wp:positionV>
                <wp:extent cx="1162050" cy="266700"/>
                <wp:effectExtent l="0" t="0" r="19050" b="19050"/>
                <wp:wrapNone/>
                <wp:docPr id="116" name="Rectangl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66700"/>
                        </a:xfrm>
                        <a:prstGeom prst="rect">
                          <a:avLst/>
                        </a:prstGeom>
                        <a:solidFill>
                          <a:srgbClr val="FFFFFF"/>
                        </a:solidFill>
                        <a:ln w="9525">
                          <a:solidFill>
                            <a:srgbClr val="000000"/>
                          </a:solidFill>
                          <a:miter lim="800000"/>
                          <a:headEnd/>
                          <a:tailEnd/>
                        </a:ln>
                      </wps:spPr>
                      <wps:txbx>
                        <w:txbxContent>
                          <w:p w:rsidR="009876E9" w:rsidRDefault="009876E9" w:rsidP="009876E9">
                            <w:pPr>
                              <w:jc w:val="center"/>
                              <w:rPr>
                                <w:sz w:val="18"/>
                                <w:szCs w:val="18"/>
                              </w:rPr>
                            </w:pPr>
                            <w:r>
                              <w:rPr>
                                <w:sz w:val="18"/>
                                <w:szCs w:val="18"/>
                              </w:rPr>
                              <w:t>May trang phụ</w:t>
                            </w:r>
                            <w:r w:rsidR="007F2701">
                              <w:rPr>
                                <w:sz w:val="18"/>
                                <w:szCs w:val="18"/>
                              </w:rPr>
                              <w:t>c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6" o:spid="_x0000_s1048" style="position:absolute;margin-left:356.8pt;margin-top:13.4pt;width:91.5pt;height:2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">
                <v:textbox>
                  <w:txbxContent>
                    <w:p w:rsidR="009876E9" w:rsidRDefault="009876E9" w:rsidP="009876E9">
                      <w:pPr>
                        <w:jc w:val="center"/>
                        <w:rPr>
                          <w:sz w:val="18"/>
                          <w:szCs w:val="18"/>
                        </w:rPr>
                      </w:pPr>
                      <w:r>
                        <w:rPr>
                          <w:sz w:val="18"/>
                          <w:szCs w:val="18"/>
                        </w:rPr>
                        <w:t>May trang phụ</w:t>
                      </w:r>
                      <w:r w:rsidR="007F2701">
                        <w:rPr>
                          <w:sz w:val="18"/>
                          <w:szCs w:val="18"/>
                        </w:rPr>
                        <w:t>c 2</w:t>
                      </w:r>
                    </w:p>
                  </w:txbxContent>
                </v:textbox>
              </v:rect>
            </w:pict>
          </mc:Fallback>
        </mc:AlternateContent>
      </w:r>
      <w:r>
        <w:rPr>
          <w:noProof/>
          <w:color w:val="000000"/>
        </w:rPr>
        <mc:AlternateContent>
          <mc:Choice Requires="wps">
            <w:drawing>
              <wp:anchor distT="0" distB="0" distL="113665" distR="113665" simplePos="0" relativeHeight="251711488" behindDoc="0" locked="0" layoutInCell="1" allowOverlap="1" wp14:anchorId="0FA69784" wp14:editId="050F65F1">
                <wp:simplePos x="0" y="0"/>
                <wp:positionH relativeFrom="column">
                  <wp:posOffset>5093660</wp:posOffset>
                </wp:positionH>
                <wp:positionV relativeFrom="paragraph">
                  <wp:posOffset>36195</wp:posOffset>
                </wp:positionV>
                <wp:extent cx="635" cy="154940"/>
                <wp:effectExtent l="76200" t="0" r="75565" b="54610"/>
                <wp:wrapNone/>
                <wp:docPr id="152" name="Straight Arrow Connector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2" o:spid="_x0000_s1026" type="#_x0000_t32" style="position:absolute;margin-left:401.1pt;margin-top:2.85pt;width:.05pt;height:12.2pt;z-index:251711488;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JyT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">
                <v:stroke endarrow="block"/>
              </v:shape>
            </w:pict>
          </mc:Fallback>
        </mc:AlternateContent>
      </w:r>
      <w:r w:rsidR="00E5737C">
        <w:rPr>
          <w:noProof/>
          <w:color w:val="000000"/>
        </w:rPr>
        <mc:AlternateContent>
          <mc:Choice Requires="wps">
            <w:drawing>
              <wp:anchor distT="0" distB="0" distL="114300" distR="114300" simplePos="0" relativeHeight="251732992" behindDoc="0" locked="0" layoutInCell="1" allowOverlap="1" wp14:anchorId="3AC690DD" wp14:editId="6EB03E9B">
                <wp:simplePos x="0" y="0"/>
                <wp:positionH relativeFrom="column">
                  <wp:posOffset>2755265</wp:posOffset>
                </wp:positionH>
                <wp:positionV relativeFrom="paragraph">
                  <wp:posOffset>233680</wp:posOffset>
                </wp:positionV>
                <wp:extent cx="1131570" cy="334645"/>
                <wp:effectExtent l="0" t="0" r="11430" b="27305"/>
                <wp:wrapNone/>
                <wp:docPr id="127"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334645"/>
                        </a:xfrm>
                        <a:prstGeom prst="rect">
                          <a:avLst/>
                        </a:prstGeom>
                        <a:solidFill>
                          <a:srgbClr val="FFFFFF"/>
                        </a:solidFill>
                        <a:ln w="9525">
                          <a:solidFill>
                            <a:srgbClr val="000000"/>
                          </a:solidFill>
                          <a:miter lim="800000"/>
                          <a:headEnd/>
                          <a:tailEnd/>
                        </a:ln>
                      </wps:spPr>
                      <wps:txbx>
                        <w:txbxContent>
                          <w:p w:rsidR="009876E9" w:rsidRDefault="009876E9" w:rsidP="009876E9">
                            <w:pPr>
                              <w:spacing w:before="120"/>
                              <w:jc w:val="center"/>
                              <w:rPr>
                                <w:sz w:val="18"/>
                                <w:szCs w:val="18"/>
                              </w:rPr>
                            </w:pPr>
                            <w:r>
                              <w:rPr>
                                <w:sz w:val="18"/>
                                <w:szCs w:val="18"/>
                              </w:rPr>
                              <w:t>Tin hoc</w:t>
                            </w:r>
                          </w:p>
                          <w:p w:rsidR="009876E9" w:rsidRDefault="009876E9"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7" o:spid="_x0000_s1049" style="position:absolute;margin-left:216.95pt;margin-top:18.4pt;width:89.1pt;height:26.3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">
                <v:textbox>
                  <w:txbxContent>
                    <w:p w:rsidR="009876E9" w:rsidRDefault="009876E9" w:rsidP="009876E9">
                      <w:pPr>
                        <w:spacing w:before="120"/>
                        <w:jc w:val="center"/>
                        <w:rPr>
                          <w:sz w:val="18"/>
                          <w:szCs w:val="18"/>
                        </w:rPr>
                      </w:pPr>
                      <w:r>
                        <w:rPr>
                          <w:sz w:val="18"/>
                          <w:szCs w:val="18"/>
                        </w:rPr>
                        <w:t>Tin hoc</w:t>
                      </w:r>
                    </w:p>
                    <w:p w:rsidR="009876E9" w:rsidRDefault="009876E9" w:rsidP="009876E9">
                      <w:pPr>
                        <w:jc w:val="center"/>
                        <w:rPr>
                          <w:sz w:val="18"/>
                          <w:szCs w:val="18"/>
                        </w:rPr>
                      </w:pPr>
                    </w:p>
                  </w:txbxContent>
                </v:textbox>
              </v:rect>
            </w:pict>
          </mc:Fallback>
        </mc:AlternateContent>
      </w:r>
      <w:r w:rsidR="009876E9">
        <w:rPr>
          <w:noProof/>
          <w:color w:val="000000"/>
          <w:szCs w:val="28"/>
        </w:rPr>
        <mc:AlternateContent>
          <mc:Choice Requires="wps">
            <w:drawing>
              <wp:anchor distT="0" distB="0" distL="114300" distR="114300" simplePos="0" relativeHeight="251678720" behindDoc="0" locked="0" layoutInCell="1" allowOverlap="1" wp14:anchorId="7A5EB5B8" wp14:editId="1E6E45F6">
                <wp:simplePos x="0" y="0"/>
                <wp:positionH relativeFrom="column">
                  <wp:posOffset>896620</wp:posOffset>
                </wp:positionH>
                <wp:positionV relativeFrom="paragraph">
                  <wp:posOffset>260350</wp:posOffset>
                </wp:positionV>
                <wp:extent cx="1104900" cy="460375"/>
                <wp:effectExtent l="0" t="0" r="19050" b="15875"/>
                <wp:wrapNone/>
                <wp:docPr id="149"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460375"/>
                        </a:xfrm>
                        <a:prstGeom prst="rect">
                          <a:avLst/>
                        </a:prstGeom>
                        <a:solidFill>
                          <a:srgbClr val="FFFFFF"/>
                        </a:solidFill>
                        <a:ln w="9525">
                          <a:solidFill>
                            <a:srgbClr val="000000"/>
                          </a:solidFill>
                          <a:miter lim="800000"/>
                          <a:headEnd/>
                          <a:tailEnd/>
                        </a:ln>
                      </wps:spPr>
                      <wps:txbx>
                        <w:txbxContent>
                          <w:p w:rsidR="009876E9" w:rsidRDefault="00E5737C" w:rsidP="009876E9">
                            <w:pPr>
                              <w:jc w:val="center"/>
                              <w:rPr>
                                <w:sz w:val="18"/>
                                <w:szCs w:val="18"/>
                              </w:rPr>
                            </w:pPr>
                            <w:r>
                              <w:rPr>
                                <w:sz w:val="18"/>
                                <w:szCs w:val="18"/>
                              </w:rPr>
                              <w:t>TH.</w:t>
                            </w:r>
                            <w:r w:rsidR="009876E9">
                              <w:rPr>
                                <w:sz w:val="18"/>
                                <w:szCs w:val="18"/>
                              </w:rPr>
                              <w:t>Thiết bị và bả</w:t>
                            </w:r>
                            <w:r>
                              <w:rPr>
                                <w:sz w:val="18"/>
                                <w:szCs w:val="18"/>
                              </w:rPr>
                              <w:t>o trì MCN</w:t>
                            </w:r>
                          </w:p>
                          <w:p w:rsidR="009876E9" w:rsidRDefault="009876E9" w:rsidP="009876E9">
                            <w:pPr>
                              <w:spacing w:before="120"/>
                              <w:jc w:val="center"/>
                            </w:pPr>
                          </w:p>
                          <w:p w:rsidR="009876E9" w:rsidRDefault="009876E9"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9" o:spid="_x0000_s1050" style="position:absolute;margin-left:70.6pt;margin-top:20.5pt;width:87pt;height:36.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">
                <v:textbox>
                  <w:txbxContent>
                    <w:p w:rsidR="009876E9" w:rsidRDefault="00E5737C" w:rsidP="009876E9">
                      <w:pPr>
                        <w:jc w:val="center"/>
                        <w:rPr>
                          <w:sz w:val="18"/>
                          <w:szCs w:val="18"/>
                        </w:rPr>
                      </w:pPr>
                      <w:r>
                        <w:rPr>
                          <w:sz w:val="18"/>
                          <w:szCs w:val="18"/>
                        </w:rPr>
                        <w:t>TH.</w:t>
                      </w:r>
                      <w:r w:rsidR="009876E9">
                        <w:rPr>
                          <w:sz w:val="18"/>
                          <w:szCs w:val="18"/>
                        </w:rPr>
                        <w:t>Thiết bị và bả</w:t>
                      </w:r>
                      <w:r>
                        <w:rPr>
                          <w:sz w:val="18"/>
                          <w:szCs w:val="18"/>
                        </w:rPr>
                        <w:t>o trì MCN</w:t>
                      </w:r>
                    </w:p>
                    <w:p w:rsidR="009876E9" w:rsidRDefault="009876E9" w:rsidP="009876E9">
                      <w:pPr>
                        <w:spacing w:before="120"/>
                        <w:jc w:val="center"/>
                      </w:pPr>
                    </w:p>
                    <w:p w:rsidR="009876E9" w:rsidRDefault="009876E9" w:rsidP="009876E9">
                      <w:pPr>
                        <w:jc w:val="center"/>
                        <w:rPr>
                          <w:sz w:val="18"/>
                          <w:szCs w:val="18"/>
                        </w:rPr>
                      </w:pPr>
                    </w:p>
                  </w:txbxContent>
                </v:textbox>
              </v:rect>
            </w:pict>
          </mc:Fallback>
        </mc:AlternateContent>
      </w:r>
      <w:r w:rsidR="009876E9">
        <w:rPr>
          <w:noProof/>
          <w:color w:val="000000"/>
          <w:szCs w:val="28"/>
        </w:rPr>
        <mc:AlternateContent>
          <mc:Choice Requires="wps">
            <w:drawing>
              <wp:anchor distT="0" distB="0" distL="114300" distR="114300" simplePos="0" relativeHeight="251677696" behindDoc="0" locked="0" layoutInCell="1" allowOverlap="1" wp14:anchorId="077EBA6C" wp14:editId="23C282B9">
                <wp:simplePos x="0" y="0"/>
                <wp:positionH relativeFrom="column">
                  <wp:posOffset>1512570</wp:posOffset>
                </wp:positionH>
                <wp:positionV relativeFrom="paragraph">
                  <wp:posOffset>59055</wp:posOffset>
                </wp:positionV>
                <wp:extent cx="635" cy="197485"/>
                <wp:effectExtent l="76200" t="0" r="75565" b="50165"/>
                <wp:wrapNone/>
                <wp:docPr id="155" name="Straight Arrow Connector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5" o:spid="_x0000_s1026" type="#_x0000_t32" style="position:absolute;margin-left:119.1pt;margin-top:4.65pt;width:.05pt;height:15.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">
                <v:stroke endarrow="block"/>
              </v:shape>
            </w:pict>
          </mc:Fallback>
        </mc:AlternateContent>
      </w:r>
    </w:p>
    <w:p w:rsidR="009876E9" w:rsidRDefault="00704F0E" w:rsidP="009876E9">
      <w:pPr>
        <w:rPr>
          <w:color w:val="000000"/>
          <w:lang w:val="en-US"/>
        </w:rPr>
      </w:pPr>
      <w:r>
        <w:rPr>
          <w:noProof/>
          <w:color w:val="000000"/>
        </w:rPr>
        <mc:AlternateContent>
          <mc:Choice Requires="wps">
            <w:drawing>
              <wp:anchor distT="0" distB="0" distL="114300" distR="114300" simplePos="0" relativeHeight="251724800" behindDoc="0" locked="0" layoutInCell="1" allowOverlap="1" wp14:anchorId="0FC17732" wp14:editId="0C0674E3">
                <wp:simplePos x="0" y="0"/>
                <wp:positionH relativeFrom="column">
                  <wp:posOffset>6748780</wp:posOffset>
                </wp:positionH>
                <wp:positionV relativeFrom="paragraph">
                  <wp:posOffset>132080</wp:posOffset>
                </wp:positionV>
                <wp:extent cx="635" cy="142875"/>
                <wp:effectExtent l="76200" t="0" r="75565" b="47625"/>
                <wp:wrapNone/>
                <wp:docPr id="146" name="Straight Arrow Connector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6" o:spid="_x0000_s1026" type="#_x0000_t32" style="position:absolute;margin-left:531.4pt;margin-top:10.4pt;width:.05pt;height:11.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A/PPQIAAHE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">
                <v:stroke endarrow="block"/>
              </v:shape>
            </w:pict>
          </mc:Fallback>
        </mc:AlternateContent>
      </w:r>
      <w:r>
        <w:rPr>
          <w:noProof/>
          <w:color w:val="000000"/>
        </w:rPr>
        <mc:AlternateContent>
          <mc:Choice Requires="wps">
            <w:drawing>
              <wp:anchor distT="0" distB="0" distL="114300" distR="114300" simplePos="0" relativeHeight="251697152" behindDoc="0" locked="0" layoutInCell="1" allowOverlap="1" wp14:anchorId="6085B683" wp14:editId="04B7B442">
                <wp:simplePos x="0" y="0"/>
                <wp:positionH relativeFrom="column">
                  <wp:posOffset>6143625</wp:posOffset>
                </wp:positionH>
                <wp:positionV relativeFrom="paragraph">
                  <wp:posOffset>226695</wp:posOffset>
                </wp:positionV>
                <wp:extent cx="1250315" cy="258445"/>
                <wp:effectExtent l="0" t="0" r="26035" b="27305"/>
                <wp:wrapNone/>
                <wp:docPr id="135" name="Rectangl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9876E9" w:rsidRPr="00D618F2" w:rsidRDefault="009876E9" w:rsidP="009876E9">
                            <w:pPr>
                              <w:rPr>
                                <w:sz w:val="16"/>
                                <w:szCs w:val="16"/>
                              </w:rPr>
                            </w:pPr>
                            <w:r>
                              <w:rPr>
                                <w:sz w:val="18"/>
                                <w:szCs w:val="18"/>
                              </w:rPr>
                              <w:t xml:space="preserve"> </w:t>
                            </w:r>
                            <w:r w:rsidRPr="00D618F2">
                              <w:rPr>
                                <w:sz w:val="16"/>
                                <w:szCs w:val="16"/>
                              </w:rPr>
                              <w:t>TH.May nón, túi xách</w:t>
                            </w:r>
                          </w:p>
                          <w:p w:rsidR="009876E9" w:rsidRDefault="009876E9"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5" o:spid="_x0000_s1051" style="position:absolute;margin-left:483.75pt;margin-top:17.85pt;width:98.45pt;height:20.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">
                <v:textbox>
                  <w:txbxContent>
                    <w:p w:rsidR="009876E9" w:rsidRPr="00D618F2" w:rsidRDefault="009876E9" w:rsidP="009876E9">
                      <w:pPr>
                        <w:rPr>
                          <w:sz w:val="16"/>
                          <w:szCs w:val="16"/>
                        </w:rPr>
                      </w:pPr>
                      <w:r>
                        <w:rPr>
                          <w:sz w:val="18"/>
                          <w:szCs w:val="18"/>
                        </w:rPr>
                        <w:t xml:space="preserve"> </w:t>
                      </w:r>
                      <w:r w:rsidRPr="00D618F2">
                        <w:rPr>
                          <w:sz w:val="16"/>
                          <w:szCs w:val="16"/>
                        </w:rPr>
                        <w:t>TH.May nón, túi xách</w:t>
                      </w:r>
                    </w:p>
                    <w:p w:rsidR="009876E9" w:rsidRDefault="009876E9" w:rsidP="009876E9">
                      <w:pPr>
                        <w:jc w:val="center"/>
                      </w:pPr>
                    </w:p>
                  </w:txbxContent>
                </v:textbox>
              </v:rect>
            </w:pict>
          </mc:Fallback>
        </mc:AlternateContent>
      </w:r>
      <w:r w:rsidR="007F2701">
        <w:rPr>
          <w:noProof/>
          <w:color w:val="000000"/>
          <w:szCs w:val="28"/>
        </w:rPr>
        <mc:AlternateContent>
          <mc:Choice Requires="wps">
            <w:drawing>
              <wp:anchor distT="0" distB="0" distL="114300" distR="114300" simplePos="0" relativeHeight="251668480" behindDoc="0" locked="0" layoutInCell="1" allowOverlap="1" wp14:anchorId="168AF456" wp14:editId="6BCC4F19">
                <wp:simplePos x="0" y="0"/>
                <wp:positionH relativeFrom="column">
                  <wp:posOffset>4542790</wp:posOffset>
                </wp:positionH>
                <wp:positionV relativeFrom="paragraph">
                  <wp:posOffset>280670</wp:posOffset>
                </wp:positionV>
                <wp:extent cx="1162050" cy="229235"/>
                <wp:effectExtent l="0" t="0" r="19050" b="18415"/>
                <wp:wrapNone/>
                <wp:docPr id="118"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9876E9" w:rsidRDefault="007F2701" w:rsidP="009876E9">
                            <w:pPr>
                              <w:jc w:val="center"/>
                              <w:rPr>
                                <w:sz w:val="16"/>
                                <w:szCs w:val="16"/>
                              </w:rPr>
                            </w:pPr>
                            <w:r>
                              <w:rPr>
                                <w:sz w:val="18"/>
                                <w:szCs w:val="18"/>
                              </w:rPr>
                              <w:t>TH.</w:t>
                            </w:r>
                            <w:r w:rsidR="009876E9" w:rsidRPr="00CE6352">
                              <w:rPr>
                                <w:sz w:val="18"/>
                                <w:szCs w:val="18"/>
                              </w:rPr>
                              <w:t>Thiết kế rậ</w:t>
                            </w:r>
                            <w:r w:rsidR="009876E9">
                              <w:rPr>
                                <w:sz w:val="16"/>
                                <w:szCs w:val="16"/>
                              </w:rPr>
                              <w:t xml:space="preserve">p </w:t>
                            </w:r>
                          </w:p>
                          <w:p w:rsidR="009876E9" w:rsidRDefault="009876E9" w:rsidP="009876E9">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8" o:spid="_x0000_s1052" style="position:absolute;margin-left:357.7pt;margin-top:22.1pt;width:91.5pt;height:18.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">
                <v:textbox>
                  <w:txbxContent>
                    <w:p w:rsidR="009876E9" w:rsidRDefault="007F2701" w:rsidP="009876E9">
                      <w:pPr>
                        <w:jc w:val="center"/>
                        <w:rPr>
                          <w:sz w:val="16"/>
                          <w:szCs w:val="16"/>
                        </w:rPr>
                      </w:pPr>
                      <w:r>
                        <w:rPr>
                          <w:sz w:val="18"/>
                          <w:szCs w:val="18"/>
                        </w:rPr>
                        <w:t>TH.</w:t>
                      </w:r>
                      <w:r w:rsidR="009876E9" w:rsidRPr="00CE6352">
                        <w:rPr>
                          <w:sz w:val="18"/>
                          <w:szCs w:val="18"/>
                        </w:rPr>
                        <w:t>Thiết kế rậ</w:t>
                      </w:r>
                      <w:r w:rsidR="009876E9">
                        <w:rPr>
                          <w:sz w:val="16"/>
                          <w:szCs w:val="16"/>
                        </w:rPr>
                        <w:t xml:space="preserve">p </w:t>
                      </w:r>
                    </w:p>
                    <w:p w:rsidR="009876E9" w:rsidRDefault="009876E9" w:rsidP="009876E9">
                      <w:pPr>
                        <w:jc w:val="center"/>
                        <w:rPr>
                          <w:strike/>
                          <w:sz w:val="16"/>
                          <w:szCs w:val="16"/>
                        </w:rPr>
                      </w:pPr>
                    </w:p>
                  </w:txbxContent>
                </v:textbox>
              </v:rect>
            </w:pict>
          </mc:Fallback>
        </mc:AlternateContent>
      </w:r>
      <w:r w:rsidR="007F2701">
        <w:rPr>
          <w:noProof/>
          <w:color w:val="000000"/>
          <w:szCs w:val="28"/>
        </w:rPr>
        <mc:AlternateContent>
          <mc:Choice Requires="wps">
            <w:drawing>
              <wp:anchor distT="0" distB="0" distL="113665" distR="113665" simplePos="0" relativeHeight="251713536" behindDoc="0" locked="0" layoutInCell="1" allowOverlap="1" wp14:anchorId="18035357" wp14:editId="52A101C1">
                <wp:simplePos x="0" y="0"/>
                <wp:positionH relativeFrom="column">
                  <wp:posOffset>5102860</wp:posOffset>
                </wp:positionH>
                <wp:positionV relativeFrom="paragraph">
                  <wp:posOffset>129540</wp:posOffset>
                </wp:positionV>
                <wp:extent cx="635" cy="154940"/>
                <wp:effectExtent l="76200" t="0" r="75565" b="54610"/>
                <wp:wrapNone/>
                <wp:docPr id="143" name="Straight Arrow Connector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3" o:spid="_x0000_s1026" type="#_x0000_t32" style="position:absolute;margin-left:401.8pt;margin-top:10.2pt;width:.05pt;height:12.2pt;z-index:251713536;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">
                <v:stroke endarrow="block"/>
              </v:shape>
            </w:pict>
          </mc:Fallback>
        </mc:AlternateContent>
      </w:r>
      <w:r w:rsidR="00E5737C">
        <w:rPr>
          <w:noProof/>
          <w:color w:val="000000"/>
          <w:szCs w:val="28"/>
        </w:rPr>
        <mc:AlternateContent>
          <mc:Choice Requires="wps">
            <w:drawing>
              <wp:anchor distT="0" distB="0" distL="114300" distR="114300" simplePos="0" relativeHeight="251686912" behindDoc="0" locked="0" layoutInCell="1" allowOverlap="1" wp14:anchorId="05CD1817" wp14:editId="2821EF11">
                <wp:simplePos x="0" y="0"/>
                <wp:positionH relativeFrom="column">
                  <wp:posOffset>3319810</wp:posOffset>
                </wp:positionH>
                <wp:positionV relativeFrom="paragraph">
                  <wp:posOffset>257810</wp:posOffset>
                </wp:positionV>
                <wp:extent cx="635" cy="230505"/>
                <wp:effectExtent l="76200" t="0" r="75565" b="55245"/>
                <wp:wrapNone/>
                <wp:docPr id="139" name="Straight Arrow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9" o:spid="_x0000_s1026" type="#_x0000_t32" style="position:absolute;margin-left:261.4pt;margin-top:20.3pt;width:.05pt;height:18.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">
                <v:stroke endarrow="block"/>
              </v:shape>
            </w:pict>
          </mc:Fallback>
        </mc:AlternateContent>
      </w:r>
    </w:p>
    <w:p w:rsidR="009876E9" w:rsidRDefault="00704F0E" w:rsidP="009876E9">
      <w:pPr>
        <w:rPr>
          <w:color w:val="000000"/>
          <w:lang w:val="en-US"/>
        </w:rPr>
      </w:pPr>
      <w:r>
        <w:rPr>
          <w:noProof/>
          <w:color w:val="000000"/>
        </w:rPr>
        <mc:AlternateContent>
          <mc:Choice Requires="wps">
            <w:drawing>
              <wp:anchor distT="0" distB="0" distL="114300" distR="114300" simplePos="0" relativeHeight="251745280" behindDoc="0" locked="0" layoutInCell="1" allowOverlap="1" wp14:anchorId="56D6C14D" wp14:editId="07C282FD">
                <wp:simplePos x="0" y="0"/>
                <wp:positionH relativeFrom="column">
                  <wp:posOffset>6157595</wp:posOffset>
                </wp:positionH>
                <wp:positionV relativeFrom="paragraph">
                  <wp:posOffset>258445</wp:posOffset>
                </wp:positionV>
                <wp:extent cx="1250315" cy="276225"/>
                <wp:effectExtent l="0" t="0" r="26035" b="28575"/>
                <wp:wrapNone/>
                <wp:docPr id="105"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276225"/>
                        </a:xfrm>
                        <a:prstGeom prst="rect">
                          <a:avLst/>
                        </a:prstGeom>
                        <a:solidFill>
                          <a:srgbClr val="FFFFFF"/>
                        </a:solidFill>
                        <a:ln w="9525">
                          <a:solidFill>
                            <a:srgbClr val="000000"/>
                          </a:solidFill>
                          <a:miter lim="800000"/>
                          <a:headEnd/>
                          <a:tailEnd/>
                        </a:ln>
                      </wps:spPr>
                      <wps:txbx>
                        <w:txbxContent>
                          <w:p w:rsidR="009876E9" w:rsidRPr="00DA57DA" w:rsidRDefault="009876E9" w:rsidP="009876E9">
                            <w:pPr>
                              <w:jc w:val="center"/>
                              <w:rPr>
                                <w:sz w:val="16"/>
                                <w:szCs w:val="16"/>
                              </w:rPr>
                            </w:pPr>
                            <w:r>
                              <w:rPr>
                                <w:sz w:val="16"/>
                                <w:szCs w:val="16"/>
                              </w:rPr>
                              <w:t>TH.CNSX may CN</w:t>
                            </w:r>
                          </w:p>
                          <w:p w:rsidR="009876E9" w:rsidRDefault="009876E9" w:rsidP="009876E9">
                            <w:pPr>
                              <w:jc w:val="center"/>
                            </w:pPr>
                          </w:p>
                          <w:p w:rsidR="009876E9" w:rsidRDefault="009876E9" w:rsidP="009876E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5" o:spid="_x0000_s1053" style="position:absolute;margin-left:484.85pt;margin-top:20.35pt;width:98.45pt;height:21.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">
                <v:textbox>
                  <w:txbxContent>
                    <w:p w:rsidR="009876E9" w:rsidRPr="00DA57DA" w:rsidRDefault="009876E9" w:rsidP="009876E9">
                      <w:pPr>
                        <w:jc w:val="center"/>
                        <w:rPr>
                          <w:sz w:val="16"/>
                          <w:szCs w:val="16"/>
                        </w:rPr>
                      </w:pPr>
                      <w:r>
                        <w:rPr>
                          <w:sz w:val="16"/>
                          <w:szCs w:val="16"/>
                        </w:rPr>
                        <w:t>TH.CNSX may CN</w:t>
                      </w:r>
                    </w:p>
                    <w:p w:rsidR="009876E9" w:rsidRDefault="009876E9" w:rsidP="009876E9">
                      <w:pPr>
                        <w:jc w:val="center"/>
                      </w:pPr>
                    </w:p>
                    <w:p w:rsidR="009876E9" w:rsidRDefault="009876E9" w:rsidP="009876E9"/>
                  </w:txbxContent>
                </v:textbox>
              </v:rect>
            </w:pict>
          </mc:Fallback>
        </mc:AlternateContent>
      </w:r>
      <w:r>
        <w:rPr>
          <w:noProof/>
          <w:color w:val="000000"/>
        </w:rPr>
        <mc:AlternateContent>
          <mc:Choice Requires="wps">
            <w:drawing>
              <wp:anchor distT="0" distB="0" distL="114300" distR="114300" simplePos="0" relativeHeight="251727872" behindDoc="0" locked="0" layoutInCell="1" allowOverlap="1" wp14:anchorId="17FEF081" wp14:editId="2A5D42C1">
                <wp:simplePos x="0" y="0"/>
                <wp:positionH relativeFrom="column">
                  <wp:posOffset>6769735</wp:posOffset>
                </wp:positionH>
                <wp:positionV relativeFrom="paragraph">
                  <wp:posOffset>158750</wp:posOffset>
                </wp:positionV>
                <wp:extent cx="635" cy="125095"/>
                <wp:effectExtent l="76200" t="0" r="75565" b="65405"/>
                <wp:wrapNone/>
                <wp:docPr id="140" name="Straight Arrow Connector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0" o:spid="_x0000_s1026" type="#_x0000_t32" style="position:absolute;margin-left:533.05pt;margin-top:12.5pt;width:.05pt;height:9.8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cd1PAIAAHEEAAAOAAAAZHJzL2Uyb0RvYy54bWysVMGO2jAQvVfqP1i+s0nYQ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">
                <v:stroke endarrow="block"/>
              </v:shape>
            </w:pict>
          </mc:Fallback>
        </mc:AlternateContent>
      </w:r>
      <w:r w:rsidR="007F2701">
        <w:rPr>
          <w:noProof/>
          <w:color w:val="000000"/>
          <w:szCs w:val="28"/>
        </w:rPr>
        <mc:AlternateContent>
          <mc:Choice Requires="wps">
            <w:drawing>
              <wp:anchor distT="0" distB="0" distL="113665" distR="113665" simplePos="0" relativeHeight="251714560" behindDoc="0" locked="0" layoutInCell="1" allowOverlap="1" wp14:anchorId="55E70F19" wp14:editId="1C3B02C8">
                <wp:simplePos x="0" y="0"/>
                <wp:positionH relativeFrom="column">
                  <wp:posOffset>5128260</wp:posOffset>
                </wp:positionH>
                <wp:positionV relativeFrom="paragraph">
                  <wp:posOffset>165735</wp:posOffset>
                </wp:positionV>
                <wp:extent cx="635" cy="154940"/>
                <wp:effectExtent l="76200" t="0" r="75565" b="54610"/>
                <wp:wrapNone/>
                <wp:docPr id="136" name="Straight Arrow Connector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6" o:spid="_x0000_s1026" type="#_x0000_t32" style="position:absolute;margin-left:403.8pt;margin-top:13.05pt;width:.05pt;height:12.2pt;z-index:251714560;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">
                <v:stroke endarrow="block"/>
              </v:shape>
            </w:pict>
          </mc:Fallback>
        </mc:AlternateContent>
      </w:r>
      <w:r w:rsidR="00E5737C">
        <w:rPr>
          <w:noProof/>
          <w:color w:val="000000"/>
          <w:szCs w:val="28"/>
        </w:rPr>
        <mc:AlternateContent>
          <mc:Choice Requires="wps">
            <w:drawing>
              <wp:anchor distT="0" distB="0" distL="114300" distR="114300" simplePos="0" relativeHeight="251687936" behindDoc="0" locked="0" layoutInCell="1" allowOverlap="1" wp14:anchorId="1EE67E30" wp14:editId="0B83AE83">
                <wp:simplePos x="0" y="0"/>
                <wp:positionH relativeFrom="column">
                  <wp:posOffset>2762250</wp:posOffset>
                </wp:positionH>
                <wp:positionV relativeFrom="paragraph">
                  <wp:posOffset>208280</wp:posOffset>
                </wp:positionV>
                <wp:extent cx="1131570" cy="440690"/>
                <wp:effectExtent l="0" t="0" r="11430" b="16510"/>
                <wp:wrapNone/>
                <wp:docPr id="148" name="Rectangle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1570" cy="440690"/>
                        </a:xfrm>
                        <a:prstGeom prst="rect">
                          <a:avLst/>
                        </a:prstGeom>
                        <a:solidFill>
                          <a:srgbClr val="FFFFFF"/>
                        </a:solidFill>
                        <a:ln w="9525">
                          <a:solidFill>
                            <a:srgbClr val="000000"/>
                          </a:solidFill>
                          <a:miter lim="800000"/>
                          <a:headEnd/>
                          <a:tailEnd/>
                        </a:ln>
                      </wps:spPr>
                      <wps:txbx>
                        <w:txbxContent>
                          <w:p w:rsidR="009876E9" w:rsidRPr="00082CDA" w:rsidRDefault="009876E9" w:rsidP="009876E9">
                            <w:pPr>
                              <w:spacing w:before="120"/>
                              <w:jc w:val="center"/>
                              <w:rPr>
                                <w:sz w:val="18"/>
                                <w:szCs w:val="18"/>
                              </w:rPr>
                            </w:pPr>
                            <w:r>
                              <w:rPr>
                                <w:sz w:val="18"/>
                                <w:szCs w:val="18"/>
                              </w:rPr>
                              <w:t xml:space="preserve"> </w:t>
                            </w:r>
                            <w:r w:rsidRPr="00082CDA">
                              <w:rPr>
                                <w:sz w:val="18"/>
                                <w:szCs w:val="18"/>
                              </w:rPr>
                              <w:t>TH. Công nghệ may cơ bản</w:t>
                            </w:r>
                          </w:p>
                          <w:p w:rsidR="009876E9" w:rsidRDefault="009876E9"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8" o:spid="_x0000_s1054" style="position:absolute;margin-left:217.5pt;margin-top:16.4pt;width:89.1pt;height:34.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">
                <v:textbox>
                  <w:txbxContent>
                    <w:p w:rsidR="009876E9" w:rsidRPr="00082CDA" w:rsidRDefault="009876E9" w:rsidP="009876E9">
                      <w:pPr>
                        <w:spacing w:before="120"/>
                        <w:jc w:val="center"/>
                        <w:rPr>
                          <w:sz w:val="18"/>
                          <w:szCs w:val="18"/>
                        </w:rPr>
                      </w:pPr>
                      <w:r>
                        <w:rPr>
                          <w:sz w:val="18"/>
                          <w:szCs w:val="18"/>
                        </w:rPr>
                        <w:t xml:space="preserve"> </w:t>
                      </w:r>
                      <w:r w:rsidRPr="00082CDA">
                        <w:rPr>
                          <w:sz w:val="18"/>
                          <w:szCs w:val="18"/>
                        </w:rPr>
                        <w:t>TH. Công nghệ may cơ bản</w:t>
                      </w:r>
                    </w:p>
                    <w:p w:rsidR="009876E9" w:rsidRDefault="009876E9" w:rsidP="009876E9">
                      <w:pPr>
                        <w:jc w:val="center"/>
                        <w:rPr>
                          <w:sz w:val="18"/>
                          <w:szCs w:val="18"/>
                        </w:rPr>
                      </w:pPr>
                    </w:p>
                  </w:txbxContent>
                </v:textbox>
              </v:rect>
            </w:pict>
          </mc:Fallback>
        </mc:AlternateContent>
      </w:r>
      <w:r w:rsidR="009876E9">
        <w:rPr>
          <w:noProof/>
          <w:color w:val="000000"/>
          <w:szCs w:val="28"/>
        </w:rPr>
        <mc:AlternateContent>
          <mc:Choice Requires="wps">
            <w:drawing>
              <wp:anchor distT="0" distB="0" distL="114300" distR="114300" simplePos="0" relativeHeight="251676672" behindDoc="0" locked="0" layoutInCell="1" allowOverlap="1" wp14:anchorId="55CA9E79" wp14:editId="592E5B5A">
                <wp:simplePos x="0" y="0"/>
                <wp:positionH relativeFrom="column">
                  <wp:posOffset>1508760</wp:posOffset>
                </wp:positionH>
                <wp:positionV relativeFrom="paragraph">
                  <wp:posOffset>133350</wp:posOffset>
                </wp:positionV>
                <wp:extent cx="635" cy="247015"/>
                <wp:effectExtent l="76200" t="0" r="75565" b="57785"/>
                <wp:wrapNone/>
                <wp:docPr id="142" name="Straight Arrow Connector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2" o:spid="_x0000_s1026" type="#_x0000_t32" style="position:absolute;margin-left:118.8pt;margin-top:10.5pt;width:.05pt;height:19.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">
                <v:stroke endarrow="block"/>
              </v:shape>
            </w:pict>
          </mc:Fallback>
        </mc:AlternateContent>
      </w:r>
    </w:p>
    <w:p w:rsidR="009876E9" w:rsidRDefault="00704F0E" w:rsidP="009876E9">
      <w:pPr>
        <w:rPr>
          <w:color w:val="000000"/>
          <w:lang w:val="en-US"/>
        </w:rPr>
      </w:pPr>
      <w:r>
        <w:rPr>
          <w:noProof/>
          <w:color w:val="000000"/>
        </w:rPr>
        <mc:AlternateContent>
          <mc:Choice Requires="wps">
            <w:drawing>
              <wp:anchor distT="0" distB="0" distL="114300" distR="114300" simplePos="0" relativeHeight="251746304" behindDoc="0" locked="0" layoutInCell="1" allowOverlap="1" wp14:anchorId="75DD933E" wp14:editId="5066B9E4">
                <wp:simplePos x="0" y="0"/>
                <wp:positionH relativeFrom="column">
                  <wp:posOffset>6737350</wp:posOffset>
                </wp:positionH>
                <wp:positionV relativeFrom="paragraph">
                  <wp:posOffset>235585</wp:posOffset>
                </wp:positionV>
                <wp:extent cx="635" cy="125095"/>
                <wp:effectExtent l="76200" t="0" r="75565" b="65405"/>
                <wp:wrapNone/>
                <wp:docPr id="104" name="Straight Arrow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4" o:spid="_x0000_s1026" type="#_x0000_t32" style="position:absolute;margin-left:530.5pt;margin-top:18.55pt;width:.05pt;height:9.8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qcZPAIAAHEEAAAOAAAAZHJzL2Uyb0RvYy54bWysVMGO2jAQvVfqP1i+s0nYQ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">
                <v:stroke endarrow="block"/>
              </v:shape>
            </w:pict>
          </mc:Fallback>
        </mc:AlternateContent>
      </w:r>
      <w:r w:rsidR="007F2701">
        <w:rPr>
          <w:noProof/>
          <w:color w:val="000000"/>
          <w:szCs w:val="28"/>
        </w:rPr>
        <mc:AlternateContent>
          <mc:Choice Requires="wps">
            <w:drawing>
              <wp:anchor distT="0" distB="0" distL="114300" distR="114300" simplePos="0" relativeHeight="251667456" behindDoc="0" locked="0" layoutInCell="1" allowOverlap="1" wp14:anchorId="3394DBB6" wp14:editId="70BDAEA7">
                <wp:simplePos x="0" y="0"/>
                <wp:positionH relativeFrom="column">
                  <wp:posOffset>4496435</wp:posOffset>
                </wp:positionH>
                <wp:positionV relativeFrom="paragraph">
                  <wp:posOffset>11046</wp:posOffset>
                </wp:positionV>
                <wp:extent cx="1250315" cy="370840"/>
                <wp:effectExtent l="0" t="0" r="26035" b="10160"/>
                <wp:wrapNone/>
                <wp:docPr id="156"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315" cy="370840"/>
                        </a:xfrm>
                        <a:prstGeom prst="rect">
                          <a:avLst/>
                        </a:prstGeom>
                        <a:solidFill>
                          <a:srgbClr val="FFFFFF"/>
                        </a:solidFill>
                        <a:ln w="9525">
                          <a:solidFill>
                            <a:srgbClr val="000000"/>
                          </a:solidFill>
                          <a:miter lim="800000"/>
                          <a:headEnd/>
                          <a:tailEnd/>
                        </a:ln>
                      </wps:spPr>
                      <wps:txbx>
                        <w:txbxContent>
                          <w:p w:rsidR="009876E9" w:rsidRPr="00D618F2" w:rsidRDefault="007F2701" w:rsidP="009876E9">
                            <w:pPr>
                              <w:jc w:val="center"/>
                              <w:rPr>
                                <w:sz w:val="16"/>
                                <w:szCs w:val="16"/>
                              </w:rPr>
                            </w:pPr>
                            <w:r>
                              <w:rPr>
                                <w:sz w:val="16"/>
                                <w:szCs w:val="16"/>
                              </w:rPr>
                              <w:t>TH.</w:t>
                            </w:r>
                            <w:r w:rsidR="009876E9" w:rsidRPr="00D618F2">
                              <w:rPr>
                                <w:sz w:val="16"/>
                                <w:szCs w:val="16"/>
                              </w:rPr>
                              <w:t>Công nghệ CAD ngành may</w:t>
                            </w:r>
                          </w:p>
                          <w:p w:rsidR="009876E9" w:rsidRDefault="009876E9" w:rsidP="009876E9">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6" o:spid="_x0000_s1055" style="position:absolute;margin-left:354.05pt;margin-top:.85pt;width:98.45pt;height:29.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">
                <v:textbox>
                  <w:txbxContent>
                    <w:p w:rsidR="009876E9" w:rsidRPr="00D618F2" w:rsidRDefault="007F2701" w:rsidP="009876E9">
                      <w:pPr>
                        <w:jc w:val="center"/>
                        <w:rPr>
                          <w:sz w:val="16"/>
                          <w:szCs w:val="16"/>
                        </w:rPr>
                      </w:pPr>
                      <w:r>
                        <w:rPr>
                          <w:sz w:val="16"/>
                          <w:szCs w:val="16"/>
                        </w:rPr>
                        <w:t>TH.</w:t>
                      </w:r>
                      <w:r w:rsidR="009876E9" w:rsidRPr="00D618F2">
                        <w:rPr>
                          <w:sz w:val="16"/>
                          <w:szCs w:val="16"/>
                        </w:rPr>
                        <w:t>Công nghệ CAD ngành may</w:t>
                      </w:r>
                    </w:p>
                    <w:p w:rsidR="009876E9" w:rsidRDefault="009876E9" w:rsidP="009876E9">
                      <w:pPr>
                        <w:jc w:val="center"/>
                        <w:rPr>
                          <w:sz w:val="16"/>
                          <w:szCs w:val="16"/>
                        </w:rPr>
                      </w:pPr>
                    </w:p>
                  </w:txbxContent>
                </v:textbox>
              </v:rect>
            </w:pict>
          </mc:Fallback>
        </mc:AlternateContent>
      </w:r>
      <w:r w:rsidR="009876E9">
        <w:rPr>
          <w:noProof/>
          <w:color w:val="000000"/>
        </w:rPr>
        <mc:AlternateContent>
          <mc:Choice Requires="wps">
            <w:drawing>
              <wp:anchor distT="0" distB="0" distL="114300" distR="114300" simplePos="0" relativeHeight="251679744" behindDoc="0" locked="0" layoutInCell="1" allowOverlap="1" wp14:anchorId="37E23F32" wp14:editId="7D9F24D2">
                <wp:simplePos x="0" y="0"/>
                <wp:positionH relativeFrom="column">
                  <wp:posOffset>879475</wp:posOffset>
                </wp:positionH>
                <wp:positionV relativeFrom="paragraph">
                  <wp:posOffset>88265</wp:posOffset>
                </wp:positionV>
                <wp:extent cx="1152525" cy="398780"/>
                <wp:effectExtent l="0" t="0" r="28575" b="20320"/>
                <wp:wrapNone/>
                <wp:docPr id="138"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398780"/>
                        </a:xfrm>
                        <a:prstGeom prst="rect">
                          <a:avLst/>
                        </a:prstGeom>
                        <a:solidFill>
                          <a:srgbClr val="FFFFFF"/>
                        </a:solidFill>
                        <a:ln w="9525">
                          <a:solidFill>
                            <a:srgbClr val="000000"/>
                          </a:solidFill>
                          <a:miter lim="800000"/>
                          <a:headEnd/>
                          <a:tailEnd/>
                        </a:ln>
                      </wps:spPr>
                      <wps:txbx>
                        <w:txbxContent>
                          <w:p w:rsidR="009876E9" w:rsidRDefault="009876E9" w:rsidP="009876E9">
                            <w:pPr>
                              <w:jc w:val="center"/>
                              <w:rPr>
                                <w:sz w:val="18"/>
                                <w:szCs w:val="18"/>
                              </w:rPr>
                            </w:pPr>
                            <w:r>
                              <w:rPr>
                                <w:sz w:val="18"/>
                                <w:szCs w:val="18"/>
                              </w:rPr>
                              <w:t>Nguyên phụ liệu dệt may</w:t>
                            </w:r>
                          </w:p>
                          <w:p w:rsidR="009876E9" w:rsidRDefault="009876E9" w:rsidP="009876E9">
                            <w:pPr>
                              <w:spacing w:before="120"/>
                              <w:jc w:val="center"/>
                            </w:pPr>
                          </w:p>
                          <w:p w:rsidR="009876E9" w:rsidRDefault="009876E9" w:rsidP="009876E9">
                            <w:pPr>
                              <w:spacing w:before="120"/>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8" o:spid="_x0000_s1056" style="position:absolute;margin-left:69.25pt;margin-top:6.95pt;width:90.75pt;height:31.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">
                <v:textbox>
                  <w:txbxContent>
                    <w:p w:rsidR="009876E9" w:rsidRDefault="009876E9" w:rsidP="009876E9">
                      <w:pPr>
                        <w:jc w:val="center"/>
                        <w:rPr>
                          <w:sz w:val="18"/>
                          <w:szCs w:val="18"/>
                        </w:rPr>
                      </w:pPr>
                      <w:r>
                        <w:rPr>
                          <w:sz w:val="18"/>
                          <w:szCs w:val="18"/>
                        </w:rPr>
                        <w:t>Nguyên phụ liệu dệt may</w:t>
                      </w:r>
                    </w:p>
                    <w:p w:rsidR="009876E9" w:rsidRDefault="009876E9" w:rsidP="009876E9">
                      <w:pPr>
                        <w:spacing w:before="120"/>
                        <w:jc w:val="center"/>
                      </w:pPr>
                    </w:p>
                    <w:p w:rsidR="009876E9" w:rsidRDefault="009876E9" w:rsidP="009876E9">
                      <w:pPr>
                        <w:spacing w:before="120"/>
                        <w:jc w:val="center"/>
                        <w:rPr>
                          <w:sz w:val="16"/>
                          <w:szCs w:val="16"/>
                        </w:rPr>
                      </w:pPr>
                    </w:p>
                  </w:txbxContent>
                </v:textbox>
              </v:rect>
            </w:pict>
          </mc:Fallback>
        </mc:AlternateContent>
      </w:r>
      <w:r w:rsidR="009876E9">
        <w:rPr>
          <w:noProof/>
          <w:color w:val="000000"/>
        </w:rPr>
        <mc:AlternateContent>
          <mc:Choice Requires="wps">
            <w:drawing>
              <wp:anchor distT="0" distB="0" distL="114300" distR="114300" simplePos="0" relativeHeight="251664384" behindDoc="0" locked="0" layoutInCell="1" allowOverlap="1" wp14:anchorId="5D548D50" wp14:editId="0FBE2E2D">
                <wp:simplePos x="0" y="0"/>
                <wp:positionH relativeFrom="column">
                  <wp:posOffset>8013700</wp:posOffset>
                </wp:positionH>
                <wp:positionV relativeFrom="paragraph">
                  <wp:posOffset>19050</wp:posOffset>
                </wp:positionV>
                <wp:extent cx="871220" cy="1047750"/>
                <wp:effectExtent l="12700" t="9525" r="11430" b="9525"/>
                <wp:wrapNone/>
                <wp:docPr id="150" name="Rounded 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9876E9" w:rsidRDefault="009876E9" w:rsidP="009876E9">
                            <w:pPr>
                              <w:spacing w:before="480"/>
                              <w:jc w:val="center"/>
                              <w:rPr>
                                <w:sz w:val="18"/>
                                <w:szCs w:val="18"/>
                              </w:rPr>
                            </w:pPr>
                            <w:r>
                              <w:rPr>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0" o:spid="_x0000_s1057" style="position:absolute;margin-left:631pt;margin-top:1.5pt;width:68.6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">
                <v:textbox>
                  <w:txbxContent>
                    <w:p w:rsidR="009876E9" w:rsidRDefault="009876E9" w:rsidP="009876E9">
                      <w:pPr>
                        <w:spacing w:before="480"/>
                        <w:jc w:val="center"/>
                        <w:rPr>
                          <w:sz w:val="18"/>
                          <w:szCs w:val="18"/>
                        </w:rPr>
                      </w:pPr>
                      <w:r>
                        <w:rPr>
                          <w:sz w:val="18"/>
                          <w:szCs w:val="18"/>
                        </w:rPr>
                        <w:t>Thực tập tốt nghiệp</w:t>
                      </w:r>
                    </w:p>
                  </w:txbxContent>
                </v:textbox>
              </v:roundrect>
            </w:pict>
          </mc:Fallback>
        </mc:AlternateContent>
      </w:r>
    </w:p>
    <w:p w:rsidR="009876E9" w:rsidRDefault="00704F0E" w:rsidP="009876E9">
      <w:pPr>
        <w:rPr>
          <w:color w:val="000000"/>
          <w:lang w:val="en-US"/>
        </w:rPr>
      </w:pPr>
      <w:r>
        <w:rPr>
          <w:noProof/>
          <w:color w:val="000000"/>
        </w:rPr>
        <mc:AlternateContent>
          <mc:Choice Requires="wps">
            <w:drawing>
              <wp:anchor distT="0" distB="0" distL="114300" distR="114300" simplePos="0" relativeHeight="251747328" behindDoc="0" locked="0" layoutInCell="1" allowOverlap="1" wp14:anchorId="71671E12" wp14:editId="1BF9972C">
                <wp:simplePos x="0" y="0"/>
                <wp:positionH relativeFrom="column">
                  <wp:posOffset>6758305</wp:posOffset>
                </wp:positionH>
                <wp:positionV relativeFrom="paragraph">
                  <wp:posOffset>264160</wp:posOffset>
                </wp:positionV>
                <wp:extent cx="635" cy="125095"/>
                <wp:effectExtent l="76200" t="0" r="75565" b="65405"/>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7" o:spid="_x0000_s1026" type="#_x0000_t32" style="position:absolute;margin-left:532.15pt;margin-top:20.8pt;width:.05pt;height:9.8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">
                <v:stroke endarrow="block"/>
              </v:shape>
            </w:pict>
          </mc:Fallback>
        </mc:AlternateContent>
      </w:r>
      <w:r>
        <w:rPr>
          <w:noProof/>
          <w:color w:val="000000"/>
        </w:rPr>
        <mc:AlternateContent>
          <mc:Choice Requires="wps">
            <w:drawing>
              <wp:anchor distT="0" distB="0" distL="114300" distR="114300" simplePos="0" relativeHeight="251735040" behindDoc="0" locked="0" layoutInCell="1" allowOverlap="1" wp14:anchorId="4E75E422" wp14:editId="1BBDD0FC">
                <wp:simplePos x="0" y="0"/>
                <wp:positionH relativeFrom="column">
                  <wp:posOffset>6157964</wp:posOffset>
                </wp:positionH>
                <wp:positionV relativeFrom="paragraph">
                  <wp:posOffset>49958</wp:posOffset>
                </wp:positionV>
                <wp:extent cx="1247775" cy="255182"/>
                <wp:effectExtent l="0" t="0" r="28575" b="12065"/>
                <wp:wrapNone/>
                <wp:docPr id="106"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255182"/>
                        </a:xfrm>
                        <a:prstGeom prst="rect">
                          <a:avLst/>
                        </a:prstGeom>
                        <a:solidFill>
                          <a:srgbClr val="FFFFFF"/>
                        </a:solidFill>
                        <a:ln w="9525">
                          <a:solidFill>
                            <a:srgbClr val="000000"/>
                          </a:solidFill>
                          <a:miter lim="800000"/>
                          <a:headEnd/>
                          <a:tailEnd/>
                        </a:ln>
                      </wps:spPr>
                      <wps:txbx>
                        <w:txbxContent>
                          <w:p w:rsidR="009876E9" w:rsidRPr="00DA57DA" w:rsidRDefault="009876E9" w:rsidP="009876E9">
                            <w:pPr>
                              <w:jc w:val="center"/>
                              <w:rPr>
                                <w:sz w:val="16"/>
                                <w:szCs w:val="16"/>
                              </w:rPr>
                            </w:pPr>
                            <w:r>
                              <w:rPr>
                                <w:sz w:val="16"/>
                                <w:szCs w:val="16"/>
                              </w:rPr>
                              <w:t>TH.Lập KHSX ng.may</w:t>
                            </w:r>
                          </w:p>
                          <w:p w:rsidR="009876E9" w:rsidRDefault="009876E9" w:rsidP="009876E9">
                            <w:pPr>
                              <w:spacing w:before="120"/>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6" o:spid="_x0000_s1058" style="position:absolute;margin-left:484.9pt;margin-top:3.95pt;width:98.25pt;height:20.1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">
                <v:textbox>
                  <w:txbxContent>
                    <w:p w:rsidR="009876E9" w:rsidRPr="00DA57DA" w:rsidRDefault="009876E9" w:rsidP="009876E9">
                      <w:pPr>
                        <w:jc w:val="center"/>
                        <w:rPr>
                          <w:sz w:val="16"/>
                          <w:szCs w:val="16"/>
                        </w:rPr>
                      </w:pPr>
                      <w:r>
                        <w:rPr>
                          <w:sz w:val="16"/>
                          <w:szCs w:val="16"/>
                        </w:rPr>
                        <w:t>TH.Lập KHSX ng.may</w:t>
                      </w:r>
                    </w:p>
                    <w:p w:rsidR="009876E9" w:rsidRDefault="009876E9" w:rsidP="009876E9">
                      <w:pPr>
                        <w:spacing w:before="120"/>
                        <w:jc w:val="center"/>
                        <w:rPr>
                          <w:sz w:val="18"/>
                          <w:szCs w:val="18"/>
                        </w:rPr>
                      </w:pPr>
                    </w:p>
                  </w:txbxContent>
                </v:textbox>
              </v:rect>
            </w:pict>
          </mc:Fallback>
        </mc:AlternateContent>
      </w:r>
      <w:r w:rsidR="007F2701">
        <w:rPr>
          <w:noProof/>
          <w:color w:val="000000"/>
          <w:szCs w:val="28"/>
        </w:rPr>
        <mc:AlternateContent>
          <mc:Choice Requires="wps">
            <w:drawing>
              <wp:anchor distT="0" distB="0" distL="114300" distR="114300" simplePos="0" relativeHeight="251694080" behindDoc="0" locked="0" layoutInCell="1" allowOverlap="1" wp14:anchorId="5C0704D9" wp14:editId="1451E69B">
                <wp:simplePos x="0" y="0"/>
                <wp:positionH relativeFrom="column">
                  <wp:posOffset>4522470</wp:posOffset>
                </wp:positionH>
                <wp:positionV relativeFrom="paragraph">
                  <wp:posOffset>261620</wp:posOffset>
                </wp:positionV>
                <wp:extent cx="1162050" cy="426720"/>
                <wp:effectExtent l="0" t="0" r="19050" b="11430"/>
                <wp:wrapNone/>
                <wp:docPr id="160" name="Rectangle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426720"/>
                        </a:xfrm>
                        <a:prstGeom prst="rect">
                          <a:avLst/>
                        </a:prstGeom>
                        <a:solidFill>
                          <a:srgbClr val="FFFFFF"/>
                        </a:solidFill>
                        <a:ln w="9525">
                          <a:solidFill>
                            <a:srgbClr val="000000"/>
                          </a:solidFill>
                          <a:miter lim="800000"/>
                          <a:headEnd/>
                          <a:tailEnd/>
                        </a:ln>
                      </wps:spPr>
                      <wps:txbx>
                        <w:txbxContent>
                          <w:p w:rsidR="009876E9" w:rsidRPr="00485BC4" w:rsidRDefault="009876E9" w:rsidP="009876E9">
                            <w:pPr>
                              <w:jc w:val="center"/>
                              <w:rPr>
                                <w:sz w:val="16"/>
                                <w:szCs w:val="16"/>
                              </w:rPr>
                            </w:pPr>
                            <w:r w:rsidRPr="00485BC4">
                              <w:rPr>
                                <w:sz w:val="16"/>
                                <w:szCs w:val="16"/>
                              </w:rPr>
                              <w:t xml:space="preserve">Tổ chức và quản lý chất lượng trang phục MCN </w:t>
                            </w:r>
                          </w:p>
                          <w:p w:rsidR="009876E9" w:rsidRDefault="009876E9"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0" o:spid="_x0000_s1059" style="position:absolute;margin-left:356.1pt;margin-top:20.6pt;width:91.5pt;height:33.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">
                <v:textbox>
                  <w:txbxContent>
                    <w:p w:rsidR="009876E9" w:rsidRPr="00485BC4" w:rsidRDefault="009876E9" w:rsidP="009876E9">
                      <w:pPr>
                        <w:jc w:val="center"/>
                        <w:rPr>
                          <w:sz w:val="16"/>
                          <w:szCs w:val="16"/>
                        </w:rPr>
                      </w:pPr>
                      <w:r w:rsidRPr="00485BC4">
                        <w:rPr>
                          <w:sz w:val="16"/>
                          <w:szCs w:val="16"/>
                        </w:rPr>
                        <w:t xml:space="preserve">Tổ chức và quản lý chất lượng trang phục MCN </w:t>
                      </w:r>
                    </w:p>
                    <w:p w:rsidR="009876E9" w:rsidRDefault="009876E9" w:rsidP="009876E9">
                      <w:pPr>
                        <w:jc w:val="center"/>
                        <w:rPr>
                          <w:sz w:val="18"/>
                          <w:szCs w:val="18"/>
                        </w:rPr>
                      </w:pPr>
                    </w:p>
                  </w:txbxContent>
                </v:textbox>
              </v:rect>
            </w:pict>
          </mc:Fallback>
        </mc:AlternateContent>
      </w:r>
      <w:r w:rsidR="007F2701">
        <w:rPr>
          <w:noProof/>
          <w:color w:val="000000"/>
          <w:szCs w:val="28"/>
        </w:rPr>
        <mc:AlternateContent>
          <mc:Choice Requires="wps">
            <w:drawing>
              <wp:anchor distT="0" distB="0" distL="113665" distR="113665" simplePos="0" relativeHeight="251715584" behindDoc="0" locked="0" layoutInCell="1" allowOverlap="1" wp14:anchorId="25087FC2" wp14:editId="5219F8D6">
                <wp:simplePos x="0" y="0"/>
                <wp:positionH relativeFrom="column">
                  <wp:posOffset>5113492</wp:posOffset>
                </wp:positionH>
                <wp:positionV relativeFrom="paragraph">
                  <wp:posOffset>71341</wp:posOffset>
                </wp:positionV>
                <wp:extent cx="635" cy="154940"/>
                <wp:effectExtent l="76200" t="0" r="75565" b="54610"/>
                <wp:wrapNone/>
                <wp:docPr id="117" name="Straight Arrow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7" o:spid="_x0000_s1026" type="#_x0000_t32" style="position:absolute;margin-left:402.65pt;margin-top:5.6pt;width:.05pt;height:12.2pt;z-index:25171558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">
                <v:stroke endarrow="block"/>
              </v:shape>
            </w:pict>
          </mc:Fallback>
        </mc:AlternateContent>
      </w:r>
      <w:r w:rsidR="00E5737C">
        <w:rPr>
          <w:noProof/>
          <w:color w:val="000000"/>
          <w:szCs w:val="28"/>
        </w:rPr>
        <mc:AlternateContent>
          <mc:Choice Requires="wps">
            <w:drawing>
              <wp:anchor distT="0" distB="0" distL="114300" distR="114300" simplePos="0" relativeHeight="251685888" behindDoc="0" locked="0" layoutInCell="1" allowOverlap="1" wp14:anchorId="496C0EE5" wp14:editId="51844946">
                <wp:simplePos x="0" y="0"/>
                <wp:positionH relativeFrom="column">
                  <wp:posOffset>3320415</wp:posOffset>
                </wp:positionH>
                <wp:positionV relativeFrom="paragraph">
                  <wp:posOffset>59690</wp:posOffset>
                </wp:positionV>
                <wp:extent cx="635" cy="229235"/>
                <wp:effectExtent l="76200" t="0" r="75565" b="56515"/>
                <wp:wrapNone/>
                <wp:docPr id="126" name="Straight Arrow Connector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6" o:spid="_x0000_s1026" type="#_x0000_t32" style="position:absolute;margin-left:261.45pt;margin-top:4.7pt;width:.05pt;height:18.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">
                <v:stroke endarrow="block"/>
              </v:shape>
            </w:pict>
          </mc:Fallback>
        </mc:AlternateContent>
      </w:r>
      <w:r w:rsidR="009876E9">
        <w:rPr>
          <w:noProof/>
          <w:color w:val="000000"/>
        </w:rPr>
        <mc:AlternateContent>
          <mc:Choice Requires="wps">
            <w:drawing>
              <wp:anchor distT="0" distB="0" distL="113665" distR="113665" simplePos="0" relativeHeight="251704320" behindDoc="0" locked="0" layoutInCell="1" allowOverlap="1" wp14:anchorId="5AFBD35A" wp14:editId="09E80422">
                <wp:simplePos x="0" y="0"/>
                <wp:positionH relativeFrom="column">
                  <wp:posOffset>1505585</wp:posOffset>
                </wp:positionH>
                <wp:positionV relativeFrom="paragraph">
                  <wp:posOffset>213995</wp:posOffset>
                </wp:positionV>
                <wp:extent cx="635" cy="240665"/>
                <wp:effectExtent l="76200" t="0" r="75565" b="64135"/>
                <wp:wrapNone/>
                <wp:docPr id="129" name="Straight Arrow Connector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9" o:spid="_x0000_s1026" type="#_x0000_t32" style="position:absolute;margin-left:118.55pt;margin-top:16.85pt;width:.05pt;height:18.95pt;z-index:251704320;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IhUPAIAAHEEAAAOAAAAZHJzL2Uyb0RvYy54bWysVMGO2jAQvVfqP1i+s0nYQ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">
                <v:stroke endarrow="block"/>
              </v:shape>
            </w:pict>
          </mc:Fallback>
        </mc:AlternateContent>
      </w:r>
    </w:p>
    <w:p w:rsidR="009876E9" w:rsidRDefault="00704F0E" w:rsidP="009876E9">
      <w:pPr>
        <w:rPr>
          <w:color w:val="000000"/>
          <w:lang w:val="en-US"/>
        </w:rPr>
      </w:pPr>
      <w:r>
        <w:rPr>
          <w:noProof/>
          <w:color w:val="000000"/>
        </w:rPr>
        <mc:AlternateContent>
          <mc:Choice Requires="wps">
            <w:drawing>
              <wp:anchor distT="0" distB="0" distL="114300" distR="114300" simplePos="0" relativeHeight="251785216" behindDoc="0" locked="0" layoutInCell="1" allowOverlap="1" wp14:anchorId="4BEEC91E" wp14:editId="22A67305">
                <wp:simplePos x="0" y="0"/>
                <wp:positionH relativeFrom="column">
                  <wp:posOffset>6214110</wp:posOffset>
                </wp:positionH>
                <wp:positionV relativeFrom="paragraph">
                  <wp:posOffset>120015</wp:posOffset>
                </wp:positionV>
                <wp:extent cx="1247775" cy="254635"/>
                <wp:effectExtent l="0" t="0" r="28575" b="12065"/>
                <wp:wrapNone/>
                <wp:docPr id="208"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254635"/>
                        </a:xfrm>
                        <a:prstGeom prst="rect">
                          <a:avLst/>
                        </a:prstGeom>
                        <a:solidFill>
                          <a:srgbClr val="FFFFFF"/>
                        </a:solidFill>
                        <a:ln w="9525">
                          <a:solidFill>
                            <a:srgbClr val="000000"/>
                          </a:solidFill>
                          <a:miter lim="800000"/>
                          <a:headEnd/>
                          <a:tailEnd/>
                        </a:ln>
                      </wps:spPr>
                      <wps:txbx>
                        <w:txbxContent>
                          <w:p w:rsidR="00704F0E" w:rsidRPr="00DA57DA" w:rsidRDefault="00704F0E" w:rsidP="00704F0E">
                            <w:pPr>
                              <w:jc w:val="center"/>
                              <w:rPr>
                                <w:sz w:val="16"/>
                                <w:szCs w:val="16"/>
                              </w:rPr>
                            </w:pPr>
                            <w:r>
                              <w:rPr>
                                <w:sz w:val="16"/>
                                <w:szCs w:val="16"/>
                              </w:rPr>
                              <w:t>TH.Thiết kế tạo mẫu</w:t>
                            </w:r>
                          </w:p>
                          <w:p w:rsidR="00704F0E" w:rsidRDefault="00704F0E" w:rsidP="00704F0E">
                            <w:pPr>
                              <w:spacing w:before="120"/>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 o:spid="_x0000_s1060" style="position:absolute;margin-left:489.3pt;margin-top:9.45pt;width:98.25pt;height:20.0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">
                <v:textbox>
                  <w:txbxContent>
                    <w:p w:rsidR="00704F0E" w:rsidRPr="00DA57DA" w:rsidRDefault="00704F0E" w:rsidP="00704F0E">
                      <w:pPr>
                        <w:jc w:val="center"/>
                        <w:rPr>
                          <w:sz w:val="16"/>
                          <w:szCs w:val="16"/>
                        </w:rPr>
                      </w:pPr>
                      <w:r>
                        <w:rPr>
                          <w:sz w:val="16"/>
                          <w:szCs w:val="16"/>
                        </w:rPr>
                        <w:t>TH.Thiết kế tạo mẫu</w:t>
                      </w:r>
                    </w:p>
                    <w:p w:rsidR="00704F0E" w:rsidRDefault="00704F0E" w:rsidP="00704F0E">
                      <w:pPr>
                        <w:spacing w:before="120"/>
                        <w:jc w:val="center"/>
                        <w:rPr>
                          <w:sz w:val="18"/>
                          <w:szCs w:val="18"/>
                        </w:rPr>
                      </w:pPr>
                    </w:p>
                  </w:txbxContent>
                </v:textbox>
              </v:rect>
            </w:pict>
          </mc:Fallback>
        </mc:AlternateContent>
      </w:r>
      <w:r w:rsidR="00E5737C">
        <w:rPr>
          <w:noProof/>
          <w:color w:val="000000"/>
        </w:rPr>
        <mc:AlternateContent>
          <mc:Choice Requires="wps">
            <w:drawing>
              <wp:anchor distT="0" distB="0" distL="113665" distR="113665" simplePos="0" relativeHeight="251768832" behindDoc="0" locked="0" layoutInCell="1" allowOverlap="1" wp14:anchorId="6697489A" wp14:editId="54C92837">
                <wp:simplePos x="0" y="0"/>
                <wp:positionH relativeFrom="column">
                  <wp:posOffset>3323590</wp:posOffset>
                </wp:positionH>
                <wp:positionV relativeFrom="paragraph">
                  <wp:posOffset>256540</wp:posOffset>
                </wp:positionV>
                <wp:extent cx="635" cy="154940"/>
                <wp:effectExtent l="76200" t="0" r="75565" b="54610"/>
                <wp:wrapNone/>
                <wp:docPr id="199" name="Straight Arrow Connector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9" o:spid="_x0000_s1026" type="#_x0000_t32" style="position:absolute;margin-left:261.7pt;margin-top:20.2pt;width:.05pt;height:12.2pt;z-index:251768832;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vB5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">
                <v:stroke endarrow="block"/>
              </v:shape>
            </w:pict>
          </mc:Fallback>
        </mc:AlternateContent>
      </w:r>
      <w:r w:rsidR="00E5737C">
        <w:rPr>
          <w:noProof/>
          <w:color w:val="000000"/>
        </w:rPr>
        <mc:AlternateContent>
          <mc:Choice Requires="wps">
            <w:drawing>
              <wp:anchor distT="0" distB="0" distL="114300" distR="114300" simplePos="0" relativeHeight="251692032" behindDoc="0" locked="0" layoutInCell="1" allowOverlap="1" wp14:anchorId="4418B1E1" wp14:editId="026CCDCC">
                <wp:simplePos x="0" y="0"/>
                <wp:positionH relativeFrom="column">
                  <wp:posOffset>2649220</wp:posOffset>
                </wp:positionH>
                <wp:positionV relativeFrom="paragraph">
                  <wp:posOffset>1905</wp:posOffset>
                </wp:positionV>
                <wp:extent cx="1247775" cy="295910"/>
                <wp:effectExtent l="0" t="0" r="28575" b="27940"/>
                <wp:wrapNone/>
                <wp:docPr id="163" name="Rectangle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295910"/>
                        </a:xfrm>
                        <a:prstGeom prst="rect">
                          <a:avLst/>
                        </a:prstGeom>
                        <a:solidFill>
                          <a:srgbClr val="FFFFFF"/>
                        </a:solidFill>
                        <a:ln w="9525">
                          <a:solidFill>
                            <a:srgbClr val="000000"/>
                          </a:solidFill>
                          <a:miter lim="800000"/>
                          <a:headEnd/>
                          <a:tailEnd/>
                        </a:ln>
                      </wps:spPr>
                      <wps:txbx>
                        <w:txbxContent>
                          <w:p w:rsidR="009876E9" w:rsidRPr="00D618F2" w:rsidRDefault="009876E9" w:rsidP="009876E9">
                            <w:pPr>
                              <w:jc w:val="center"/>
                              <w:rPr>
                                <w:sz w:val="16"/>
                                <w:szCs w:val="16"/>
                              </w:rPr>
                            </w:pPr>
                            <w:r w:rsidRPr="00D618F2">
                              <w:rPr>
                                <w:sz w:val="16"/>
                                <w:szCs w:val="16"/>
                              </w:rPr>
                              <w:t>Vẽ kỹ thuật ngành may</w:t>
                            </w:r>
                          </w:p>
                          <w:p w:rsidR="009876E9" w:rsidRDefault="009876E9"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3" o:spid="_x0000_s1061" style="position:absolute;margin-left:208.6pt;margin-top:.15pt;width:98.25pt;height:23.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">
                <v:textbox>
                  <w:txbxContent>
                    <w:p w:rsidR="009876E9" w:rsidRPr="00D618F2" w:rsidRDefault="009876E9" w:rsidP="009876E9">
                      <w:pPr>
                        <w:jc w:val="center"/>
                        <w:rPr>
                          <w:sz w:val="16"/>
                          <w:szCs w:val="16"/>
                        </w:rPr>
                      </w:pPr>
                      <w:r w:rsidRPr="00D618F2">
                        <w:rPr>
                          <w:sz w:val="16"/>
                          <w:szCs w:val="16"/>
                        </w:rPr>
                        <w:t>Vẽ kỹ thuật ngành may</w:t>
                      </w:r>
                    </w:p>
                    <w:p w:rsidR="009876E9" w:rsidRDefault="009876E9" w:rsidP="009876E9">
                      <w:pPr>
                        <w:jc w:val="center"/>
                        <w:rPr>
                          <w:sz w:val="18"/>
                          <w:szCs w:val="18"/>
                        </w:rPr>
                      </w:pPr>
                    </w:p>
                  </w:txbxContent>
                </v:textbox>
              </v:rect>
            </w:pict>
          </mc:Fallback>
        </mc:AlternateContent>
      </w:r>
      <w:r w:rsidR="00E5737C">
        <w:rPr>
          <w:noProof/>
          <w:color w:val="000000"/>
        </w:rPr>
        <mc:AlternateContent>
          <mc:Choice Requires="wps">
            <w:drawing>
              <wp:anchor distT="0" distB="0" distL="114300" distR="114300" simplePos="0" relativeHeight="251702272" behindDoc="0" locked="0" layoutInCell="1" allowOverlap="1" wp14:anchorId="231FC269" wp14:editId="1471EB93">
                <wp:simplePos x="0" y="0"/>
                <wp:positionH relativeFrom="column">
                  <wp:posOffset>969010</wp:posOffset>
                </wp:positionH>
                <wp:positionV relativeFrom="paragraph">
                  <wp:posOffset>168910</wp:posOffset>
                </wp:positionV>
                <wp:extent cx="1104900" cy="796925"/>
                <wp:effectExtent l="0" t="0" r="19050" b="22225"/>
                <wp:wrapNone/>
                <wp:docPr id="130"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796925"/>
                        </a:xfrm>
                        <a:prstGeom prst="rect">
                          <a:avLst/>
                        </a:prstGeom>
                        <a:solidFill>
                          <a:srgbClr val="FFFFFF"/>
                        </a:solidFill>
                        <a:ln w="9525">
                          <a:solidFill>
                            <a:srgbClr val="000000"/>
                          </a:solidFill>
                          <a:miter lim="800000"/>
                          <a:headEnd/>
                          <a:tailEnd/>
                        </a:ln>
                      </wps:spPr>
                      <wps:txbx>
                        <w:txbxContent>
                          <w:p w:rsidR="009876E9" w:rsidRDefault="009876E9" w:rsidP="009876E9">
                            <w:pPr>
                              <w:spacing w:before="120"/>
                              <w:jc w:val="center"/>
                              <w:rPr>
                                <w:sz w:val="18"/>
                                <w:szCs w:val="18"/>
                              </w:rPr>
                            </w:pPr>
                            <w:r>
                              <w:rPr>
                                <w:sz w:val="18"/>
                                <w:szCs w:val="18"/>
                              </w:rPr>
                              <w:t>TH.Thiết kế trang phục trên mannequin cơ bản</w:t>
                            </w:r>
                          </w:p>
                          <w:p w:rsidR="009876E9" w:rsidRDefault="009876E9" w:rsidP="009876E9">
                            <w:pPr>
                              <w:jc w:val="center"/>
                              <w:rPr>
                                <w:sz w:val="18"/>
                                <w:szCs w:val="18"/>
                              </w:rPr>
                            </w:pPr>
                          </w:p>
                          <w:p w:rsidR="009876E9" w:rsidRDefault="009876E9" w:rsidP="009876E9">
                            <w:pPr>
                              <w:spacing w:before="120"/>
                              <w:jc w:val="center"/>
                              <w:rPr>
                                <w:sz w:val="18"/>
                                <w:szCs w:val="18"/>
                              </w:rPr>
                            </w:pPr>
                          </w:p>
                          <w:p w:rsidR="009876E9" w:rsidRDefault="009876E9" w:rsidP="009876E9">
                            <w:pPr>
                              <w:jc w:val="center"/>
                              <w:rPr>
                                <w:sz w:val="18"/>
                                <w:szCs w:val="18"/>
                              </w:rPr>
                            </w:pPr>
                          </w:p>
                          <w:p w:rsidR="009876E9" w:rsidRDefault="009876E9" w:rsidP="009876E9">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0" o:spid="_x0000_s1062" style="position:absolute;margin-left:76.3pt;margin-top:13.3pt;width:87pt;height:62.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">
                <v:textbox>
                  <w:txbxContent>
                    <w:p w:rsidR="009876E9" w:rsidRDefault="009876E9" w:rsidP="009876E9">
                      <w:pPr>
                        <w:spacing w:before="120"/>
                        <w:jc w:val="center"/>
                        <w:rPr>
                          <w:sz w:val="18"/>
                          <w:szCs w:val="18"/>
                        </w:rPr>
                      </w:pPr>
                      <w:r>
                        <w:rPr>
                          <w:sz w:val="18"/>
                          <w:szCs w:val="18"/>
                        </w:rPr>
                        <w:t>TH.Thiết kế trang phục trên mannequin cơ bản</w:t>
                      </w:r>
                    </w:p>
                    <w:p w:rsidR="009876E9" w:rsidRDefault="009876E9" w:rsidP="009876E9">
                      <w:pPr>
                        <w:jc w:val="center"/>
                        <w:rPr>
                          <w:sz w:val="18"/>
                          <w:szCs w:val="18"/>
                        </w:rPr>
                      </w:pPr>
                    </w:p>
                    <w:p w:rsidR="009876E9" w:rsidRDefault="009876E9" w:rsidP="009876E9">
                      <w:pPr>
                        <w:spacing w:before="120"/>
                        <w:jc w:val="center"/>
                        <w:rPr>
                          <w:sz w:val="18"/>
                          <w:szCs w:val="18"/>
                        </w:rPr>
                      </w:pPr>
                    </w:p>
                    <w:p w:rsidR="009876E9" w:rsidRDefault="009876E9" w:rsidP="009876E9">
                      <w:pPr>
                        <w:jc w:val="center"/>
                        <w:rPr>
                          <w:sz w:val="18"/>
                          <w:szCs w:val="18"/>
                        </w:rPr>
                      </w:pPr>
                    </w:p>
                    <w:p w:rsidR="009876E9" w:rsidRDefault="009876E9" w:rsidP="009876E9">
                      <w:pPr>
                        <w:spacing w:before="120"/>
                        <w:jc w:val="center"/>
                      </w:pPr>
                    </w:p>
                  </w:txbxContent>
                </v:textbox>
              </v:rect>
            </w:pict>
          </mc:Fallback>
        </mc:AlternateContent>
      </w:r>
    </w:p>
    <w:p w:rsidR="009876E9" w:rsidRDefault="00704F0E" w:rsidP="009876E9">
      <w:pPr>
        <w:rPr>
          <w:color w:val="000000"/>
          <w:lang w:val="en-US"/>
        </w:rPr>
      </w:pPr>
      <w:r>
        <w:rPr>
          <w:noProof/>
          <w:color w:val="000000"/>
        </w:rPr>
        <mc:AlternateContent>
          <mc:Choice Requires="wps">
            <w:drawing>
              <wp:anchor distT="0" distB="0" distL="113665" distR="113665" simplePos="0" relativeHeight="251729920" behindDoc="0" locked="0" layoutInCell="1" allowOverlap="1" wp14:anchorId="1FD92630" wp14:editId="689AD082">
                <wp:simplePos x="0" y="0"/>
                <wp:positionH relativeFrom="column">
                  <wp:posOffset>8477885</wp:posOffset>
                </wp:positionH>
                <wp:positionV relativeFrom="paragraph">
                  <wp:posOffset>127000</wp:posOffset>
                </wp:positionV>
                <wp:extent cx="3810" cy="2063750"/>
                <wp:effectExtent l="76200" t="38100" r="72390" b="12700"/>
                <wp:wrapNone/>
                <wp:docPr id="134" name="Straight Arrow Connector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810" cy="2063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4" o:spid="_x0000_s1026" type="#_x0000_t32" style="position:absolute;margin-left:667.55pt;margin-top:10pt;width:.3pt;height:162.5pt;flip:x y;z-index:251729920;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">
                <v:stroke endarrow="block"/>
              </v:shape>
            </w:pict>
          </mc:Fallback>
        </mc:AlternateContent>
      </w:r>
      <w:r>
        <w:rPr>
          <w:noProof/>
          <w:color w:val="000000"/>
          <w:szCs w:val="28"/>
        </w:rPr>
        <mc:AlternateContent>
          <mc:Choice Requires="wps">
            <w:drawing>
              <wp:anchor distT="0" distB="0" distL="114300" distR="114300" simplePos="0" relativeHeight="251787264" behindDoc="0" locked="0" layoutInCell="1" allowOverlap="1" wp14:anchorId="64415F5B" wp14:editId="3AF40DE9">
                <wp:simplePos x="0" y="0"/>
                <wp:positionH relativeFrom="column">
                  <wp:posOffset>6152515</wp:posOffset>
                </wp:positionH>
                <wp:positionV relativeFrom="paragraph">
                  <wp:posOffset>196215</wp:posOffset>
                </wp:positionV>
                <wp:extent cx="1278890" cy="237490"/>
                <wp:effectExtent l="0" t="0" r="16510" b="10160"/>
                <wp:wrapNone/>
                <wp:docPr id="209" name="Rectangle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7490"/>
                        </a:xfrm>
                        <a:prstGeom prst="rect">
                          <a:avLst/>
                        </a:prstGeom>
                        <a:solidFill>
                          <a:srgbClr val="FFFFFF"/>
                        </a:solidFill>
                        <a:ln w="9525">
                          <a:solidFill>
                            <a:srgbClr val="000000"/>
                          </a:solidFill>
                          <a:miter lim="800000"/>
                          <a:headEnd/>
                          <a:tailEnd/>
                        </a:ln>
                      </wps:spPr>
                      <wps:txbx>
                        <w:txbxContent>
                          <w:p w:rsidR="00704F0E" w:rsidRDefault="00704F0E" w:rsidP="00704F0E">
                            <w:pPr>
                              <w:jc w:val="center"/>
                              <w:rPr>
                                <w:sz w:val="16"/>
                                <w:szCs w:val="16"/>
                              </w:rPr>
                            </w:pPr>
                            <w:r>
                              <w:rPr>
                                <w:sz w:val="16"/>
                                <w:szCs w:val="16"/>
                              </w:rPr>
                              <w:t>TH.May các SP nâng cao</w:t>
                            </w:r>
                          </w:p>
                          <w:p w:rsidR="00704F0E" w:rsidRDefault="00704F0E" w:rsidP="00704F0E">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9" o:spid="_x0000_s1063" style="position:absolute;margin-left:484.45pt;margin-top:15.45pt;width:100.7pt;height:18.7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">
                <v:textbox>
                  <w:txbxContent>
                    <w:p w:rsidR="00704F0E" w:rsidRDefault="00704F0E" w:rsidP="00704F0E">
                      <w:pPr>
                        <w:jc w:val="center"/>
                        <w:rPr>
                          <w:sz w:val="16"/>
                          <w:szCs w:val="16"/>
                        </w:rPr>
                      </w:pPr>
                      <w:r>
                        <w:rPr>
                          <w:sz w:val="16"/>
                          <w:szCs w:val="16"/>
                        </w:rPr>
                        <w:t>TH.May các SP nâng cao</w:t>
                      </w:r>
                    </w:p>
                    <w:p w:rsidR="00704F0E" w:rsidRDefault="00704F0E" w:rsidP="00704F0E">
                      <w:pPr>
                        <w:jc w:val="center"/>
                        <w:rPr>
                          <w:sz w:val="18"/>
                          <w:szCs w:val="18"/>
                        </w:rPr>
                      </w:pPr>
                    </w:p>
                  </w:txbxContent>
                </v:textbox>
              </v:rect>
            </w:pict>
          </mc:Fallback>
        </mc:AlternateContent>
      </w:r>
      <w:r>
        <w:rPr>
          <w:noProof/>
          <w:color w:val="000000"/>
        </w:rPr>
        <mc:AlternateContent>
          <mc:Choice Requires="wps">
            <w:drawing>
              <wp:anchor distT="0" distB="0" distL="114300" distR="114300" simplePos="0" relativeHeight="251750400" behindDoc="0" locked="0" layoutInCell="1" allowOverlap="1" wp14:anchorId="3FC6740B" wp14:editId="3B5EA004">
                <wp:simplePos x="0" y="0"/>
                <wp:positionH relativeFrom="column">
                  <wp:posOffset>6748145</wp:posOffset>
                </wp:positionH>
                <wp:positionV relativeFrom="paragraph">
                  <wp:posOffset>88900</wp:posOffset>
                </wp:positionV>
                <wp:extent cx="635" cy="125095"/>
                <wp:effectExtent l="76200" t="0" r="75565" b="65405"/>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8" o:spid="_x0000_s1026" type="#_x0000_t32" style="position:absolute;margin-left:531.35pt;margin-top:7pt;width:.05pt;height:9.8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xzePQIAAHEEAAAOAAAAZHJzL2Uyb0RvYy54bWysVMFu2zAMvQ/YPwi6p7bTJGu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">
                <v:stroke endarrow="block"/>
              </v:shape>
            </w:pict>
          </mc:Fallback>
        </mc:AlternateContent>
      </w:r>
      <w:r w:rsidR="007F2701">
        <w:rPr>
          <w:noProof/>
          <w:color w:val="000000"/>
        </w:rPr>
        <mc:AlternateContent>
          <mc:Choice Requires="wps">
            <w:drawing>
              <wp:anchor distT="0" distB="0" distL="114300" distR="114300" simplePos="0" relativeHeight="251734016" behindDoc="0" locked="0" layoutInCell="1" allowOverlap="1" wp14:anchorId="382D8103" wp14:editId="44BB1579">
                <wp:simplePos x="0" y="0"/>
                <wp:positionH relativeFrom="column">
                  <wp:posOffset>4519930</wp:posOffset>
                </wp:positionH>
                <wp:positionV relativeFrom="paragraph">
                  <wp:posOffset>234950</wp:posOffset>
                </wp:positionV>
                <wp:extent cx="1162050" cy="467360"/>
                <wp:effectExtent l="0" t="0" r="19050" b="27940"/>
                <wp:wrapNone/>
                <wp:docPr id="120"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467360"/>
                        </a:xfrm>
                        <a:prstGeom prst="rect">
                          <a:avLst/>
                        </a:prstGeom>
                        <a:solidFill>
                          <a:srgbClr val="FFFFFF"/>
                        </a:solidFill>
                        <a:ln w="9525">
                          <a:solidFill>
                            <a:srgbClr val="000000"/>
                          </a:solidFill>
                          <a:miter lim="800000"/>
                          <a:headEnd/>
                          <a:tailEnd/>
                        </a:ln>
                      </wps:spPr>
                      <wps:txbx>
                        <w:txbxContent>
                          <w:p w:rsidR="009876E9" w:rsidRPr="006C4790" w:rsidRDefault="009876E9" w:rsidP="009876E9">
                            <w:pPr>
                              <w:jc w:val="center"/>
                              <w:rPr>
                                <w:sz w:val="18"/>
                                <w:szCs w:val="18"/>
                              </w:rPr>
                            </w:pPr>
                            <w:r w:rsidRPr="006C4790">
                              <w:rPr>
                                <w:sz w:val="18"/>
                                <w:szCs w:val="18"/>
                              </w:rPr>
                              <w:t>Marketting hàng may mặc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0" o:spid="_x0000_s1064" style="position:absolute;margin-left:355.9pt;margin-top:18.5pt;width:91.5pt;height:36.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">
                <v:textbox>
                  <w:txbxContent>
                    <w:p w:rsidR="009876E9" w:rsidRPr="006C4790" w:rsidRDefault="009876E9" w:rsidP="009876E9">
                      <w:pPr>
                        <w:jc w:val="center"/>
                        <w:rPr>
                          <w:sz w:val="18"/>
                          <w:szCs w:val="18"/>
                        </w:rPr>
                      </w:pPr>
                      <w:r w:rsidRPr="006C4790">
                        <w:rPr>
                          <w:sz w:val="18"/>
                          <w:szCs w:val="18"/>
                        </w:rPr>
                        <w:t>Marketting hàng may mặc</w:t>
                      </w:r>
                    </w:p>
                  </w:txbxContent>
                </v:textbox>
              </v:rect>
            </w:pict>
          </mc:Fallback>
        </mc:AlternateContent>
      </w:r>
      <w:r w:rsidR="007F2701">
        <w:rPr>
          <w:noProof/>
          <w:color w:val="000000"/>
          <w:szCs w:val="28"/>
        </w:rPr>
        <mc:AlternateContent>
          <mc:Choice Requires="wps">
            <w:drawing>
              <wp:anchor distT="0" distB="0" distL="113665" distR="113665" simplePos="0" relativeHeight="251716608" behindDoc="0" locked="0" layoutInCell="1" allowOverlap="1" wp14:anchorId="5833A470" wp14:editId="50384297">
                <wp:simplePos x="0" y="0"/>
                <wp:positionH relativeFrom="column">
                  <wp:posOffset>5091430</wp:posOffset>
                </wp:positionH>
                <wp:positionV relativeFrom="paragraph">
                  <wp:posOffset>74295</wp:posOffset>
                </wp:positionV>
                <wp:extent cx="635" cy="154940"/>
                <wp:effectExtent l="76200" t="0" r="75565" b="54610"/>
                <wp:wrapNone/>
                <wp:docPr id="119" name="Straight Arrow Connector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9" o:spid="_x0000_s1026" type="#_x0000_t32" style="position:absolute;margin-left:400.9pt;margin-top:5.85pt;width:.05pt;height:12.2pt;z-index:251716608;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c2S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">
                <v:stroke endarrow="block"/>
              </v:shape>
            </w:pict>
          </mc:Fallback>
        </mc:AlternateContent>
      </w:r>
      <w:r w:rsidR="00E5737C">
        <w:rPr>
          <w:noProof/>
          <w:color w:val="000000"/>
        </w:rPr>
        <mc:AlternateContent>
          <mc:Choice Requires="wps">
            <w:drawing>
              <wp:anchor distT="0" distB="0" distL="114300" distR="114300" simplePos="0" relativeHeight="251689984" behindDoc="0" locked="0" layoutInCell="1" allowOverlap="1" wp14:anchorId="2A2334E2" wp14:editId="23B09666">
                <wp:simplePos x="0" y="0"/>
                <wp:positionH relativeFrom="column">
                  <wp:posOffset>2721610</wp:posOffset>
                </wp:positionH>
                <wp:positionV relativeFrom="paragraph">
                  <wp:posOffset>125730</wp:posOffset>
                </wp:positionV>
                <wp:extent cx="1165225" cy="459105"/>
                <wp:effectExtent l="0" t="0" r="15875" b="17145"/>
                <wp:wrapNone/>
                <wp:docPr id="173" name="Rectangl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5225" cy="459105"/>
                        </a:xfrm>
                        <a:prstGeom prst="rect">
                          <a:avLst/>
                        </a:prstGeom>
                        <a:solidFill>
                          <a:srgbClr val="FFFFFF"/>
                        </a:solidFill>
                        <a:ln w="9525">
                          <a:solidFill>
                            <a:srgbClr val="000000"/>
                          </a:solidFill>
                          <a:miter lim="800000"/>
                          <a:headEnd/>
                          <a:tailEnd/>
                        </a:ln>
                      </wps:spPr>
                      <wps:txbx>
                        <w:txbxContent>
                          <w:p w:rsidR="009876E9" w:rsidRPr="006C4790" w:rsidRDefault="009876E9" w:rsidP="009876E9">
                            <w:pPr>
                              <w:jc w:val="center"/>
                              <w:rPr>
                                <w:sz w:val="18"/>
                                <w:szCs w:val="18"/>
                              </w:rPr>
                            </w:pPr>
                            <w:r w:rsidRPr="006C4790">
                              <w:rPr>
                                <w:sz w:val="18"/>
                                <w:szCs w:val="18"/>
                              </w:rPr>
                              <w:t>Công nghệ sản xuất may công nghiệp</w:t>
                            </w:r>
                          </w:p>
                          <w:p w:rsidR="009876E9" w:rsidRDefault="009876E9"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3" o:spid="_x0000_s1065" style="position:absolute;margin-left:214.3pt;margin-top:9.9pt;width:91.75pt;height:36.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">
                <v:textbox>
                  <w:txbxContent>
                    <w:p w:rsidR="009876E9" w:rsidRPr="006C4790" w:rsidRDefault="009876E9" w:rsidP="009876E9">
                      <w:pPr>
                        <w:jc w:val="center"/>
                        <w:rPr>
                          <w:sz w:val="18"/>
                          <w:szCs w:val="18"/>
                        </w:rPr>
                      </w:pPr>
                      <w:r w:rsidRPr="006C4790">
                        <w:rPr>
                          <w:sz w:val="18"/>
                          <w:szCs w:val="18"/>
                        </w:rPr>
                        <w:t>Công nghệ sản xuất may công nghiệp</w:t>
                      </w:r>
                    </w:p>
                    <w:p w:rsidR="009876E9" w:rsidRDefault="009876E9" w:rsidP="009876E9">
                      <w:pPr>
                        <w:jc w:val="center"/>
                        <w:rPr>
                          <w:sz w:val="18"/>
                          <w:szCs w:val="18"/>
                        </w:rPr>
                      </w:pPr>
                    </w:p>
                  </w:txbxContent>
                </v:textbox>
              </v:rect>
            </w:pict>
          </mc:Fallback>
        </mc:AlternateContent>
      </w:r>
    </w:p>
    <w:p w:rsidR="00730790" w:rsidRPr="00DC13E5" w:rsidRDefault="00704F0E" w:rsidP="009876E9">
      <w:pPr>
        <w:tabs>
          <w:tab w:val="left" w:pos="5787"/>
        </w:tabs>
        <w:sectPr w:rsidR="00730790" w:rsidRPr="00DC13E5" w:rsidSect="000E2E05">
          <w:pgSz w:w="16840" w:h="11907" w:orient="landscape" w:code="9"/>
          <w:pgMar w:top="851" w:right="851" w:bottom="851" w:left="1588" w:header="720" w:footer="720" w:gutter="0"/>
          <w:cols w:space="720"/>
          <w:docGrid w:linePitch="360"/>
        </w:sectPr>
      </w:pPr>
      <w:r>
        <w:rPr>
          <w:noProof/>
          <w:color w:val="000000"/>
          <w:szCs w:val="28"/>
        </w:rPr>
        <mc:AlternateContent>
          <mc:Choice Requires="wps">
            <w:drawing>
              <wp:anchor distT="0" distB="0" distL="114300" distR="114300" simplePos="0" relativeHeight="251707392" behindDoc="0" locked="0" layoutInCell="1" allowOverlap="1" wp14:anchorId="488687CB" wp14:editId="6C144E2F">
                <wp:simplePos x="0" y="0"/>
                <wp:positionH relativeFrom="column">
                  <wp:posOffset>6158865</wp:posOffset>
                </wp:positionH>
                <wp:positionV relativeFrom="paragraph">
                  <wp:posOffset>620395</wp:posOffset>
                </wp:positionV>
                <wp:extent cx="1278890" cy="237490"/>
                <wp:effectExtent l="0" t="0" r="16510" b="10160"/>
                <wp:wrapNone/>
                <wp:docPr id="109" name="Rectangl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7490"/>
                        </a:xfrm>
                        <a:prstGeom prst="rect">
                          <a:avLst/>
                        </a:prstGeom>
                        <a:solidFill>
                          <a:srgbClr val="FFFFFF"/>
                        </a:solidFill>
                        <a:ln w="9525">
                          <a:solidFill>
                            <a:srgbClr val="000000"/>
                          </a:solidFill>
                          <a:miter lim="800000"/>
                          <a:headEnd/>
                          <a:tailEnd/>
                        </a:ln>
                      </wps:spPr>
                      <wps:txbx>
                        <w:txbxContent>
                          <w:p w:rsidR="009876E9" w:rsidRDefault="00704F0E" w:rsidP="00704F0E">
                            <w:pPr>
                              <w:jc w:val="center"/>
                              <w:rPr>
                                <w:sz w:val="16"/>
                                <w:szCs w:val="16"/>
                              </w:rPr>
                            </w:pPr>
                            <w:r>
                              <w:rPr>
                                <w:sz w:val="16"/>
                                <w:szCs w:val="16"/>
                              </w:rPr>
                              <w:t>Đồ án chuyên ngành</w:t>
                            </w:r>
                          </w:p>
                          <w:p w:rsidR="009876E9" w:rsidRDefault="009876E9" w:rsidP="009876E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9" o:spid="_x0000_s1066" style="position:absolute;margin-left:484.95pt;margin-top:48.85pt;width:100.7pt;height:18.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">
                <v:textbox>
                  <w:txbxContent>
                    <w:p w:rsidR="009876E9" w:rsidRDefault="00704F0E" w:rsidP="00704F0E">
                      <w:pPr>
                        <w:jc w:val="center"/>
                        <w:rPr>
                          <w:sz w:val="16"/>
                          <w:szCs w:val="16"/>
                        </w:rPr>
                      </w:pPr>
                      <w:r>
                        <w:rPr>
                          <w:sz w:val="16"/>
                          <w:szCs w:val="16"/>
                        </w:rPr>
                        <w:t>Đồ án chuyên ngành</w:t>
                      </w:r>
                    </w:p>
                    <w:p w:rsidR="009876E9" w:rsidRDefault="009876E9" w:rsidP="009876E9">
                      <w:pPr>
                        <w:jc w:val="center"/>
                        <w:rPr>
                          <w:sz w:val="18"/>
                          <w:szCs w:val="18"/>
                        </w:rPr>
                      </w:pPr>
                    </w:p>
                  </w:txbxContent>
                </v:textbox>
              </v:rect>
            </w:pict>
          </mc:Fallback>
        </mc:AlternateContent>
      </w:r>
      <w:r>
        <w:rPr>
          <w:noProof/>
          <w:color w:val="000000"/>
        </w:rPr>
        <mc:AlternateContent>
          <mc:Choice Requires="wps">
            <w:drawing>
              <wp:anchor distT="0" distB="0" distL="114300" distR="114300" simplePos="0" relativeHeight="251793408" behindDoc="0" locked="0" layoutInCell="1" allowOverlap="1" wp14:anchorId="6208604D" wp14:editId="7663544B">
                <wp:simplePos x="0" y="0"/>
                <wp:positionH relativeFrom="column">
                  <wp:posOffset>6733540</wp:posOffset>
                </wp:positionH>
                <wp:positionV relativeFrom="paragraph">
                  <wp:posOffset>486410</wp:posOffset>
                </wp:positionV>
                <wp:extent cx="635" cy="125095"/>
                <wp:effectExtent l="76200" t="0" r="75565" b="65405"/>
                <wp:wrapNone/>
                <wp:docPr id="212" name="Straight Arrow Connector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2" o:spid="_x0000_s1026" type="#_x0000_t32" style="position:absolute;margin-left:530.2pt;margin-top:38.3pt;width:.05pt;height:9.8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">
                <v:stroke endarrow="block"/>
              </v:shape>
            </w:pict>
          </mc:Fallback>
        </mc:AlternateContent>
      </w:r>
      <w:r>
        <w:rPr>
          <w:noProof/>
          <w:color w:val="000000"/>
          <w:szCs w:val="28"/>
        </w:rPr>
        <mc:AlternateContent>
          <mc:Choice Requires="wps">
            <w:drawing>
              <wp:anchor distT="0" distB="0" distL="114300" distR="114300" simplePos="0" relativeHeight="251791360" behindDoc="0" locked="0" layoutInCell="1" allowOverlap="1" wp14:anchorId="5BA5B7C8" wp14:editId="7F885B47">
                <wp:simplePos x="0" y="0"/>
                <wp:positionH relativeFrom="column">
                  <wp:posOffset>6130837</wp:posOffset>
                </wp:positionH>
                <wp:positionV relativeFrom="paragraph">
                  <wp:posOffset>247887</wp:posOffset>
                </wp:positionV>
                <wp:extent cx="1278890" cy="237490"/>
                <wp:effectExtent l="0" t="0" r="16510" b="10160"/>
                <wp:wrapNone/>
                <wp:docPr id="211" name="Rectangle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7490"/>
                        </a:xfrm>
                        <a:prstGeom prst="rect">
                          <a:avLst/>
                        </a:prstGeom>
                        <a:solidFill>
                          <a:srgbClr val="FFFFFF"/>
                        </a:solidFill>
                        <a:ln w="9525">
                          <a:solidFill>
                            <a:srgbClr val="000000"/>
                          </a:solidFill>
                          <a:miter lim="800000"/>
                          <a:headEnd/>
                          <a:tailEnd/>
                        </a:ln>
                      </wps:spPr>
                      <wps:txbx>
                        <w:txbxContent>
                          <w:p w:rsidR="00704F0E" w:rsidRDefault="00704F0E" w:rsidP="00704F0E">
                            <w:pPr>
                              <w:jc w:val="center"/>
                              <w:rPr>
                                <w:sz w:val="16"/>
                                <w:szCs w:val="16"/>
                              </w:rPr>
                            </w:pPr>
                            <w:r>
                              <w:rPr>
                                <w:sz w:val="16"/>
                                <w:szCs w:val="16"/>
                              </w:rPr>
                              <w:t>TH.Chuẩn bị sản xuất</w:t>
                            </w:r>
                          </w:p>
                          <w:p w:rsidR="00704F0E" w:rsidRDefault="00704F0E" w:rsidP="00704F0E">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1" o:spid="_x0000_s1067" style="position:absolute;margin-left:482.75pt;margin-top:19.5pt;width:100.7pt;height:18.7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">
                <v:textbox>
                  <w:txbxContent>
                    <w:p w:rsidR="00704F0E" w:rsidRDefault="00704F0E" w:rsidP="00704F0E">
                      <w:pPr>
                        <w:jc w:val="center"/>
                        <w:rPr>
                          <w:sz w:val="16"/>
                          <w:szCs w:val="16"/>
                        </w:rPr>
                      </w:pPr>
                      <w:r>
                        <w:rPr>
                          <w:sz w:val="16"/>
                          <w:szCs w:val="16"/>
                        </w:rPr>
                        <w:t>TH.Chuẩn bị sản xuất</w:t>
                      </w:r>
                    </w:p>
                    <w:p w:rsidR="00704F0E" w:rsidRDefault="00704F0E" w:rsidP="00704F0E">
                      <w:pPr>
                        <w:jc w:val="center"/>
                        <w:rPr>
                          <w:sz w:val="18"/>
                          <w:szCs w:val="18"/>
                        </w:rPr>
                      </w:pPr>
                    </w:p>
                  </w:txbxContent>
                </v:textbox>
              </v:rect>
            </w:pict>
          </mc:Fallback>
        </mc:AlternateContent>
      </w:r>
      <w:r>
        <w:rPr>
          <w:noProof/>
          <w:color w:val="000000"/>
        </w:rPr>
        <mc:AlternateContent>
          <mc:Choice Requires="wps">
            <w:drawing>
              <wp:anchor distT="0" distB="0" distL="114300" distR="114300" simplePos="0" relativeHeight="251789312" behindDoc="0" locked="0" layoutInCell="1" allowOverlap="1" wp14:anchorId="2D22BB04" wp14:editId="286D449F">
                <wp:simplePos x="0" y="0"/>
                <wp:positionH relativeFrom="column">
                  <wp:posOffset>6730365</wp:posOffset>
                </wp:positionH>
                <wp:positionV relativeFrom="paragraph">
                  <wp:posOffset>118110</wp:posOffset>
                </wp:positionV>
                <wp:extent cx="635" cy="125095"/>
                <wp:effectExtent l="76200" t="0" r="75565" b="65405"/>
                <wp:wrapNone/>
                <wp:docPr id="210" name="Straight Arrow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0" o:spid="_x0000_s1026" type="#_x0000_t32" style="position:absolute;margin-left:529.95pt;margin-top:9.3pt;width:.05pt;height:9.8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MSmPQIAAHEEAAAOAAAAZHJzL2Uyb0RvYy54bWysVMFu2zAMvQ/YPwi6p7bTJGu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">
                <v:stroke endarrow="block"/>
              </v:shape>
            </w:pict>
          </mc:Fallback>
        </mc:AlternateContent>
      </w:r>
      <w:r w:rsidR="007F2701">
        <w:rPr>
          <w:noProof/>
          <w:color w:val="000000"/>
        </w:rPr>
        <mc:AlternateContent>
          <mc:Choice Requires="wps">
            <w:drawing>
              <wp:anchor distT="0" distB="0" distL="114300" distR="114300" simplePos="0" relativeHeight="251781120" behindDoc="0" locked="0" layoutInCell="1" allowOverlap="1" wp14:anchorId="02EE5C23" wp14:editId="0D514C10">
                <wp:simplePos x="0" y="0"/>
                <wp:positionH relativeFrom="column">
                  <wp:posOffset>5146040</wp:posOffset>
                </wp:positionH>
                <wp:positionV relativeFrom="paragraph">
                  <wp:posOffset>723900</wp:posOffset>
                </wp:positionV>
                <wp:extent cx="635" cy="125095"/>
                <wp:effectExtent l="76200" t="0" r="75565" b="65405"/>
                <wp:wrapNone/>
                <wp:docPr id="205" name="Straight Arrow Connector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5" o:spid="_x0000_s1026" type="#_x0000_t32" style="position:absolute;margin-left:405.2pt;margin-top:57pt;width:.05pt;height:9.8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">
                <v:stroke endarrow="block"/>
              </v:shape>
            </w:pict>
          </mc:Fallback>
        </mc:AlternateContent>
      </w:r>
      <w:r w:rsidR="007F2701">
        <w:rPr>
          <w:noProof/>
          <w:color w:val="000000"/>
          <w:szCs w:val="28"/>
        </w:rPr>
        <mc:AlternateContent>
          <mc:Choice Requires="wps">
            <w:drawing>
              <wp:anchor distT="0" distB="0" distL="114300" distR="114300" simplePos="0" relativeHeight="251779072" behindDoc="0" locked="0" layoutInCell="1" allowOverlap="1" wp14:anchorId="02DFAEC7" wp14:editId="5A40ABCC">
                <wp:simplePos x="0" y="0"/>
                <wp:positionH relativeFrom="column">
                  <wp:posOffset>4467860</wp:posOffset>
                </wp:positionH>
                <wp:positionV relativeFrom="paragraph">
                  <wp:posOffset>848360</wp:posOffset>
                </wp:positionV>
                <wp:extent cx="1278890" cy="237490"/>
                <wp:effectExtent l="0" t="0" r="16510" b="10160"/>
                <wp:wrapNone/>
                <wp:docPr id="204" name="Rectangle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7490"/>
                        </a:xfrm>
                        <a:prstGeom prst="rect">
                          <a:avLst/>
                        </a:prstGeom>
                        <a:solidFill>
                          <a:srgbClr val="FFFFFF"/>
                        </a:solidFill>
                        <a:ln w="9525">
                          <a:solidFill>
                            <a:srgbClr val="000000"/>
                          </a:solidFill>
                          <a:miter lim="800000"/>
                          <a:headEnd/>
                          <a:tailEnd/>
                        </a:ln>
                      </wps:spPr>
                      <wps:txbx>
                        <w:txbxContent>
                          <w:p w:rsidR="007F2701" w:rsidRDefault="007F2701" w:rsidP="007F2701">
                            <w:pPr>
                              <w:jc w:val="center"/>
                              <w:rPr>
                                <w:sz w:val="16"/>
                                <w:szCs w:val="16"/>
                              </w:rPr>
                            </w:pPr>
                            <w:r>
                              <w:rPr>
                                <w:sz w:val="16"/>
                                <w:szCs w:val="16"/>
                              </w:rPr>
                              <w:t>Đồ án cơ sở ngành</w:t>
                            </w:r>
                          </w:p>
                          <w:p w:rsidR="007F2701" w:rsidRDefault="007F2701" w:rsidP="007F2701">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4" o:spid="_x0000_s1068" style="position:absolute;margin-left:351.8pt;margin-top:66.8pt;width:100.7pt;height:18.7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">
                <v:textbox>
                  <w:txbxContent>
                    <w:p w:rsidR="007F2701" w:rsidRDefault="007F2701" w:rsidP="007F2701">
                      <w:pPr>
                        <w:jc w:val="center"/>
                        <w:rPr>
                          <w:sz w:val="16"/>
                          <w:szCs w:val="16"/>
                        </w:rPr>
                      </w:pPr>
                      <w:r>
                        <w:rPr>
                          <w:sz w:val="16"/>
                          <w:szCs w:val="16"/>
                        </w:rPr>
                        <w:t>Đồ án cơ sở ngành</w:t>
                      </w:r>
                    </w:p>
                    <w:p w:rsidR="007F2701" w:rsidRDefault="007F2701" w:rsidP="007F2701">
                      <w:pPr>
                        <w:jc w:val="center"/>
                        <w:rPr>
                          <w:sz w:val="18"/>
                          <w:szCs w:val="18"/>
                        </w:rPr>
                      </w:pPr>
                    </w:p>
                  </w:txbxContent>
                </v:textbox>
              </v:rect>
            </w:pict>
          </mc:Fallback>
        </mc:AlternateContent>
      </w:r>
      <w:r w:rsidR="007F2701">
        <w:rPr>
          <w:noProof/>
          <w:color w:val="000000"/>
          <w:szCs w:val="28"/>
        </w:rPr>
        <mc:AlternateContent>
          <mc:Choice Requires="wps">
            <w:drawing>
              <wp:anchor distT="0" distB="0" distL="114300" distR="114300" simplePos="0" relativeHeight="251774976" behindDoc="0" locked="0" layoutInCell="1" allowOverlap="1" wp14:anchorId="7E0BA5CD" wp14:editId="1FE49A9E">
                <wp:simplePos x="0" y="0"/>
                <wp:positionH relativeFrom="column">
                  <wp:posOffset>4462145</wp:posOffset>
                </wp:positionH>
                <wp:positionV relativeFrom="paragraph">
                  <wp:posOffset>538480</wp:posOffset>
                </wp:positionV>
                <wp:extent cx="1278890" cy="237490"/>
                <wp:effectExtent l="0" t="0" r="16510" b="10160"/>
                <wp:wrapNone/>
                <wp:docPr id="202" name="Rectangle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37490"/>
                        </a:xfrm>
                        <a:prstGeom prst="rect">
                          <a:avLst/>
                        </a:prstGeom>
                        <a:solidFill>
                          <a:srgbClr val="FFFFFF"/>
                        </a:solidFill>
                        <a:ln w="9525">
                          <a:solidFill>
                            <a:srgbClr val="000000"/>
                          </a:solidFill>
                          <a:miter lim="800000"/>
                          <a:headEnd/>
                          <a:tailEnd/>
                        </a:ln>
                      </wps:spPr>
                      <wps:txbx>
                        <w:txbxContent>
                          <w:p w:rsidR="007F2701" w:rsidRDefault="007F2701" w:rsidP="007F2701">
                            <w:pPr>
                              <w:jc w:val="center"/>
                              <w:rPr>
                                <w:sz w:val="16"/>
                                <w:szCs w:val="16"/>
                              </w:rPr>
                            </w:pPr>
                            <w:r>
                              <w:rPr>
                                <w:sz w:val="16"/>
                                <w:szCs w:val="16"/>
                              </w:rPr>
                              <w:t>Thiết kế tạo mẫu</w:t>
                            </w:r>
                          </w:p>
                          <w:p w:rsidR="007F2701" w:rsidRDefault="007F2701" w:rsidP="007F2701">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2" o:spid="_x0000_s1069" style="position:absolute;margin-left:351.35pt;margin-top:42.4pt;width:100.7pt;height:18.7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">
                <v:textbox>
                  <w:txbxContent>
                    <w:p w:rsidR="007F2701" w:rsidRDefault="007F2701" w:rsidP="007F2701">
                      <w:pPr>
                        <w:jc w:val="center"/>
                        <w:rPr>
                          <w:sz w:val="16"/>
                          <w:szCs w:val="16"/>
                        </w:rPr>
                      </w:pPr>
                      <w:r>
                        <w:rPr>
                          <w:sz w:val="16"/>
                          <w:szCs w:val="16"/>
                        </w:rPr>
                        <w:t>Thiết kế tạo mẫu</w:t>
                      </w:r>
                    </w:p>
                    <w:p w:rsidR="007F2701" w:rsidRDefault="007F2701" w:rsidP="007F2701">
                      <w:pPr>
                        <w:jc w:val="center"/>
                        <w:rPr>
                          <w:sz w:val="18"/>
                          <w:szCs w:val="18"/>
                        </w:rPr>
                      </w:pPr>
                    </w:p>
                  </w:txbxContent>
                </v:textbox>
              </v:rect>
            </w:pict>
          </mc:Fallback>
        </mc:AlternateContent>
      </w:r>
      <w:r w:rsidR="007F2701">
        <w:rPr>
          <w:noProof/>
          <w:color w:val="000000"/>
          <w:szCs w:val="28"/>
        </w:rPr>
        <mc:AlternateContent>
          <mc:Choice Requires="wps">
            <w:drawing>
              <wp:anchor distT="0" distB="0" distL="113665" distR="113665" simplePos="0" relativeHeight="251777024" behindDoc="0" locked="0" layoutInCell="1" allowOverlap="1" wp14:anchorId="200C5DAB" wp14:editId="15721A6D">
                <wp:simplePos x="0" y="0"/>
                <wp:positionH relativeFrom="column">
                  <wp:posOffset>5126502</wp:posOffset>
                </wp:positionH>
                <wp:positionV relativeFrom="paragraph">
                  <wp:posOffset>419174</wp:posOffset>
                </wp:positionV>
                <wp:extent cx="635" cy="154940"/>
                <wp:effectExtent l="76200" t="0" r="75565" b="54610"/>
                <wp:wrapNone/>
                <wp:docPr id="203" name="Straight Arrow Connector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3" o:spid="_x0000_s1026" type="#_x0000_t32" style="position:absolute;margin-left:403.65pt;margin-top:33pt;width:.05pt;height:12.2pt;z-index:25177702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">
                <v:stroke endarrow="block"/>
              </v:shape>
            </w:pict>
          </mc:Fallback>
        </mc:AlternateContent>
      </w:r>
      <w:r w:rsidR="00E5737C">
        <w:rPr>
          <w:noProof/>
          <w:color w:val="000000"/>
          <w:szCs w:val="28"/>
        </w:rPr>
        <mc:AlternateContent>
          <mc:Choice Requires="wps">
            <w:drawing>
              <wp:anchor distT="0" distB="0" distL="114300" distR="114300" simplePos="0" relativeHeight="251699200" behindDoc="0" locked="0" layoutInCell="1" allowOverlap="1" wp14:anchorId="556C8F01" wp14:editId="40B6F72C">
                <wp:simplePos x="0" y="0"/>
                <wp:positionH relativeFrom="column">
                  <wp:posOffset>2733675</wp:posOffset>
                </wp:positionH>
                <wp:positionV relativeFrom="paragraph">
                  <wp:posOffset>417830</wp:posOffset>
                </wp:positionV>
                <wp:extent cx="1162050" cy="467360"/>
                <wp:effectExtent l="0" t="0" r="19050" b="27940"/>
                <wp:wrapNone/>
                <wp:docPr id="153"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467360"/>
                        </a:xfrm>
                        <a:prstGeom prst="rect">
                          <a:avLst/>
                        </a:prstGeom>
                        <a:solidFill>
                          <a:srgbClr val="FFFFFF"/>
                        </a:solidFill>
                        <a:ln w="9525">
                          <a:solidFill>
                            <a:srgbClr val="000000"/>
                          </a:solidFill>
                          <a:miter lim="800000"/>
                          <a:headEnd/>
                          <a:tailEnd/>
                        </a:ln>
                      </wps:spPr>
                      <wps:txbx>
                        <w:txbxContent>
                          <w:p w:rsidR="009876E9" w:rsidRDefault="009876E9" w:rsidP="009876E9">
                            <w:pPr>
                              <w:jc w:val="center"/>
                              <w:rPr>
                                <w:sz w:val="18"/>
                                <w:szCs w:val="18"/>
                              </w:rPr>
                            </w:pPr>
                            <w:r>
                              <w:rPr>
                                <w:sz w:val="18"/>
                                <w:szCs w:val="18"/>
                              </w:rPr>
                              <w:t>Thiết kế mẫu trên máy tính</w:t>
                            </w:r>
                          </w:p>
                          <w:p w:rsidR="009876E9" w:rsidRDefault="009876E9" w:rsidP="009876E9">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3" o:spid="_x0000_s1070" style="position:absolute;margin-left:215.25pt;margin-top:32.9pt;width:91.5pt;height:36.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">
                <v:textbox>
                  <w:txbxContent>
                    <w:p w:rsidR="009876E9" w:rsidRDefault="009876E9" w:rsidP="009876E9">
                      <w:pPr>
                        <w:jc w:val="center"/>
                        <w:rPr>
                          <w:sz w:val="18"/>
                          <w:szCs w:val="18"/>
                        </w:rPr>
                      </w:pPr>
                      <w:r>
                        <w:rPr>
                          <w:sz w:val="18"/>
                          <w:szCs w:val="18"/>
                        </w:rPr>
                        <w:t>Thiết kế mẫu trên máy tính</w:t>
                      </w:r>
                    </w:p>
                    <w:p w:rsidR="009876E9" w:rsidRDefault="009876E9" w:rsidP="009876E9">
                      <w:pPr>
                        <w:jc w:val="center"/>
                        <w:rPr>
                          <w:strike/>
                          <w:sz w:val="16"/>
                          <w:szCs w:val="16"/>
                        </w:rPr>
                      </w:pPr>
                    </w:p>
                  </w:txbxContent>
                </v:textbox>
              </v:rect>
            </w:pict>
          </mc:Fallback>
        </mc:AlternateContent>
      </w:r>
      <w:r w:rsidR="00E5737C">
        <w:rPr>
          <w:noProof/>
          <w:color w:val="000000"/>
        </w:rPr>
        <mc:AlternateContent>
          <mc:Choice Requires="wps">
            <w:drawing>
              <wp:anchor distT="0" distB="0" distL="113665" distR="113665" simplePos="0" relativeHeight="251770880" behindDoc="0" locked="0" layoutInCell="1" allowOverlap="1" wp14:anchorId="46353CB5" wp14:editId="0366D0E9">
                <wp:simplePos x="0" y="0"/>
                <wp:positionH relativeFrom="column">
                  <wp:posOffset>3305810</wp:posOffset>
                </wp:positionH>
                <wp:positionV relativeFrom="paragraph">
                  <wp:posOffset>295910</wp:posOffset>
                </wp:positionV>
                <wp:extent cx="635" cy="154940"/>
                <wp:effectExtent l="76200" t="0" r="75565" b="54610"/>
                <wp:wrapNone/>
                <wp:docPr id="200" name="Straight Arrow Connector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0" o:spid="_x0000_s1026" type="#_x0000_t32" style="position:absolute;margin-left:260.3pt;margin-top:23.3pt;width:.05pt;height:12.2pt;z-index:251770880;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">
                <v:stroke endarrow="block"/>
              </v:shape>
            </w:pict>
          </mc:Fallback>
        </mc:AlternateContent>
      </w:r>
      <w:r w:rsidR="00E5737C">
        <w:rPr>
          <w:noProof/>
          <w:color w:val="000000"/>
        </w:rPr>
        <mc:AlternateContent>
          <mc:Choice Requires="wps">
            <w:drawing>
              <wp:anchor distT="0" distB="0" distL="114300" distR="114300" simplePos="0" relativeHeight="251766784" behindDoc="0" locked="0" layoutInCell="1" allowOverlap="1" wp14:anchorId="1A69365D" wp14:editId="51575EB5">
                <wp:simplePos x="0" y="0"/>
                <wp:positionH relativeFrom="column">
                  <wp:posOffset>926746</wp:posOffset>
                </wp:positionH>
                <wp:positionV relativeFrom="paragraph">
                  <wp:posOffset>534951</wp:posOffset>
                </wp:positionV>
                <wp:extent cx="1152525" cy="287079"/>
                <wp:effectExtent l="0" t="0" r="28575" b="17780"/>
                <wp:wrapNone/>
                <wp:docPr id="198" name="Rectangle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287079"/>
                        </a:xfrm>
                        <a:prstGeom prst="rect">
                          <a:avLst/>
                        </a:prstGeom>
                        <a:solidFill>
                          <a:srgbClr val="FFFFFF"/>
                        </a:solidFill>
                        <a:ln w="9525">
                          <a:solidFill>
                            <a:srgbClr val="000000"/>
                          </a:solidFill>
                          <a:miter lim="800000"/>
                          <a:headEnd/>
                          <a:tailEnd/>
                        </a:ln>
                      </wps:spPr>
                      <wps:txbx>
                        <w:txbxContent>
                          <w:p w:rsidR="00E5737C" w:rsidRDefault="00E5737C" w:rsidP="00E5737C">
                            <w:pPr>
                              <w:jc w:val="center"/>
                              <w:rPr>
                                <w:sz w:val="18"/>
                                <w:szCs w:val="18"/>
                              </w:rPr>
                            </w:pPr>
                            <w:r>
                              <w:rPr>
                                <w:sz w:val="18"/>
                                <w:szCs w:val="18"/>
                              </w:rPr>
                              <w:t>Kỹ năng mềm</w:t>
                            </w:r>
                          </w:p>
                          <w:p w:rsidR="00E5737C" w:rsidRDefault="00E5737C" w:rsidP="00E5737C">
                            <w:pPr>
                              <w:spacing w:before="120"/>
                              <w:jc w:val="center"/>
                            </w:pPr>
                          </w:p>
                          <w:p w:rsidR="00E5737C" w:rsidRDefault="00E5737C" w:rsidP="00E5737C">
                            <w:pPr>
                              <w:spacing w:before="120"/>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8" o:spid="_x0000_s1071" style="position:absolute;margin-left:72.95pt;margin-top:42.1pt;width:90.75pt;height:22.6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">
                <v:textbox>
                  <w:txbxContent>
                    <w:p w:rsidR="00E5737C" w:rsidRDefault="00E5737C" w:rsidP="00E5737C">
                      <w:pPr>
                        <w:jc w:val="center"/>
                        <w:rPr>
                          <w:sz w:val="18"/>
                          <w:szCs w:val="18"/>
                        </w:rPr>
                      </w:pPr>
                      <w:r>
                        <w:rPr>
                          <w:sz w:val="18"/>
                          <w:szCs w:val="18"/>
                        </w:rPr>
                        <w:t>Kỹ năng mềm</w:t>
                      </w:r>
                    </w:p>
                    <w:p w:rsidR="00E5737C" w:rsidRDefault="00E5737C" w:rsidP="00E5737C">
                      <w:pPr>
                        <w:spacing w:before="120"/>
                        <w:jc w:val="center"/>
                      </w:pPr>
                    </w:p>
                    <w:p w:rsidR="00E5737C" w:rsidRDefault="00E5737C" w:rsidP="00E5737C">
                      <w:pPr>
                        <w:spacing w:before="120"/>
                        <w:jc w:val="center"/>
                        <w:rPr>
                          <w:sz w:val="16"/>
                          <w:szCs w:val="16"/>
                        </w:rPr>
                      </w:pPr>
                    </w:p>
                  </w:txbxContent>
                </v:textbox>
              </v:rect>
            </w:pict>
          </mc:Fallback>
        </mc:AlternateContent>
      </w:r>
      <w:r w:rsidR="009876E9">
        <w:rPr>
          <w:noProof/>
          <w:color w:val="000000"/>
          <w:szCs w:val="28"/>
        </w:rPr>
        <mc:AlternateContent>
          <mc:Choice Requires="wps">
            <w:drawing>
              <wp:anchor distT="0" distB="0" distL="114300" distR="114300" simplePos="0" relativeHeight="251757568" behindDoc="0" locked="0" layoutInCell="1" allowOverlap="1" wp14:anchorId="1C8A5B31" wp14:editId="02D9225F">
                <wp:simplePos x="0" y="0"/>
                <wp:positionH relativeFrom="column">
                  <wp:posOffset>3897630</wp:posOffset>
                </wp:positionH>
                <wp:positionV relativeFrom="paragraph">
                  <wp:posOffset>210185</wp:posOffset>
                </wp:positionV>
                <wp:extent cx="546735" cy="5715"/>
                <wp:effectExtent l="11430" t="57785" r="22860" b="50800"/>
                <wp:wrapNone/>
                <wp:docPr id="133" name="Straight Arrow Connector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6735" cy="5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3" o:spid="_x0000_s1026" type="#_x0000_t32" style="position:absolute;margin-left:306.9pt;margin-top:16.55pt;width:43.05pt;height:.45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">
                <v:stroke endarrow="block"/>
              </v:shape>
            </w:pict>
          </mc:Fallback>
        </mc:AlternateContent>
      </w:r>
      <w:r w:rsidR="009876E9">
        <w:rPr>
          <w:noProof/>
          <w:color w:val="000000"/>
        </w:rPr>
        <mc:AlternateContent>
          <mc:Choice Requires="wps">
            <w:drawing>
              <wp:anchor distT="0" distB="0" distL="114300" distR="114300" simplePos="0" relativeHeight="251721728" behindDoc="0" locked="0" layoutInCell="1" allowOverlap="1" wp14:anchorId="5F08597F" wp14:editId="5E5E45D0">
                <wp:simplePos x="0" y="0"/>
                <wp:positionH relativeFrom="column">
                  <wp:posOffset>927100</wp:posOffset>
                </wp:positionH>
                <wp:positionV relativeFrom="paragraph">
                  <wp:posOffset>1424940</wp:posOffset>
                </wp:positionV>
                <wp:extent cx="1104900" cy="376555"/>
                <wp:effectExtent l="12700" t="5715" r="6350" b="8255"/>
                <wp:wrapNone/>
                <wp:docPr id="132"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9876E9" w:rsidRDefault="009876E9" w:rsidP="009876E9">
                            <w:pPr>
                              <w:spacing w:before="120"/>
                              <w:jc w:val="center"/>
                            </w:pPr>
                            <w:r>
                              <w:rPr>
                                <w:sz w:val="18"/>
                                <w:szCs w:val="18"/>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2" o:spid="_x0000_s1072" style="position:absolute;margin-left:73pt;margin-top:112.2pt;width:87pt;height:29.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">
                <v:textbox>
                  <w:txbxContent>
                    <w:p w:rsidR="009876E9" w:rsidRDefault="009876E9" w:rsidP="009876E9">
                      <w:pPr>
                        <w:spacing w:before="120"/>
                        <w:jc w:val="center"/>
                      </w:pPr>
                      <w:r>
                        <w:rPr>
                          <w:sz w:val="18"/>
                          <w:szCs w:val="18"/>
                        </w:rPr>
                        <w:t>Kỹ năng mềm</w:t>
                      </w:r>
                    </w:p>
                  </w:txbxContent>
                </v:textbox>
              </v:rect>
            </w:pict>
          </mc:Fallback>
        </mc:AlternateContent>
      </w:r>
      <w:r w:rsidR="009876E9">
        <w:rPr>
          <w:noProof/>
          <w:color w:val="000000"/>
        </w:rPr>
        <mc:AlternateContent>
          <mc:Choice Requires="wps">
            <w:drawing>
              <wp:anchor distT="0" distB="0" distL="113665" distR="113665" simplePos="0" relativeHeight="251720704" behindDoc="0" locked="0" layoutInCell="1" allowOverlap="1" wp14:anchorId="61A923E3" wp14:editId="30D2A7D0">
                <wp:simplePos x="0" y="0"/>
                <wp:positionH relativeFrom="column">
                  <wp:posOffset>1513840</wp:posOffset>
                </wp:positionH>
                <wp:positionV relativeFrom="paragraph">
                  <wp:posOffset>1162050</wp:posOffset>
                </wp:positionV>
                <wp:extent cx="635" cy="254635"/>
                <wp:effectExtent l="56515" t="9525" r="57150" b="21590"/>
                <wp:wrapNone/>
                <wp:docPr id="131" name="Straight Arrow Connector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4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1" o:spid="_x0000_s1026" type="#_x0000_t32" style="position:absolute;margin-left:119.2pt;margin-top:91.5pt;width:.05pt;height:20.05pt;z-index:251720704;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">
                <v:stroke endarrow="block"/>
              </v:shape>
            </w:pict>
          </mc:Fallback>
        </mc:AlternateContent>
      </w:r>
      <w:r w:rsidR="009876E9">
        <w:rPr>
          <w:noProof/>
          <w:color w:val="000000"/>
          <w:szCs w:val="28"/>
        </w:rPr>
        <mc:AlternateContent>
          <mc:Choice Requires="wps">
            <w:drawing>
              <wp:anchor distT="0" distB="0" distL="114300" distR="114300" simplePos="0" relativeHeight="251755520" behindDoc="0" locked="0" layoutInCell="1" allowOverlap="1" wp14:anchorId="6ED78621" wp14:editId="5D418BE2">
                <wp:simplePos x="0" y="0"/>
                <wp:positionH relativeFrom="column">
                  <wp:posOffset>5589270</wp:posOffset>
                </wp:positionH>
                <wp:positionV relativeFrom="paragraph">
                  <wp:posOffset>2092960</wp:posOffset>
                </wp:positionV>
                <wp:extent cx="593090" cy="0"/>
                <wp:effectExtent l="7620" t="54610" r="18415" b="59690"/>
                <wp:wrapNone/>
                <wp:docPr id="124" name="Straight Arrow Connector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0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4" o:spid="_x0000_s1026" type="#_x0000_t32" style="position:absolute;margin-left:440.1pt;margin-top:164.8pt;width:46.7pt;height: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">
                <v:stroke endarrow="block"/>
              </v:shape>
            </w:pict>
          </mc:Fallback>
        </mc:AlternateContent>
      </w:r>
      <w:r w:rsidR="009876E9">
        <w:rPr>
          <w:noProof/>
          <w:color w:val="000000"/>
        </w:rPr>
        <mc:AlternateContent>
          <mc:Choice Requires="wps">
            <w:drawing>
              <wp:anchor distT="0" distB="0" distL="114300" distR="114300" simplePos="0" relativeHeight="251665408" behindDoc="0" locked="0" layoutInCell="1" allowOverlap="1" wp14:anchorId="36A04C85" wp14:editId="3EA467FA">
                <wp:simplePos x="0" y="0"/>
                <wp:positionH relativeFrom="column">
                  <wp:posOffset>4431665</wp:posOffset>
                </wp:positionH>
                <wp:positionV relativeFrom="paragraph">
                  <wp:posOffset>1974215</wp:posOffset>
                </wp:positionV>
                <wp:extent cx="1162050" cy="258445"/>
                <wp:effectExtent l="12065" t="12065" r="6985" b="5715"/>
                <wp:wrapNone/>
                <wp:docPr id="123"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9876E9" w:rsidRDefault="009876E9" w:rsidP="009876E9">
                            <w:pPr>
                              <w:jc w:val="center"/>
                              <w:rPr>
                                <w:sz w:val="18"/>
                                <w:szCs w:val="18"/>
                              </w:rPr>
                            </w:pPr>
                            <w:r>
                              <w:rPr>
                                <w:sz w:val="18"/>
                                <w:szCs w:val="18"/>
                              </w:rPr>
                              <w:t>Đồ án cơ sở ngành</w:t>
                            </w:r>
                          </w:p>
                          <w:p w:rsidR="009876E9" w:rsidRDefault="009876E9"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3" o:spid="_x0000_s1073" style="position:absolute;margin-left:348.95pt;margin-top:155.45pt;width:91.5pt;height:20.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">
                <v:textbox>
                  <w:txbxContent>
                    <w:p w:rsidR="009876E9" w:rsidRDefault="009876E9" w:rsidP="009876E9">
                      <w:pPr>
                        <w:jc w:val="center"/>
                        <w:rPr>
                          <w:sz w:val="18"/>
                          <w:szCs w:val="18"/>
                        </w:rPr>
                      </w:pPr>
                      <w:r>
                        <w:rPr>
                          <w:sz w:val="18"/>
                          <w:szCs w:val="18"/>
                        </w:rPr>
                        <w:t>Đồ án cơ sở ngành</w:t>
                      </w:r>
                    </w:p>
                    <w:p w:rsidR="009876E9" w:rsidRDefault="009876E9" w:rsidP="009876E9">
                      <w:pPr>
                        <w:jc w:val="center"/>
                      </w:pPr>
                    </w:p>
                  </w:txbxContent>
                </v:textbox>
              </v:rect>
            </w:pict>
          </mc:Fallback>
        </mc:AlternateContent>
      </w:r>
      <w:r w:rsidR="009876E9">
        <w:rPr>
          <w:noProof/>
          <w:color w:val="000000"/>
          <w:szCs w:val="28"/>
        </w:rPr>
        <mc:AlternateContent>
          <mc:Choice Requires="wps">
            <w:drawing>
              <wp:anchor distT="0" distB="0" distL="113665" distR="113665" simplePos="0" relativeHeight="251718656" behindDoc="0" locked="0" layoutInCell="1" allowOverlap="1" wp14:anchorId="4435BD9C" wp14:editId="5CB7D0B4">
                <wp:simplePos x="0" y="0"/>
                <wp:positionH relativeFrom="column">
                  <wp:posOffset>5021580</wp:posOffset>
                </wp:positionH>
                <wp:positionV relativeFrom="paragraph">
                  <wp:posOffset>1811020</wp:posOffset>
                </wp:positionV>
                <wp:extent cx="635" cy="154940"/>
                <wp:effectExtent l="59055" t="10795" r="54610" b="15240"/>
                <wp:wrapNone/>
                <wp:docPr id="122" name="Straight Arrow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2" o:spid="_x0000_s1026" type="#_x0000_t32" style="position:absolute;margin-left:395.4pt;margin-top:142.6pt;width:.05pt;height:12.2pt;z-index:251718656;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">
                <v:stroke endarrow="block"/>
              </v:shape>
            </w:pict>
          </mc:Fallback>
        </mc:AlternateContent>
      </w:r>
      <w:r w:rsidR="009876E9">
        <w:rPr>
          <w:noProof/>
          <w:color w:val="000000"/>
          <w:szCs w:val="28"/>
        </w:rPr>
        <mc:AlternateContent>
          <mc:Choice Requires="wps">
            <w:drawing>
              <wp:anchor distT="0" distB="0" distL="114300" distR="114300" simplePos="0" relativeHeight="251666432" behindDoc="0" locked="0" layoutInCell="1" allowOverlap="1" wp14:anchorId="12CE6ABA" wp14:editId="13E1132D">
                <wp:simplePos x="0" y="0"/>
                <wp:positionH relativeFrom="column">
                  <wp:posOffset>4436110</wp:posOffset>
                </wp:positionH>
                <wp:positionV relativeFrom="paragraph">
                  <wp:posOffset>1487805</wp:posOffset>
                </wp:positionV>
                <wp:extent cx="1165225" cy="318770"/>
                <wp:effectExtent l="6985" t="11430" r="8890" b="12700"/>
                <wp:wrapNone/>
                <wp:docPr id="121"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5225" cy="318770"/>
                        </a:xfrm>
                        <a:prstGeom prst="rect">
                          <a:avLst/>
                        </a:prstGeom>
                        <a:solidFill>
                          <a:srgbClr val="FFFFFF"/>
                        </a:solidFill>
                        <a:ln w="9525">
                          <a:solidFill>
                            <a:srgbClr val="000000"/>
                          </a:solidFill>
                          <a:miter lim="800000"/>
                          <a:headEnd/>
                          <a:tailEnd/>
                        </a:ln>
                      </wps:spPr>
                      <wps:txbx>
                        <w:txbxContent>
                          <w:p w:rsidR="009876E9" w:rsidRPr="00CE6352" w:rsidRDefault="009876E9" w:rsidP="009876E9">
                            <w:pPr>
                              <w:jc w:val="center"/>
                              <w:rPr>
                                <w:sz w:val="18"/>
                                <w:szCs w:val="18"/>
                              </w:rPr>
                            </w:pPr>
                            <w:r w:rsidRPr="00CE6352">
                              <w:rPr>
                                <w:sz w:val="18"/>
                                <w:szCs w:val="18"/>
                              </w:rPr>
                              <w:t>Thiết kế tạo 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1" o:spid="_x0000_s1074" style="position:absolute;margin-left:349.3pt;margin-top:117.15pt;width:91.75pt;height:2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">
                <v:textbox>
                  <w:txbxContent>
                    <w:p w:rsidR="009876E9" w:rsidRPr="00CE6352" w:rsidRDefault="009876E9" w:rsidP="009876E9">
                      <w:pPr>
                        <w:jc w:val="center"/>
                        <w:rPr>
                          <w:sz w:val="18"/>
                          <w:szCs w:val="18"/>
                        </w:rPr>
                      </w:pPr>
                      <w:r w:rsidRPr="00CE6352">
                        <w:rPr>
                          <w:sz w:val="18"/>
                          <w:szCs w:val="18"/>
                        </w:rPr>
                        <w:t>Thiết kế tạo mẫu</w:t>
                      </w:r>
                    </w:p>
                  </w:txbxContent>
                </v:textbox>
              </v:rect>
            </w:pict>
          </mc:Fallback>
        </mc:AlternateContent>
      </w:r>
      <w:r w:rsidR="009876E9">
        <w:rPr>
          <w:noProof/>
          <w:color w:val="000000"/>
        </w:rPr>
        <mc:AlternateContent>
          <mc:Choice Requires="wps">
            <w:drawing>
              <wp:anchor distT="0" distB="0" distL="114300" distR="114300" simplePos="0" relativeHeight="251725824" behindDoc="0" locked="0" layoutInCell="1" allowOverlap="1" wp14:anchorId="3CA96244" wp14:editId="492B9807">
                <wp:simplePos x="0" y="0"/>
                <wp:positionH relativeFrom="column">
                  <wp:posOffset>6182360</wp:posOffset>
                </wp:positionH>
                <wp:positionV relativeFrom="paragraph">
                  <wp:posOffset>1995805</wp:posOffset>
                </wp:positionV>
                <wp:extent cx="1278890" cy="258445"/>
                <wp:effectExtent l="10160" t="5080" r="6350" b="12700"/>
                <wp:wrapNone/>
                <wp:docPr id="115" name="Rectangl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58445"/>
                        </a:xfrm>
                        <a:prstGeom prst="rect">
                          <a:avLst/>
                        </a:prstGeom>
                        <a:solidFill>
                          <a:srgbClr val="FFFFFF"/>
                        </a:solidFill>
                        <a:ln w="9525">
                          <a:solidFill>
                            <a:srgbClr val="000000"/>
                          </a:solidFill>
                          <a:miter lim="800000"/>
                          <a:headEnd/>
                          <a:tailEnd/>
                        </a:ln>
                      </wps:spPr>
                      <wps:txbx>
                        <w:txbxContent>
                          <w:p w:rsidR="009876E9" w:rsidRDefault="009876E9" w:rsidP="009876E9">
                            <w:pPr>
                              <w:jc w:val="center"/>
                            </w:pPr>
                            <w:r>
                              <w:rPr>
                                <w:sz w:val="18"/>
                                <w:szCs w:val="18"/>
                              </w:rPr>
                              <w:t xml:space="preserve"> </w:t>
                            </w:r>
                            <w:r>
                              <w:rPr>
                                <w:iCs/>
                                <w:sz w:val="16"/>
                                <w:szCs w:val="16"/>
                                <w:lang w:val="en-US"/>
                              </w:rPr>
                              <w:t>Đồ án chuyên ngành</w:t>
                            </w:r>
                          </w:p>
                          <w:p w:rsidR="009876E9" w:rsidRDefault="009876E9" w:rsidP="009876E9">
                            <w:pPr>
                              <w:rPr>
                                <w:sz w:val="18"/>
                                <w:szCs w:val="18"/>
                              </w:rPr>
                            </w:pPr>
                          </w:p>
                          <w:p w:rsidR="009876E9" w:rsidRDefault="009876E9"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5" o:spid="_x0000_s1075" style="position:absolute;margin-left:486.8pt;margin-top:157.15pt;width:100.7pt;height:20.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">
                <v:textbox>
                  <w:txbxContent>
                    <w:p w:rsidR="009876E9" w:rsidRDefault="009876E9" w:rsidP="009876E9">
                      <w:pPr>
                        <w:jc w:val="center"/>
                      </w:pPr>
                      <w:r>
                        <w:rPr>
                          <w:sz w:val="18"/>
                          <w:szCs w:val="18"/>
                        </w:rPr>
                        <w:t xml:space="preserve"> </w:t>
                      </w:r>
                      <w:r>
                        <w:rPr>
                          <w:iCs/>
                          <w:sz w:val="16"/>
                          <w:szCs w:val="16"/>
                          <w:lang w:val="en-US"/>
                        </w:rPr>
                        <w:t>Đồ án chuyên ngành</w:t>
                      </w:r>
                    </w:p>
                    <w:p w:rsidR="009876E9" w:rsidRDefault="009876E9" w:rsidP="009876E9">
                      <w:pPr>
                        <w:rPr>
                          <w:sz w:val="18"/>
                          <w:szCs w:val="18"/>
                        </w:rPr>
                      </w:pPr>
                    </w:p>
                    <w:p w:rsidR="009876E9" w:rsidRDefault="009876E9" w:rsidP="009876E9">
                      <w:pPr>
                        <w:jc w:val="center"/>
                      </w:pPr>
                    </w:p>
                  </w:txbxContent>
                </v:textbox>
              </v:rect>
            </w:pict>
          </mc:Fallback>
        </mc:AlternateContent>
      </w:r>
      <w:r w:rsidR="009876E9">
        <w:rPr>
          <w:noProof/>
          <w:color w:val="000000"/>
        </w:rPr>
        <mc:AlternateContent>
          <mc:Choice Requires="wps">
            <w:drawing>
              <wp:anchor distT="0" distB="0" distL="114300" distR="114300" simplePos="0" relativeHeight="251736064" behindDoc="0" locked="0" layoutInCell="1" allowOverlap="1" wp14:anchorId="28742FC4" wp14:editId="0C594946">
                <wp:simplePos x="0" y="0"/>
                <wp:positionH relativeFrom="column">
                  <wp:posOffset>6744335</wp:posOffset>
                </wp:positionH>
                <wp:positionV relativeFrom="paragraph">
                  <wp:posOffset>1879600</wp:posOffset>
                </wp:positionV>
                <wp:extent cx="635" cy="125095"/>
                <wp:effectExtent l="57785" t="12700" r="55880" b="14605"/>
                <wp:wrapNone/>
                <wp:docPr id="114"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4" o:spid="_x0000_s1026" type="#_x0000_t32" style="position:absolute;margin-left:531.05pt;margin-top:148pt;width:.05pt;height:9.8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nJJPAIAAHEEAAAOAAAAZHJzL2Uyb0RvYy54bWysVMGO2jAQvVfqP1i+s0nYQ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">
                <v:stroke endarrow="block"/>
              </v:shape>
            </w:pict>
          </mc:Fallback>
        </mc:AlternateContent>
      </w:r>
      <w:r w:rsidR="009876E9">
        <w:rPr>
          <w:noProof/>
          <w:color w:val="000000"/>
        </w:rPr>
        <mc:AlternateContent>
          <mc:Choice Requires="wps">
            <w:drawing>
              <wp:anchor distT="0" distB="0" distL="114300" distR="114300" simplePos="0" relativeHeight="251731968" behindDoc="0" locked="0" layoutInCell="1" allowOverlap="1" wp14:anchorId="585CB874" wp14:editId="781D128E">
                <wp:simplePos x="0" y="0"/>
                <wp:positionH relativeFrom="column">
                  <wp:posOffset>6182360</wp:posOffset>
                </wp:positionH>
                <wp:positionV relativeFrom="paragraph">
                  <wp:posOffset>1627505</wp:posOffset>
                </wp:positionV>
                <wp:extent cx="1278890" cy="258445"/>
                <wp:effectExtent l="10160" t="8255" r="6350" b="9525"/>
                <wp:wrapNone/>
                <wp:docPr id="113"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8890" cy="258445"/>
                        </a:xfrm>
                        <a:prstGeom prst="rect">
                          <a:avLst/>
                        </a:prstGeom>
                        <a:solidFill>
                          <a:srgbClr val="FFFFFF"/>
                        </a:solidFill>
                        <a:ln w="9525">
                          <a:solidFill>
                            <a:srgbClr val="000000"/>
                          </a:solidFill>
                          <a:miter lim="800000"/>
                          <a:headEnd/>
                          <a:tailEnd/>
                        </a:ln>
                      </wps:spPr>
                      <wps:txbx>
                        <w:txbxContent>
                          <w:p w:rsidR="009876E9" w:rsidRPr="00D618F2" w:rsidRDefault="009876E9" w:rsidP="009876E9">
                            <w:pPr>
                              <w:rPr>
                                <w:sz w:val="16"/>
                                <w:szCs w:val="16"/>
                              </w:rPr>
                            </w:pPr>
                            <w:r w:rsidRPr="00D618F2">
                              <w:rPr>
                                <w:sz w:val="16"/>
                                <w:szCs w:val="16"/>
                              </w:rPr>
                              <w:t>TH.Thiết kế tạo mẫu</w:t>
                            </w:r>
                          </w:p>
                          <w:p w:rsidR="009876E9" w:rsidRPr="00D618F2" w:rsidRDefault="009876E9" w:rsidP="009876E9">
                            <w:pPr>
                              <w:rPr>
                                <w:sz w:val="16"/>
                                <w:szCs w:val="16"/>
                              </w:rPr>
                            </w:pPr>
                          </w:p>
                          <w:p w:rsidR="009876E9" w:rsidRDefault="009876E9"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3" o:spid="_x0000_s1076" style="position:absolute;margin-left:486.8pt;margin-top:128.15pt;width:100.7pt;height:20.3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">
                <v:textbox>
                  <w:txbxContent>
                    <w:p w:rsidR="009876E9" w:rsidRPr="00D618F2" w:rsidRDefault="009876E9" w:rsidP="009876E9">
                      <w:pPr>
                        <w:rPr>
                          <w:sz w:val="16"/>
                          <w:szCs w:val="16"/>
                        </w:rPr>
                      </w:pPr>
                      <w:r w:rsidRPr="00D618F2">
                        <w:rPr>
                          <w:sz w:val="16"/>
                          <w:szCs w:val="16"/>
                        </w:rPr>
                        <w:t>TH.Thiết kế tạo mẫu</w:t>
                      </w:r>
                    </w:p>
                    <w:p w:rsidR="009876E9" w:rsidRPr="00D618F2" w:rsidRDefault="009876E9" w:rsidP="009876E9">
                      <w:pPr>
                        <w:rPr>
                          <w:sz w:val="16"/>
                          <w:szCs w:val="16"/>
                        </w:rPr>
                      </w:pPr>
                    </w:p>
                    <w:p w:rsidR="009876E9" w:rsidRDefault="009876E9" w:rsidP="009876E9">
                      <w:pPr>
                        <w:jc w:val="center"/>
                      </w:pPr>
                    </w:p>
                  </w:txbxContent>
                </v:textbox>
              </v:rect>
            </w:pict>
          </mc:Fallback>
        </mc:AlternateContent>
      </w:r>
      <w:r w:rsidR="009876E9">
        <w:rPr>
          <w:noProof/>
          <w:color w:val="000000"/>
        </w:rPr>
        <mc:AlternateContent>
          <mc:Choice Requires="wps">
            <w:drawing>
              <wp:anchor distT="0" distB="0" distL="114300" distR="114300" simplePos="0" relativeHeight="251749376" behindDoc="0" locked="0" layoutInCell="1" allowOverlap="1" wp14:anchorId="0E5DB851" wp14:editId="3C74B01A">
                <wp:simplePos x="0" y="0"/>
                <wp:positionH relativeFrom="column">
                  <wp:posOffset>6723380</wp:posOffset>
                </wp:positionH>
                <wp:positionV relativeFrom="paragraph">
                  <wp:posOffset>1508125</wp:posOffset>
                </wp:positionV>
                <wp:extent cx="635" cy="125095"/>
                <wp:effectExtent l="55880" t="12700" r="57785" b="14605"/>
                <wp:wrapNone/>
                <wp:docPr id="112" name="Straight Arrow Connector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2" o:spid="_x0000_s1026" type="#_x0000_t32" style="position:absolute;margin-left:529.4pt;margin-top:118.75pt;width:.05pt;height:9.8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xfHPQIAAHEEAAAOAAAAZHJzL2Uyb0RvYy54bWysVMFu2zAMvQ/YPwi6p7bTJGu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">
                <v:stroke endarrow="block"/>
              </v:shape>
            </w:pict>
          </mc:Fallback>
        </mc:AlternateContent>
      </w:r>
      <w:r w:rsidR="009876E9">
        <w:rPr>
          <w:noProof/>
          <w:color w:val="000000"/>
        </w:rPr>
        <mc:AlternateContent>
          <mc:Choice Requires="wps">
            <w:drawing>
              <wp:anchor distT="0" distB="0" distL="114300" distR="114300" simplePos="0" relativeHeight="251722752" behindDoc="0" locked="0" layoutInCell="1" allowOverlap="1" wp14:anchorId="6394A385" wp14:editId="5852097F">
                <wp:simplePos x="0" y="0"/>
                <wp:positionH relativeFrom="column">
                  <wp:posOffset>6128385</wp:posOffset>
                </wp:positionH>
                <wp:positionV relativeFrom="paragraph">
                  <wp:posOffset>1276350</wp:posOffset>
                </wp:positionV>
                <wp:extent cx="1332865" cy="244475"/>
                <wp:effectExtent l="13335" t="9525" r="6350" b="12700"/>
                <wp:wrapNone/>
                <wp:docPr id="111"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2865" cy="244475"/>
                        </a:xfrm>
                        <a:prstGeom prst="rect">
                          <a:avLst/>
                        </a:prstGeom>
                        <a:solidFill>
                          <a:srgbClr val="FFFFFF"/>
                        </a:solidFill>
                        <a:ln w="9525">
                          <a:solidFill>
                            <a:srgbClr val="000000"/>
                          </a:solidFill>
                          <a:miter lim="800000"/>
                          <a:headEnd/>
                          <a:tailEnd/>
                        </a:ln>
                      </wps:spPr>
                      <wps:txbx>
                        <w:txbxContent>
                          <w:p w:rsidR="009876E9" w:rsidRPr="00D618F2" w:rsidRDefault="009876E9" w:rsidP="009876E9">
                            <w:pPr>
                              <w:jc w:val="center"/>
                              <w:rPr>
                                <w:sz w:val="16"/>
                                <w:szCs w:val="16"/>
                              </w:rPr>
                            </w:pPr>
                            <w:r w:rsidRPr="00D618F2">
                              <w:rPr>
                                <w:sz w:val="16"/>
                                <w:szCs w:val="16"/>
                              </w:rPr>
                              <w:t>TH.May các SP nâng cao</w:t>
                            </w:r>
                          </w:p>
                          <w:p w:rsidR="009876E9" w:rsidRDefault="009876E9" w:rsidP="009876E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1" o:spid="_x0000_s1077" style="position:absolute;margin-left:482.55pt;margin-top:100.5pt;width:104.95pt;height:19.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">
                <v:textbox>
                  <w:txbxContent>
                    <w:p w:rsidR="009876E9" w:rsidRPr="00D618F2" w:rsidRDefault="009876E9" w:rsidP="009876E9">
                      <w:pPr>
                        <w:jc w:val="center"/>
                        <w:rPr>
                          <w:sz w:val="16"/>
                          <w:szCs w:val="16"/>
                        </w:rPr>
                      </w:pPr>
                      <w:r w:rsidRPr="00D618F2">
                        <w:rPr>
                          <w:sz w:val="16"/>
                          <w:szCs w:val="16"/>
                        </w:rPr>
                        <w:t>TH.May các SP nâng cao</w:t>
                      </w:r>
                    </w:p>
                    <w:p w:rsidR="009876E9" w:rsidRDefault="009876E9" w:rsidP="009876E9">
                      <w:pPr>
                        <w:jc w:val="center"/>
                      </w:pPr>
                    </w:p>
                  </w:txbxContent>
                </v:textbox>
              </v:rect>
            </w:pict>
          </mc:Fallback>
        </mc:AlternateContent>
      </w:r>
      <w:r w:rsidR="009876E9">
        <w:rPr>
          <w:noProof/>
          <w:color w:val="000000"/>
          <w:szCs w:val="28"/>
        </w:rPr>
        <mc:AlternateContent>
          <mc:Choice Requires="wps">
            <w:drawing>
              <wp:anchor distT="0" distB="0" distL="114300" distR="114300" simplePos="0" relativeHeight="251737088" behindDoc="0" locked="0" layoutInCell="1" allowOverlap="1" wp14:anchorId="5E43215B" wp14:editId="50638031">
                <wp:simplePos x="0" y="0"/>
                <wp:positionH relativeFrom="column">
                  <wp:posOffset>6716395</wp:posOffset>
                </wp:positionH>
                <wp:positionV relativeFrom="paragraph">
                  <wp:posOffset>1145540</wp:posOffset>
                </wp:positionV>
                <wp:extent cx="635" cy="142875"/>
                <wp:effectExtent l="58420" t="12065" r="55245" b="16510"/>
                <wp:wrapNone/>
                <wp:docPr id="110" name="Straight Arrow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0" o:spid="_x0000_s1026" type="#_x0000_t32" style="position:absolute;margin-left:528.85pt;margin-top:90.2pt;width:.05pt;height:11.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5mJPQIAAHE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">
                <v:stroke endarrow="block"/>
              </v:shape>
            </w:pict>
          </mc:Fallback>
        </mc:AlternateContent>
      </w:r>
      <w:r w:rsidR="009876E9">
        <w:rPr>
          <w:noProof/>
          <w:color w:val="000000"/>
          <w:szCs w:val="28"/>
        </w:rPr>
        <mc:AlternateContent>
          <mc:Choice Requires="wps">
            <w:drawing>
              <wp:anchor distT="0" distB="0" distL="113665" distR="113665" simplePos="0" relativeHeight="251717632" behindDoc="0" locked="0" layoutInCell="1" allowOverlap="1">
                <wp:simplePos x="0" y="0"/>
                <wp:positionH relativeFrom="column">
                  <wp:posOffset>5006340</wp:posOffset>
                </wp:positionH>
                <wp:positionV relativeFrom="paragraph">
                  <wp:posOffset>1320165</wp:posOffset>
                </wp:positionV>
                <wp:extent cx="635" cy="154940"/>
                <wp:effectExtent l="53340" t="5715" r="60325" b="20320"/>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0" o:spid="_x0000_s1026" type="#_x0000_t32" style="position:absolute;margin-left:394.2pt;margin-top:103.95pt;width:.05pt;height:12.2pt;z-index:251717632;visibility:visible;mso-wrap-style:square;mso-width-percent:0;mso-height-percent:0;mso-wrap-distance-left:8.95pt;mso-wrap-distance-top:0;mso-wrap-distance-right:8.95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">
                <v:stroke endarrow="block"/>
              </v:shape>
            </w:pict>
          </mc:Fallback>
        </mc:AlternateContent>
      </w:r>
      <w:r w:rsidR="009876E9">
        <w:rPr>
          <w:noProof/>
          <w:color w:val="000000"/>
        </w:rPr>
        <mc:AlternateContent>
          <mc:Choice Requires="wps">
            <w:drawing>
              <wp:anchor distT="0" distB="0" distL="114300" distR="114300" simplePos="0" relativeHeight="251728896" behindDoc="0" locked="0" layoutInCell="1" allowOverlap="1">
                <wp:simplePos x="0" y="0"/>
                <wp:positionH relativeFrom="column">
                  <wp:posOffset>7525385</wp:posOffset>
                </wp:positionH>
                <wp:positionV relativeFrom="paragraph">
                  <wp:posOffset>2299335</wp:posOffset>
                </wp:positionV>
                <wp:extent cx="931545" cy="9525"/>
                <wp:effectExtent l="10160" t="13335" r="10795" b="5715"/>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154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9" o:spid="_x0000_s1026" type="#_x0000_t32" style="position:absolute;margin-left:592.55pt;margin-top:181.05pt;width:73.35pt;height:.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"/>
            </w:pict>
          </mc:Fallback>
        </mc:AlternateContent>
      </w:r>
      <w:r w:rsidR="00730790" w:rsidRPr="00DC13E5">
        <w:tab/>
      </w:r>
    </w:p>
    <w:p w:rsidR="00565BC3" w:rsidRDefault="00565BC3" w:rsidP="00565BC3">
      <w:pPr>
        <w:jc w:val="center"/>
        <w:outlineLvl w:val="0"/>
        <w:rPr>
          <w:b/>
          <w:bCs/>
          <w:color w:val="000000"/>
          <w:sz w:val="32"/>
          <w:szCs w:val="32"/>
        </w:rPr>
      </w:pPr>
      <w:r>
        <w:rPr>
          <w:b/>
          <w:bCs/>
          <w:color w:val="000000"/>
          <w:sz w:val="32"/>
          <w:szCs w:val="32"/>
        </w:rPr>
        <w:lastRenderedPageBreak/>
        <w:t>CHƯƠNG TRÌNH MÔN HỌC</w:t>
      </w:r>
    </w:p>
    <w:p w:rsidR="00565BC3" w:rsidRDefault="00565BC3" w:rsidP="00565BC3">
      <w:pPr>
        <w:jc w:val="center"/>
        <w:rPr>
          <w:i/>
          <w:iCs/>
          <w:color w:val="000000"/>
          <w:szCs w:val="28"/>
        </w:rPr>
      </w:pPr>
    </w:p>
    <w:p w:rsidR="00565BC3" w:rsidRDefault="00565BC3" w:rsidP="00565BC3">
      <w:pPr>
        <w:jc w:val="center"/>
        <w:rPr>
          <w:i/>
          <w:iCs/>
          <w:color w:val="000000"/>
          <w:szCs w:val="28"/>
        </w:rPr>
      </w:pPr>
    </w:p>
    <w:p w:rsidR="00565BC3" w:rsidRDefault="00565BC3" w:rsidP="00565BC3">
      <w:pPr>
        <w:spacing w:before="120" w:line="288" w:lineRule="auto"/>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An toàn lao động</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MTC108</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4"/>
        </w:numPr>
        <w:tabs>
          <w:tab w:val="left" w:pos="397"/>
        </w:tabs>
        <w:spacing w:before="120" w:after="0" w:line="240" w:lineRule="auto"/>
        <w:ind w:hanging="218"/>
        <w:jc w:val="both"/>
        <w:rPr>
          <w:b/>
          <w:bCs/>
          <w:color w:val="000000"/>
          <w:szCs w:val="28"/>
        </w:rPr>
      </w:pPr>
      <w:r>
        <w:rPr>
          <w:b/>
          <w:bCs/>
          <w:color w:val="000000"/>
          <w:szCs w:val="28"/>
        </w:rPr>
        <w:t>Vị trí, tính chất của môn học:</w:t>
      </w:r>
    </w:p>
    <w:p w:rsidR="00565BC3" w:rsidRDefault="00565BC3" w:rsidP="00DB576A">
      <w:pPr>
        <w:pStyle w:val="ListParagraph"/>
        <w:numPr>
          <w:ilvl w:val="0"/>
          <w:numId w:val="5"/>
        </w:numPr>
        <w:tabs>
          <w:tab w:val="left" w:pos="709"/>
        </w:tabs>
        <w:spacing w:before="120"/>
        <w:ind w:left="90" w:firstLine="360"/>
        <w:contextualSpacing w:val="0"/>
        <w:jc w:val="both"/>
        <w:rPr>
          <w:rFonts w:ascii="Times New Roman" w:hAnsi="Times New Roman"/>
          <w:bCs/>
          <w:color w:val="000000"/>
          <w:szCs w:val="28"/>
        </w:rPr>
      </w:pPr>
      <w:r>
        <w:rPr>
          <w:rFonts w:ascii="Times New Roman" w:hAnsi="Times New Roman"/>
          <w:bCs/>
          <w:color w:val="000000"/>
          <w:szCs w:val="28"/>
        </w:rPr>
        <w:t xml:space="preserve">Vị trí: </w:t>
      </w:r>
      <w:r>
        <w:rPr>
          <w:rFonts w:ascii="Times New Roman" w:hAnsi="Times New Roman"/>
          <w:color w:val="000000"/>
          <w:szCs w:val="28"/>
        </w:rPr>
        <w:t>An</w:t>
      </w:r>
      <w:r>
        <w:rPr>
          <w:rFonts w:ascii="Times New Roman" w:hAnsi="Times New Roman"/>
          <w:iCs/>
          <w:color w:val="000000"/>
          <w:szCs w:val="28"/>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565BC3" w:rsidRDefault="00565BC3" w:rsidP="00DB576A">
      <w:pPr>
        <w:pStyle w:val="ListParagraph"/>
        <w:numPr>
          <w:ilvl w:val="0"/>
          <w:numId w:val="5"/>
        </w:numPr>
        <w:tabs>
          <w:tab w:val="left" w:pos="1080"/>
          <w:tab w:val="left" w:pos="3340"/>
        </w:tabs>
        <w:ind w:left="90" w:firstLine="360"/>
        <w:contextualSpacing w:val="0"/>
        <w:jc w:val="both"/>
        <w:rPr>
          <w:rFonts w:ascii="Times New Roman" w:hAnsi="Times New Roman"/>
          <w:color w:val="000000"/>
          <w:szCs w:val="28"/>
        </w:rPr>
      </w:pPr>
      <w:r>
        <w:rPr>
          <w:rFonts w:ascii="Times New Roman" w:hAnsi="Times New Roman"/>
          <w:color w:val="000000"/>
          <w:szCs w:val="28"/>
        </w:rPr>
        <w:t xml:space="preserve">Tính chất: Môn học </w:t>
      </w:r>
      <w:r>
        <w:rPr>
          <w:rFonts w:ascii="Times New Roman" w:hAnsi="Times New Roman"/>
          <w:iCs/>
          <w:color w:val="000000"/>
          <w:szCs w:val="28"/>
        </w:rPr>
        <w:t>An toàn lao động</w:t>
      </w:r>
      <w:r>
        <w:rPr>
          <w:rFonts w:ascii="Times New Roman" w:hAnsi="Times New Roman"/>
          <w:color w:val="000000"/>
          <w:szCs w:val="28"/>
        </w:rPr>
        <w:t xml:space="preserve"> là môn học bắt buộc, lý thuyết kết hợp với làm bài tập thực hành.</w:t>
      </w:r>
    </w:p>
    <w:p w:rsidR="00565BC3" w:rsidRDefault="00565BC3" w:rsidP="00DB576A">
      <w:pPr>
        <w:numPr>
          <w:ilvl w:val="0"/>
          <w:numId w:val="4"/>
        </w:numPr>
        <w:tabs>
          <w:tab w:val="left" w:pos="397"/>
        </w:tabs>
        <w:spacing w:before="120" w:after="0" w:line="240" w:lineRule="auto"/>
        <w:ind w:hanging="218"/>
        <w:jc w:val="both"/>
        <w:rPr>
          <w:b/>
          <w:bCs/>
          <w:color w:val="000000"/>
          <w:szCs w:val="28"/>
        </w:rPr>
      </w:pPr>
      <w:r>
        <w:rPr>
          <w:b/>
          <w:bCs/>
          <w:color w:val="000000"/>
          <w:szCs w:val="28"/>
        </w:rPr>
        <w:t>Mục tiêu môn học:</w:t>
      </w:r>
    </w:p>
    <w:p w:rsidR="00565BC3" w:rsidRDefault="00565BC3" w:rsidP="00DB576A">
      <w:pPr>
        <w:pStyle w:val="ListParagraph"/>
        <w:numPr>
          <w:ilvl w:val="0"/>
          <w:numId w:val="5"/>
        </w:numPr>
        <w:tabs>
          <w:tab w:val="left" w:pos="709"/>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Kiến thức:</w:t>
      </w:r>
    </w:p>
    <w:p w:rsidR="00565BC3" w:rsidRDefault="00565BC3" w:rsidP="00565BC3">
      <w:pPr>
        <w:pStyle w:val="ListParagraph"/>
        <w:tabs>
          <w:tab w:val="left" w:pos="709"/>
        </w:tabs>
        <w:spacing w:before="4" w:after="4"/>
        <w:ind w:left="0" w:firstLine="540"/>
        <w:jc w:val="both"/>
        <w:rPr>
          <w:rFonts w:ascii="Times New Roman" w:hAnsi="Times New Roman"/>
          <w:color w:val="000000"/>
          <w:szCs w:val="28"/>
        </w:rPr>
      </w:pPr>
      <w:r>
        <w:rPr>
          <w:rFonts w:ascii="Times New Roman" w:hAnsi="Times New Roman"/>
          <w:color w:val="000000"/>
          <w:szCs w:val="28"/>
        </w:rPr>
        <w:t>+ Sinh viên có kiến thức về bảo hộ lao động và kỹ thuật an toàn.</w:t>
      </w:r>
    </w:p>
    <w:p w:rsidR="00565BC3" w:rsidRDefault="00565BC3" w:rsidP="00565BC3">
      <w:pPr>
        <w:pStyle w:val="ListParagraph"/>
        <w:tabs>
          <w:tab w:val="left" w:pos="709"/>
        </w:tabs>
        <w:spacing w:before="4" w:after="4"/>
        <w:ind w:left="0" w:firstLine="540"/>
        <w:jc w:val="both"/>
        <w:rPr>
          <w:rFonts w:ascii="Times New Roman" w:hAnsi="Times New Roman"/>
          <w:b/>
          <w:color w:val="000000"/>
          <w:szCs w:val="28"/>
        </w:rPr>
      </w:pPr>
      <w:r>
        <w:rPr>
          <w:rFonts w:ascii="Times New Roman" w:hAnsi="Times New Roman"/>
          <w:color w:val="000000"/>
          <w:szCs w:val="28"/>
        </w:rPr>
        <w:t>+ Trang bị kiến thức về an toàn điện, máy móc thuộc lĩnh vực may mặc, phòng và chống cháy trong công ty dệt may.</w:t>
      </w:r>
    </w:p>
    <w:p w:rsidR="00565BC3" w:rsidRDefault="00565BC3" w:rsidP="00DB576A">
      <w:pPr>
        <w:pStyle w:val="ListParagraph"/>
        <w:numPr>
          <w:ilvl w:val="0"/>
          <w:numId w:val="5"/>
        </w:numPr>
        <w:tabs>
          <w:tab w:val="left" w:pos="709"/>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Kỹ năng:</w:t>
      </w:r>
    </w:p>
    <w:p w:rsidR="00565BC3" w:rsidRDefault="00565BC3" w:rsidP="00565BC3">
      <w:pPr>
        <w:pStyle w:val="ListParagraph"/>
        <w:tabs>
          <w:tab w:val="left" w:pos="709"/>
        </w:tabs>
        <w:spacing w:before="4" w:after="4"/>
        <w:ind w:left="0" w:firstLine="540"/>
        <w:jc w:val="both"/>
        <w:rPr>
          <w:rFonts w:ascii="Times New Roman" w:hAnsi="Times New Roman"/>
          <w:color w:val="000000"/>
          <w:szCs w:val="28"/>
        </w:rPr>
      </w:pPr>
      <w:r>
        <w:rPr>
          <w:rFonts w:ascii="Times New Roman" w:hAnsi="Times New Roman"/>
          <w:color w:val="000000"/>
          <w:szCs w:val="28"/>
        </w:rPr>
        <w:t>+ Phương pháp phòng và chống một số loại bệnh nghề nghiệp và tai nạn lao động thường xảy ra.</w:t>
      </w:r>
    </w:p>
    <w:p w:rsidR="00565BC3" w:rsidRDefault="00565BC3" w:rsidP="00565BC3">
      <w:pPr>
        <w:pStyle w:val="ListParagraph"/>
        <w:tabs>
          <w:tab w:val="left" w:pos="709"/>
        </w:tabs>
        <w:spacing w:before="4" w:after="4"/>
        <w:ind w:left="0" w:firstLine="540"/>
        <w:jc w:val="both"/>
        <w:rPr>
          <w:rFonts w:ascii="Times New Roman" w:hAnsi="Times New Roman"/>
          <w:b/>
          <w:color w:val="000000"/>
          <w:szCs w:val="28"/>
        </w:rPr>
      </w:pPr>
      <w:r>
        <w:rPr>
          <w:rFonts w:ascii="Times New Roman" w:hAnsi="Times New Roman"/>
          <w:color w:val="000000"/>
          <w:szCs w:val="28"/>
        </w:rPr>
        <w:t>+ Thực hiện phương pháp sơ cứu người bị tai nạn, kỹ năng tổ chức và quản lý công việc một cách an toàn.</w:t>
      </w:r>
    </w:p>
    <w:p w:rsidR="00565BC3" w:rsidRDefault="00565BC3" w:rsidP="00DB576A">
      <w:pPr>
        <w:pStyle w:val="ListParagraph"/>
        <w:numPr>
          <w:ilvl w:val="0"/>
          <w:numId w:val="5"/>
        </w:numPr>
        <w:tabs>
          <w:tab w:val="left" w:pos="709"/>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 xml:space="preserve">Năng lực tự chủ và trách nhiệm: </w:t>
      </w:r>
      <w:r>
        <w:rPr>
          <w:rFonts w:ascii="Times New Roman" w:hAnsi="Times New Roman"/>
          <w:color w:val="000000"/>
          <w:szCs w:val="28"/>
        </w:rPr>
        <w:t>Sinh viên học tập nghiêm túc, tham khảo thêm tài liệu về an toàn lao động, nhằm phát huy khả năng ứng dụng vào thực tiễn ở công ty.</w:t>
      </w:r>
    </w:p>
    <w:p w:rsidR="00565BC3" w:rsidRDefault="00565BC3" w:rsidP="00DB576A">
      <w:pPr>
        <w:numPr>
          <w:ilvl w:val="0"/>
          <w:numId w:val="4"/>
        </w:numPr>
        <w:tabs>
          <w:tab w:val="left" w:pos="397"/>
          <w:tab w:val="left" w:pos="709"/>
        </w:tabs>
        <w:spacing w:before="120" w:after="0" w:line="240" w:lineRule="auto"/>
        <w:ind w:left="0" w:firstLine="360"/>
        <w:jc w:val="both"/>
        <w:rPr>
          <w:color w:val="000000"/>
          <w:szCs w:val="28"/>
        </w:rPr>
      </w:pPr>
      <w:r>
        <w:rPr>
          <w:b/>
          <w:bCs/>
          <w:color w:val="000000"/>
          <w:szCs w:val="28"/>
        </w:rPr>
        <w:t>Nội dung môn học:</w:t>
      </w:r>
    </w:p>
    <w:p w:rsidR="00565BC3" w:rsidRDefault="00565BC3" w:rsidP="00565BC3">
      <w:pPr>
        <w:tabs>
          <w:tab w:val="left" w:pos="709"/>
        </w:tabs>
        <w:spacing w:before="120"/>
        <w:jc w:val="both"/>
        <w:rPr>
          <w:b/>
          <w:color w:val="000000"/>
          <w:szCs w:val="28"/>
        </w:rPr>
      </w:pPr>
      <w:r>
        <w:rPr>
          <w:b/>
          <w:color w:val="000000"/>
          <w:szCs w:val="28"/>
        </w:rPr>
        <w:t xml:space="preserve">        1.Nội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jc w:val="center"/>
              <w:rPr>
                <w:b/>
                <w:color w:val="000000"/>
                <w:szCs w:val="28"/>
              </w:rPr>
            </w:pPr>
            <w:r>
              <w:rPr>
                <w:b/>
                <w:color w:val="000000"/>
                <w:szCs w:val="28"/>
              </w:rPr>
              <w:t>Số TT</w:t>
            </w:r>
          </w:p>
        </w:tc>
        <w:tc>
          <w:tcPr>
            <w:tcW w:w="3691" w:type="dxa"/>
            <w:vMerge w:val="restart"/>
            <w:vAlign w:val="center"/>
          </w:tcPr>
          <w:p w:rsidR="00565BC3" w:rsidRDefault="00565BC3" w:rsidP="009876E9">
            <w:pPr>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jc w:val="center"/>
              <w:rPr>
                <w:b/>
                <w:color w:val="000000"/>
                <w:szCs w:val="28"/>
              </w:rPr>
            </w:pPr>
            <w:r>
              <w:rPr>
                <w:b/>
                <w:color w:val="000000"/>
                <w:szCs w:val="28"/>
              </w:rPr>
              <w:t>Thời gian (giờ)</w:t>
            </w:r>
          </w:p>
        </w:tc>
      </w:tr>
      <w:tr w:rsidR="00565BC3" w:rsidTr="009876E9">
        <w:trPr>
          <w:trHeight w:val="1030"/>
          <w:tblHeader/>
        </w:trPr>
        <w:tc>
          <w:tcPr>
            <w:tcW w:w="621" w:type="dxa"/>
            <w:vMerge/>
            <w:tcBorders>
              <w:bottom w:val="single" w:sz="4" w:space="0" w:color="auto"/>
            </w:tcBorders>
          </w:tcPr>
          <w:p w:rsidR="00565BC3" w:rsidRDefault="00565BC3" w:rsidP="009876E9">
            <w:pPr>
              <w:jc w:val="center"/>
              <w:rPr>
                <w:b/>
                <w:color w:val="000000"/>
                <w:szCs w:val="28"/>
              </w:rPr>
            </w:pPr>
          </w:p>
        </w:tc>
        <w:tc>
          <w:tcPr>
            <w:tcW w:w="3691" w:type="dxa"/>
            <w:vMerge/>
            <w:tcBorders>
              <w:bottom w:val="single" w:sz="4" w:space="0" w:color="auto"/>
            </w:tcBorders>
            <w:vAlign w:val="center"/>
          </w:tcPr>
          <w:p w:rsidR="00565BC3" w:rsidRDefault="00565BC3" w:rsidP="009876E9">
            <w:pPr>
              <w:jc w:val="center"/>
              <w:rPr>
                <w:b/>
                <w:color w:val="000000"/>
                <w:szCs w:val="28"/>
              </w:rPr>
            </w:pPr>
          </w:p>
        </w:tc>
        <w:tc>
          <w:tcPr>
            <w:tcW w:w="918" w:type="dxa"/>
            <w:tcBorders>
              <w:bottom w:val="single" w:sz="4" w:space="0" w:color="auto"/>
            </w:tcBorders>
            <w:vAlign w:val="center"/>
          </w:tcPr>
          <w:p w:rsidR="00565BC3" w:rsidRDefault="00565BC3" w:rsidP="009876E9">
            <w:pPr>
              <w:jc w:val="center"/>
              <w:rPr>
                <w:b/>
                <w:color w:val="000000"/>
                <w:szCs w:val="28"/>
              </w:rPr>
            </w:pPr>
            <w:r>
              <w:rPr>
                <w:b/>
                <w:color w:val="000000"/>
                <w:szCs w:val="28"/>
              </w:rPr>
              <w:t>Tổng</w:t>
            </w:r>
          </w:p>
          <w:p w:rsidR="00565BC3" w:rsidRDefault="00565BC3" w:rsidP="009876E9">
            <w:pPr>
              <w:jc w:val="center"/>
              <w:rPr>
                <w:b/>
                <w:color w:val="000000"/>
                <w:szCs w:val="28"/>
              </w:rPr>
            </w:pPr>
            <w:r>
              <w:rPr>
                <w:b/>
                <w:color w:val="000000"/>
                <w:szCs w:val="28"/>
              </w:rPr>
              <w:t>số</w:t>
            </w:r>
          </w:p>
        </w:tc>
        <w:tc>
          <w:tcPr>
            <w:tcW w:w="979" w:type="dxa"/>
            <w:tcBorders>
              <w:bottom w:val="single" w:sz="4" w:space="0" w:color="auto"/>
            </w:tcBorders>
            <w:vAlign w:val="center"/>
          </w:tcPr>
          <w:p w:rsidR="00565BC3" w:rsidRDefault="00565BC3" w:rsidP="009876E9">
            <w:pPr>
              <w:jc w:val="center"/>
              <w:rPr>
                <w:b/>
                <w:color w:val="000000"/>
                <w:szCs w:val="28"/>
              </w:rPr>
            </w:pPr>
            <w:r>
              <w:rPr>
                <w:b/>
                <w:color w:val="000000"/>
                <w:szCs w:val="28"/>
              </w:rPr>
              <w:t>Lý thuyết</w:t>
            </w:r>
          </w:p>
        </w:tc>
        <w:tc>
          <w:tcPr>
            <w:tcW w:w="2376" w:type="dxa"/>
            <w:tcBorders>
              <w:bottom w:val="single" w:sz="4" w:space="0" w:color="auto"/>
            </w:tcBorders>
            <w:vAlign w:val="center"/>
          </w:tcPr>
          <w:p w:rsidR="00565BC3" w:rsidRDefault="00565BC3" w:rsidP="009876E9">
            <w:pPr>
              <w:jc w:val="center"/>
              <w:rPr>
                <w:b/>
                <w:color w:val="000000"/>
                <w:szCs w:val="28"/>
              </w:rPr>
            </w:pPr>
            <w:r>
              <w:rPr>
                <w:b/>
                <w:color w:val="000000"/>
                <w:szCs w:val="28"/>
              </w:rPr>
              <w:t>Thực hành / thực tập/ thí nghiệm/ bài tập/ thảo luận</w:t>
            </w:r>
          </w:p>
        </w:tc>
        <w:tc>
          <w:tcPr>
            <w:tcW w:w="1015" w:type="dxa"/>
            <w:tcBorders>
              <w:bottom w:val="single" w:sz="4" w:space="0" w:color="auto"/>
            </w:tcBorders>
            <w:vAlign w:val="center"/>
          </w:tcPr>
          <w:p w:rsidR="00565BC3" w:rsidRDefault="00565BC3" w:rsidP="009876E9">
            <w:pPr>
              <w:jc w:val="center"/>
              <w:rPr>
                <w:b/>
                <w:color w:val="000000"/>
                <w:szCs w:val="28"/>
              </w:rPr>
            </w:pPr>
            <w:r>
              <w:rPr>
                <w:b/>
                <w:color w:val="000000"/>
                <w:szCs w:val="28"/>
              </w:rPr>
              <w:t>Kiểm</w:t>
            </w:r>
          </w:p>
          <w:p w:rsidR="00565BC3" w:rsidRDefault="00565BC3" w:rsidP="009876E9">
            <w:pPr>
              <w:jc w:val="center"/>
              <w:rPr>
                <w:b/>
                <w:color w:val="000000"/>
                <w:szCs w:val="28"/>
              </w:rPr>
            </w:pPr>
            <w:r>
              <w:rPr>
                <w:b/>
                <w:color w:val="000000"/>
                <w:szCs w:val="28"/>
              </w:rPr>
              <w:t>tra</w:t>
            </w:r>
          </w:p>
        </w:tc>
      </w:tr>
      <w:tr w:rsidR="00565BC3" w:rsidTr="009876E9">
        <w:trPr>
          <w:trHeight w:val="1030"/>
          <w:tblHeader/>
        </w:trPr>
        <w:tc>
          <w:tcPr>
            <w:tcW w:w="621" w:type="dxa"/>
            <w:tcBorders>
              <w:bottom w:val="nil"/>
            </w:tcBorders>
          </w:tcPr>
          <w:p w:rsidR="00565BC3" w:rsidRDefault="00565BC3" w:rsidP="009876E9">
            <w:pPr>
              <w:rPr>
                <w:color w:val="000000"/>
                <w:szCs w:val="28"/>
              </w:rPr>
            </w:pPr>
          </w:p>
        </w:tc>
        <w:tc>
          <w:tcPr>
            <w:tcW w:w="3691" w:type="dxa"/>
            <w:tcBorders>
              <w:bottom w:val="nil"/>
            </w:tcBorders>
            <w:vAlign w:val="center"/>
          </w:tcPr>
          <w:p w:rsidR="00565BC3" w:rsidRDefault="00565BC3" w:rsidP="009876E9">
            <w:pPr>
              <w:tabs>
                <w:tab w:val="right" w:leader="dot" w:pos="3331"/>
              </w:tabs>
              <w:spacing w:before="120"/>
              <w:rPr>
                <w:color w:val="000000"/>
                <w:szCs w:val="28"/>
              </w:rPr>
            </w:pPr>
            <w:r>
              <w:rPr>
                <w:bCs/>
                <w:color w:val="000000"/>
                <w:szCs w:val="28"/>
              </w:rPr>
              <w:t xml:space="preserve">Chương 1: Những kiến thức cơ bản về kỹ thuật an toàn và bảo hộ lao động </w:t>
            </w:r>
          </w:p>
        </w:tc>
        <w:tc>
          <w:tcPr>
            <w:tcW w:w="918" w:type="dxa"/>
            <w:tcBorders>
              <w:bottom w:val="nil"/>
            </w:tcBorders>
            <w:vAlign w:val="center"/>
          </w:tcPr>
          <w:p w:rsidR="00565BC3" w:rsidRDefault="00565BC3" w:rsidP="009876E9">
            <w:pPr>
              <w:jc w:val="center"/>
              <w:rPr>
                <w:color w:val="000000"/>
                <w:szCs w:val="28"/>
              </w:rPr>
            </w:pPr>
            <w:r>
              <w:rPr>
                <w:color w:val="000000"/>
                <w:szCs w:val="28"/>
              </w:rPr>
              <w:t>4</w:t>
            </w:r>
          </w:p>
        </w:tc>
        <w:tc>
          <w:tcPr>
            <w:tcW w:w="979" w:type="dxa"/>
            <w:tcBorders>
              <w:bottom w:val="nil"/>
            </w:tcBorders>
            <w:vAlign w:val="center"/>
          </w:tcPr>
          <w:p w:rsidR="00565BC3" w:rsidRDefault="00565BC3" w:rsidP="009876E9">
            <w:pPr>
              <w:jc w:val="center"/>
              <w:rPr>
                <w:color w:val="000000"/>
                <w:szCs w:val="28"/>
              </w:rPr>
            </w:pPr>
            <w:r>
              <w:rPr>
                <w:color w:val="000000"/>
                <w:szCs w:val="28"/>
              </w:rPr>
              <w:t>4</w:t>
            </w:r>
          </w:p>
        </w:tc>
        <w:tc>
          <w:tcPr>
            <w:tcW w:w="2376" w:type="dxa"/>
            <w:tcBorders>
              <w:bottom w:val="nil"/>
            </w:tcBorders>
            <w:vAlign w:val="center"/>
          </w:tcPr>
          <w:p w:rsidR="00565BC3" w:rsidRDefault="00565BC3" w:rsidP="009876E9">
            <w:pPr>
              <w:jc w:val="center"/>
              <w:rPr>
                <w:color w:val="000000"/>
                <w:szCs w:val="28"/>
              </w:rPr>
            </w:pPr>
          </w:p>
        </w:tc>
        <w:tc>
          <w:tcPr>
            <w:tcW w:w="1015" w:type="dxa"/>
            <w:tcBorders>
              <w:bottom w:val="nil"/>
            </w:tcBorders>
            <w:vAlign w:val="center"/>
          </w:tcPr>
          <w:p w:rsidR="00565BC3" w:rsidRDefault="00565BC3" w:rsidP="009876E9">
            <w:pPr>
              <w:jc w:val="center"/>
              <w:rPr>
                <w:color w:val="000000"/>
                <w:szCs w:val="28"/>
              </w:rPr>
            </w:pPr>
          </w:p>
          <w:p w:rsidR="00565BC3" w:rsidRDefault="00565BC3" w:rsidP="009876E9">
            <w:pPr>
              <w:jc w:val="center"/>
              <w:rPr>
                <w:color w:val="000000"/>
                <w:szCs w:val="28"/>
              </w:rPr>
            </w:pPr>
          </w:p>
          <w:p w:rsidR="00565BC3" w:rsidRDefault="00565BC3" w:rsidP="009876E9">
            <w:pPr>
              <w:jc w:val="center"/>
              <w:rPr>
                <w:color w:val="000000"/>
                <w:szCs w:val="28"/>
              </w:rPr>
            </w:pPr>
          </w:p>
          <w:p w:rsidR="00565BC3" w:rsidRDefault="00565BC3" w:rsidP="009876E9">
            <w:pPr>
              <w:jc w:val="center"/>
              <w:rPr>
                <w:color w:val="000000"/>
                <w:szCs w:val="28"/>
              </w:rPr>
            </w:pPr>
          </w:p>
        </w:tc>
      </w:tr>
      <w:tr w:rsidR="00565BC3" w:rsidTr="009876E9">
        <w:trPr>
          <w:trHeight w:val="840"/>
          <w:tblHeader/>
        </w:trPr>
        <w:tc>
          <w:tcPr>
            <w:tcW w:w="621" w:type="dxa"/>
            <w:tcBorders>
              <w:top w:val="nil"/>
              <w:bottom w:val="single" w:sz="4" w:space="0" w:color="auto"/>
            </w:tcBorders>
          </w:tcPr>
          <w:p w:rsidR="00565BC3" w:rsidRDefault="00565BC3" w:rsidP="009876E9">
            <w:pPr>
              <w:rPr>
                <w:color w:val="000000"/>
                <w:szCs w:val="28"/>
              </w:rPr>
            </w:pPr>
          </w:p>
        </w:tc>
        <w:tc>
          <w:tcPr>
            <w:tcW w:w="3691" w:type="dxa"/>
            <w:tcBorders>
              <w:top w:val="nil"/>
              <w:bottom w:val="single" w:sz="4" w:space="0" w:color="auto"/>
            </w:tcBorders>
            <w:vAlign w:val="center"/>
          </w:tcPr>
          <w:p w:rsidR="00565BC3" w:rsidRDefault="00565BC3" w:rsidP="009876E9">
            <w:pPr>
              <w:tabs>
                <w:tab w:val="left" w:pos="1080"/>
              </w:tabs>
              <w:spacing w:after="120"/>
              <w:rPr>
                <w:bCs/>
                <w:color w:val="000000"/>
                <w:szCs w:val="28"/>
              </w:rPr>
            </w:pPr>
            <w:r>
              <w:rPr>
                <w:bCs/>
                <w:color w:val="000000"/>
                <w:szCs w:val="28"/>
              </w:rPr>
              <w:t>Chương 2: Kỹ thuật vệ sinh lao động</w:t>
            </w:r>
          </w:p>
        </w:tc>
        <w:tc>
          <w:tcPr>
            <w:tcW w:w="918" w:type="dxa"/>
            <w:tcBorders>
              <w:top w:val="nil"/>
              <w:bottom w:val="single" w:sz="4" w:space="0" w:color="auto"/>
            </w:tcBorders>
            <w:vAlign w:val="center"/>
          </w:tcPr>
          <w:p w:rsidR="00565BC3" w:rsidRDefault="00565BC3" w:rsidP="009876E9">
            <w:pPr>
              <w:jc w:val="center"/>
              <w:rPr>
                <w:color w:val="000000"/>
                <w:szCs w:val="28"/>
              </w:rPr>
            </w:pPr>
            <w:r>
              <w:rPr>
                <w:color w:val="000000"/>
                <w:szCs w:val="28"/>
              </w:rPr>
              <w:t>4</w:t>
            </w:r>
          </w:p>
        </w:tc>
        <w:tc>
          <w:tcPr>
            <w:tcW w:w="979" w:type="dxa"/>
            <w:tcBorders>
              <w:top w:val="nil"/>
              <w:bottom w:val="single" w:sz="4" w:space="0" w:color="auto"/>
            </w:tcBorders>
            <w:vAlign w:val="center"/>
          </w:tcPr>
          <w:p w:rsidR="00565BC3" w:rsidRDefault="00565BC3" w:rsidP="009876E9">
            <w:pPr>
              <w:jc w:val="center"/>
              <w:rPr>
                <w:color w:val="000000"/>
                <w:szCs w:val="28"/>
              </w:rPr>
            </w:pPr>
            <w:r>
              <w:rPr>
                <w:color w:val="000000"/>
                <w:szCs w:val="28"/>
              </w:rPr>
              <w:t>4</w:t>
            </w:r>
          </w:p>
        </w:tc>
        <w:tc>
          <w:tcPr>
            <w:tcW w:w="2376" w:type="dxa"/>
            <w:tcBorders>
              <w:top w:val="nil"/>
              <w:bottom w:val="single" w:sz="4" w:space="0" w:color="auto"/>
            </w:tcBorders>
            <w:vAlign w:val="center"/>
          </w:tcPr>
          <w:p w:rsidR="00565BC3" w:rsidRDefault="00565BC3" w:rsidP="009876E9">
            <w:pPr>
              <w:jc w:val="center"/>
              <w:rPr>
                <w:color w:val="000000"/>
                <w:szCs w:val="28"/>
              </w:rPr>
            </w:pPr>
          </w:p>
        </w:tc>
        <w:tc>
          <w:tcPr>
            <w:tcW w:w="1015" w:type="dxa"/>
            <w:tcBorders>
              <w:top w:val="nil"/>
              <w:bottom w:val="single" w:sz="4" w:space="0" w:color="auto"/>
            </w:tcBorders>
            <w:vAlign w:val="center"/>
          </w:tcPr>
          <w:p w:rsidR="00565BC3" w:rsidRDefault="00565BC3" w:rsidP="009876E9">
            <w:pPr>
              <w:jc w:val="center"/>
              <w:rPr>
                <w:color w:val="000000"/>
                <w:szCs w:val="28"/>
              </w:rPr>
            </w:pPr>
          </w:p>
        </w:tc>
      </w:tr>
      <w:tr w:rsidR="00565BC3" w:rsidTr="009876E9">
        <w:trPr>
          <w:trHeight w:val="696"/>
          <w:tblHeader/>
        </w:trPr>
        <w:tc>
          <w:tcPr>
            <w:tcW w:w="621" w:type="dxa"/>
            <w:tcBorders>
              <w:top w:val="single" w:sz="4" w:space="0" w:color="auto"/>
              <w:bottom w:val="nil"/>
            </w:tcBorders>
          </w:tcPr>
          <w:p w:rsidR="00565BC3" w:rsidRDefault="00565BC3" w:rsidP="009876E9">
            <w:pPr>
              <w:rPr>
                <w:color w:val="000000"/>
                <w:szCs w:val="28"/>
              </w:rPr>
            </w:pPr>
          </w:p>
        </w:tc>
        <w:tc>
          <w:tcPr>
            <w:tcW w:w="3691" w:type="dxa"/>
            <w:tcBorders>
              <w:top w:val="single" w:sz="4" w:space="0" w:color="auto"/>
              <w:bottom w:val="nil"/>
            </w:tcBorders>
            <w:vAlign w:val="center"/>
          </w:tcPr>
          <w:p w:rsidR="00565BC3" w:rsidRDefault="00565BC3" w:rsidP="009876E9">
            <w:pPr>
              <w:tabs>
                <w:tab w:val="left" w:pos="1080"/>
              </w:tabs>
              <w:spacing w:after="120"/>
              <w:rPr>
                <w:bCs/>
                <w:color w:val="000000"/>
                <w:szCs w:val="28"/>
              </w:rPr>
            </w:pPr>
            <w:r>
              <w:rPr>
                <w:bCs/>
                <w:color w:val="000000"/>
                <w:szCs w:val="28"/>
              </w:rPr>
              <w:t>Chương 3: Kỹ thuật an toàn lao động</w:t>
            </w:r>
          </w:p>
        </w:tc>
        <w:tc>
          <w:tcPr>
            <w:tcW w:w="918" w:type="dxa"/>
            <w:tcBorders>
              <w:top w:val="single" w:sz="4" w:space="0" w:color="auto"/>
              <w:bottom w:val="nil"/>
            </w:tcBorders>
            <w:vAlign w:val="center"/>
          </w:tcPr>
          <w:p w:rsidR="00565BC3" w:rsidRDefault="00565BC3" w:rsidP="009876E9">
            <w:pPr>
              <w:jc w:val="center"/>
              <w:rPr>
                <w:color w:val="000000"/>
                <w:szCs w:val="28"/>
              </w:rPr>
            </w:pPr>
            <w:r>
              <w:rPr>
                <w:color w:val="000000"/>
                <w:szCs w:val="28"/>
              </w:rPr>
              <w:t>4</w:t>
            </w:r>
          </w:p>
        </w:tc>
        <w:tc>
          <w:tcPr>
            <w:tcW w:w="979" w:type="dxa"/>
            <w:tcBorders>
              <w:top w:val="single" w:sz="4" w:space="0" w:color="auto"/>
              <w:bottom w:val="nil"/>
            </w:tcBorders>
            <w:vAlign w:val="center"/>
          </w:tcPr>
          <w:p w:rsidR="00565BC3" w:rsidRDefault="00565BC3" w:rsidP="009876E9">
            <w:pPr>
              <w:jc w:val="center"/>
              <w:rPr>
                <w:color w:val="000000"/>
                <w:szCs w:val="28"/>
              </w:rPr>
            </w:pPr>
            <w:r>
              <w:rPr>
                <w:color w:val="000000"/>
                <w:szCs w:val="28"/>
              </w:rPr>
              <w:t>4</w:t>
            </w:r>
          </w:p>
        </w:tc>
        <w:tc>
          <w:tcPr>
            <w:tcW w:w="2376" w:type="dxa"/>
            <w:tcBorders>
              <w:top w:val="single" w:sz="4" w:space="0" w:color="auto"/>
              <w:bottom w:val="nil"/>
            </w:tcBorders>
            <w:vAlign w:val="center"/>
          </w:tcPr>
          <w:p w:rsidR="00565BC3" w:rsidRDefault="00565BC3" w:rsidP="009876E9">
            <w:pPr>
              <w:jc w:val="center"/>
              <w:rPr>
                <w:color w:val="000000"/>
                <w:szCs w:val="28"/>
              </w:rPr>
            </w:pPr>
          </w:p>
        </w:tc>
        <w:tc>
          <w:tcPr>
            <w:tcW w:w="1015" w:type="dxa"/>
            <w:tcBorders>
              <w:top w:val="single" w:sz="4" w:space="0" w:color="auto"/>
              <w:bottom w:val="nil"/>
            </w:tcBorders>
            <w:vAlign w:val="center"/>
          </w:tcPr>
          <w:p w:rsidR="00565BC3" w:rsidRDefault="00565BC3" w:rsidP="009876E9">
            <w:pPr>
              <w:jc w:val="center"/>
              <w:rPr>
                <w:color w:val="000000"/>
                <w:szCs w:val="28"/>
              </w:rPr>
            </w:pPr>
          </w:p>
        </w:tc>
      </w:tr>
      <w:tr w:rsidR="00565BC3" w:rsidTr="009876E9">
        <w:trPr>
          <w:trHeight w:val="1838"/>
        </w:trPr>
        <w:tc>
          <w:tcPr>
            <w:tcW w:w="621" w:type="dxa"/>
            <w:tcBorders>
              <w:top w:val="nil"/>
            </w:tcBorders>
          </w:tcPr>
          <w:p w:rsidR="00565BC3" w:rsidRDefault="00565BC3" w:rsidP="009876E9">
            <w:pPr>
              <w:spacing w:before="120"/>
              <w:rPr>
                <w:color w:val="000000"/>
                <w:szCs w:val="28"/>
              </w:rPr>
            </w:pPr>
          </w:p>
        </w:tc>
        <w:tc>
          <w:tcPr>
            <w:tcW w:w="3691" w:type="dxa"/>
            <w:tcBorders>
              <w:top w:val="nil"/>
            </w:tcBorders>
          </w:tcPr>
          <w:p w:rsidR="00565BC3" w:rsidRDefault="00565BC3" w:rsidP="009876E9">
            <w:pPr>
              <w:tabs>
                <w:tab w:val="left" w:pos="1080"/>
              </w:tabs>
              <w:spacing w:after="120"/>
              <w:rPr>
                <w:bCs/>
                <w:color w:val="000000"/>
                <w:szCs w:val="28"/>
              </w:rPr>
            </w:pPr>
            <w:r>
              <w:rPr>
                <w:bCs/>
                <w:color w:val="000000"/>
                <w:szCs w:val="28"/>
              </w:rPr>
              <w:t>Chương 4: Kỹ thuật an toàn điện</w:t>
            </w:r>
          </w:p>
          <w:p w:rsidR="00565BC3" w:rsidRDefault="00565BC3" w:rsidP="009876E9">
            <w:pPr>
              <w:tabs>
                <w:tab w:val="left" w:pos="1080"/>
              </w:tabs>
              <w:spacing w:after="120"/>
              <w:rPr>
                <w:bCs/>
                <w:color w:val="000000"/>
                <w:szCs w:val="28"/>
              </w:rPr>
            </w:pPr>
            <w:r>
              <w:rPr>
                <w:bCs/>
                <w:color w:val="000000"/>
                <w:szCs w:val="28"/>
              </w:rPr>
              <w:t>Chương 5: Kỹ thuật an toàn máy móc thiết bị ngành may</w:t>
            </w:r>
          </w:p>
          <w:p w:rsidR="00565BC3" w:rsidRDefault="00565BC3" w:rsidP="009876E9">
            <w:pPr>
              <w:tabs>
                <w:tab w:val="left" w:pos="1080"/>
              </w:tabs>
              <w:spacing w:after="120"/>
              <w:rPr>
                <w:color w:val="000000"/>
                <w:szCs w:val="28"/>
              </w:rPr>
            </w:pPr>
            <w:r>
              <w:rPr>
                <w:bCs/>
                <w:color w:val="000000"/>
                <w:szCs w:val="28"/>
              </w:rPr>
              <w:t>Chương 6: Phòng chống cháy nổ trong công nghiệp</w:t>
            </w:r>
          </w:p>
        </w:tc>
        <w:tc>
          <w:tcPr>
            <w:tcW w:w="918" w:type="dxa"/>
            <w:tcBorders>
              <w:top w:val="nil"/>
            </w:tcBorders>
          </w:tcPr>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tc>
        <w:tc>
          <w:tcPr>
            <w:tcW w:w="979" w:type="dxa"/>
            <w:tcBorders>
              <w:top w:val="nil"/>
            </w:tcBorders>
          </w:tcPr>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9</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tc>
        <w:tc>
          <w:tcPr>
            <w:tcW w:w="2376" w:type="dxa"/>
            <w:tcBorders>
              <w:top w:val="nil"/>
            </w:tcBorders>
          </w:tcPr>
          <w:p w:rsidR="00565BC3" w:rsidRDefault="00565BC3" w:rsidP="009876E9">
            <w:pPr>
              <w:spacing w:before="120"/>
              <w:jc w:val="center"/>
              <w:rPr>
                <w:color w:val="000000"/>
                <w:szCs w:val="28"/>
              </w:rPr>
            </w:pPr>
          </w:p>
        </w:tc>
        <w:tc>
          <w:tcPr>
            <w:tcW w:w="1015" w:type="dxa"/>
            <w:tcBorders>
              <w:top w:val="nil"/>
            </w:tcBorders>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jc w:val="center"/>
              <w:rPr>
                <w:b/>
                <w:color w:val="000000"/>
                <w:szCs w:val="28"/>
              </w:rPr>
            </w:pPr>
            <w:r>
              <w:rPr>
                <w:b/>
                <w:color w:val="000000"/>
                <w:szCs w:val="28"/>
              </w:rPr>
              <w:t>Tổng cộng</w:t>
            </w:r>
          </w:p>
        </w:tc>
        <w:tc>
          <w:tcPr>
            <w:tcW w:w="918" w:type="dxa"/>
            <w:vAlign w:val="center"/>
          </w:tcPr>
          <w:p w:rsidR="00565BC3" w:rsidRDefault="00565BC3" w:rsidP="009876E9">
            <w:pPr>
              <w:jc w:val="center"/>
              <w:rPr>
                <w:b/>
                <w:color w:val="000000"/>
                <w:szCs w:val="28"/>
              </w:rPr>
            </w:pPr>
            <w:r>
              <w:rPr>
                <w:b/>
                <w:color w:val="000000"/>
                <w:szCs w:val="28"/>
              </w:rPr>
              <w:t>30</w:t>
            </w:r>
          </w:p>
        </w:tc>
        <w:tc>
          <w:tcPr>
            <w:tcW w:w="979" w:type="dxa"/>
            <w:vAlign w:val="center"/>
          </w:tcPr>
          <w:p w:rsidR="00565BC3" w:rsidRDefault="00565BC3" w:rsidP="009876E9">
            <w:pPr>
              <w:jc w:val="center"/>
              <w:rPr>
                <w:b/>
                <w:color w:val="000000"/>
                <w:szCs w:val="28"/>
              </w:rPr>
            </w:pPr>
            <w:r>
              <w:rPr>
                <w:b/>
                <w:color w:val="000000"/>
                <w:szCs w:val="28"/>
              </w:rPr>
              <w:t>28</w:t>
            </w:r>
          </w:p>
        </w:tc>
        <w:tc>
          <w:tcPr>
            <w:tcW w:w="2376" w:type="dxa"/>
            <w:vAlign w:val="center"/>
          </w:tcPr>
          <w:p w:rsidR="00565BC3" w:rsidRDefault="00565BC3" w:rsidP="009876E9">
            <w:pPr>
              <w:jc w:val="center"/>
              <w:rPr>
                <w:b/>
                <w:color w:val="000000"/>
                <w:szCs w:val="28"/>
              </w:rPr>
            </w:pPr>
          </w:p>
        </w:tc>
        <w:tc>
          <w:tcPr>
            <w:tcW w:w="1015" w:type="dxa"/>
            <w:vAlign w:val="center"/>
          </w:tcPr>
          <w:p w:rsidR="00565BC3" w:rsidRDefault="00565BC3" w:rsidP="009876E9">
            <w:pPr>
              <w:jc w:val="center"/>
              <w:rPr>
                <w:b/>
                <w:color w:val="000000"/>
                <w:szCs w:val="28"/>
              </w:rPr>
            </w:pPr>
            <w:r>
              <w:rPr>
                <w:b/>
                <w:color w:val="000000"/>
                <w:szCs w:val="28"/>
              </w:rPr>
              <w:t>2</w:t>
            </w:r>
          </w:p>
        </w:tc>
      </w:tr>
    </w:tbl>
    <w:p w:rsidR="00565BC3" w:rsidRDefault="00565BC3" w:rsidP="00565BC3">
      <w:pPr>
        <w:tabs>
          <w:tab w:val="right" w:pos="426"/>
        </w:tabs>
        <w:spacing w:before="120"/>
        <w:ind w:firstLine="270"/>
        <w:jc w:val="both"/>
        <w:rPr>
          <w:b/>
          <w:iCs/>
          <w:color w:val="000000"/>
          <w:szCs w:val="28"/>
        </w:rPr>
      </w:pPr>
      <w:r>
        <w:rPr>
          <w:b/>
          <w:iCs/>
          <w:color w:val="000000"/>
          <w:szCs w:val="28"/>
        </w:rPr>
        <w:t>2. Nội dung chi tiết:</w:t>
      </w:r>
    </w:p>
    <w:p w:rsidR="00565BC3" w:rsidRDefault="00565BC3" w:rsidP="00565BC3">
      <w:pPr>
        <w:spacing w:before="120"/>
        <w:rPr>
          <w:color w:val="000000"/>
          <w:szCs w:val="28"/>
        </w:rPr>
      </w:pPr>
      <w:r>
        <w:rPr>
          <w:b/>
          <w:color w:val="000000"/>
          <w:szCs w:val="28"/>
        </w:rPr>
        <w:t>Chương 1: Những kiến thức cơ bản về kỹ thuật an toàn và bảo hộ lao động</w:t>
      </w:r>
    </w:p>
    <w:p w:rsidR="00565BC3" w:rsidRDefault="00565BC3" w:rsidP="00565BC3">
      <w:pPr>
        <w:tabs>
          <w:tab w:val="left" w:pos="5670"/>
        </w:tabs>
        <w:spacing w:before="120"/>
        <w:jc w:val="both"/>
        <w:rPr>
          <w:color w:val="000000"/>
          <w:szCs w:val="28"/>
        </w:rPr>
      </w:pPr>
      <w:r>
        <w:rPr>
          <w:b/>
          <w:color w:val="000000"/>
          <w:szCs w:val="28"/>
        </w:rPr>
        <w:tab/>
      </w:r>
      <w:r>
        <w:rPr>
          <w:iCs/>
          <w:color w:val="000000"/>
          <w:szCs w:val="28"/>
        </w:rPr>
        <w:t>Thời gian: 4 giờ</w:t>
      </w:r>
    </w:p>
    <w:p w:rsidR="00565BC3" w:rsidRDefault="00565BC3" w:rsidP="00565BC3">
      <w:pPr>
        <w:spacing w:before="120"/>
        <w:jc w:val="both"/>
        <w:rPr>
          <w:iCs/>
          <w:color w:val="000000"/>
          <w:szCs w:val="28"/>
        </w:rPr>
      </w:pPr>
      <w:r>
        <w:rPr>
          <w:iCs/>
          <w:color w:val="000000"/>
          <w:szCs w:val="28"/>
        </w:rPr>
        <w:t xml:space="preserve">   1.Mục tiêu:</w:t>
      </w:r>
    </w:p>
    <w:p w:rsidR="00565BC3" w:rsidRDefault="00565BC3" w:rsidP="00DB576A">
      <w:pPr>
        <w:pStyle w:val="ListParagraph"/>
        <w:numPr>
          <w:ilvl w:val="0"/>
          <w:numId w:val="6"/>
        </w:numPr>
        <w:spacing w:before="120"/>
        <w:ind w:left="709"/>
        <w:contextualSpacing w:val="0"/>
        <w:jc w:val="both"/>
        <w:rPr>
          <w:rFonts w:ascii="Times New Roman" w:hAnsi="Times New Roman"/>
          <w:color w:val="000000"/>
          <w:szCs w:val="28"/>
        </w:rPr>
      </w:pPr>
      <w:r>
        <w:rPr>
          <w:rFonts w:ascii="Times New Roman" w:hAnsi="Times New Roman"/>
          <w:color w:val="000000"/>
          <w:szCs w:val="28"/>
        </w:rPr>
        <w:t>Trình bày ý nghĩa và tính chất của công tác bảo hộ lao động và an toàn lao động;</w:t>
      </w:r>
    </w:p>
    <w:p w:rsidR="00565BC3" w:rsidRDefault="00565BC3" w:rsidP="00DB576A">
      <w:pPr>
        <w:pStyle w:val="ListParagraph"/>
        <w:numPr>
          <w:ilvl w:val="0"/>
          <w:numId w:val="6"/>
        </w:numPr>
        <w:spacing w:before="120"/>
        <w:ind w:left="709"/>
        <w:contextualSpacing w:val="0"/>
        <w:jc w:val="both"/>
        <w:rPr>
          <w:rFonts w:ascii="Times New Roman" w:hAnsi="Times New Roman"/>
          <w:color w:val="000000"/>
          <w:szCs w:val="28"/>
        </w:rPr>
      </w:pPr>
      <w:r>
        <w:rPr>
          <w:rFonts w:ascii="Times New Roman" w:hAnsi="Times New Roman"/>
          <w:color w:val="000000"/>
          <w:szCs w:val="28"/>
        </w:rPr>
        <w:t>Phân tích được các nguyên nhân cơ bản gây ra tai nạn lao động.</w:t>
      </w:r>
    </w:p>
    <w:p w:rsidR="00565BC3" w:rsidRDefault="00565BC3" w:rsidP="00565BC3">
      <w:pPr>
        <w:spacing w:before="120"/>
        <w:rPr>
          <w:color w:val="000000"/>
          <w:szCs w:val="28"/>
        </w:rPr>
      </w:pPr>
      <w:r>
        <w:rPr>
          <w:color w:val="000000"/>
          <w:szCs w:val="28"/>
        </w:rPr>
        <w:t xml:space="preserve">   2.Nội dung chương:  </w:t>
      </w:r>
    </w:p>
    <w:p w:rsidR="00565BC3" w:rsidRDefault="00565BC3" w:rsidP="00565BC3">
      <w:pPr>
        <w:spacing w:before="120"/>
        <w:rPr>
          <w:color w:val="000000"/>
          <w:szCs w:val="28"/>
        </w:rPr>
      </w:pPr>
      <w:r>
        <w:rPr>
          <w:color w:val="000000"/>
          <w:szCs w:val="28"/>
        </w:rPr>
        <w:t xml:space="preserve">        2.1.Các khái niệm về bảo hộ lao động</w:t>
      </w:r>
    </w:p>
    <w:p w:rsidR="00565BC3" w:rsidRDefault="00565BC3" w:rsidP="00565BC3">
      <w:pPr>
        <w:spacing w:before="120"/>
        <w:rPr>
          <w:color w:val="000000"/>
          <w:szCs w:val="28"/>
        </w:rPr>
      </w:pPr>
      <w:r>
        <w:rPr>
          <w:color w:val="000000"/>
          <w:szCs w:val="28"/>
        </w:rPr>
        <w:t xml:space="preserve">        2.2.Mục đích và ý nghĩa của công tác bảo hộ lao động</w:t>
      </w:r>
    </w:p>
    <w:p w:rsidR="00565BC3" w:rsidRDefault="00565BC3" w:rsidP="00565BC3">
      <w:pPr>
        <w:tabs>
          <w:tab w:val="left" w:pos="2160"/>
        </w:tabs>
        <w:spacing w:before="120"/>
        <w:rPr>
          <w:color w:val="000000"/>
          <w:szCs w:val="28"/>
        </w:rPr>
      </w:pPr>
      <w:r>
        <w:rPr>
          <w:color w:val="000000"/>
          <w:szCs w:val="28"/>
        </w:rPr>
        <w:t xml:space="preserve">        2.3.Tính chất và nội dung công tác bảo hộ lao động</w:t>
      </w:r>
    </w:p>
    <w:p w:rsidR="00565BC3" w:rsidRDefault="00565BC3" w:rsidP="00565BC3">
      <w:pPr>
        <w:tabs>
          <w:tab w:val="left" w:pos="2160"/>
        </w:tabs>
        <w:spacing w:before="120"/>
        <w:rPr>
          <w:color w:val="000000"/>
          <w:szCs w:val="28"/>
        </w:rPr>
      </w:pPr>
      <w:r>
        <w:rPr>
          <w:color w:val="000000"/>
          <w:szCs w:val="28"/>
        </w:rPr>
        <w:t xml:space="preserve">        2.4.Luật pháp bảo hộ lao động</w:t>
      </w:r>
    </w:p>
    <w:p w:rsidR="00565BC3" w:rsidRDefault="00565BC3" w:rsidP="00565BC3">
      <w:pPr>
        <w:tabs>
          <w:tab w:val="left" w:pos="2160"/>
        </w:tabs>
        <w:spacing w:before="120"/>
        <w:rPr>
          <w:color w:val="000000"/>
          <w:szCs w:val="28"/>
        </w:rPr>
      </w:pPr>
      <w:r>
        <w:rPr>
          <w:bCs/>
          <w:iCs/>
          <w:color w:val="000000"/>
          <w:szCs w:val="28"/>
        </w:rPr>
        <w:t xml:space="preserve">        2.5.Bộ máy tổ chức quản lý công tác bảo hộ lao động trong doanh nghiệp</w:t>
      </w:r>
    </w:p>
    <w:p w:rsidR="00565BC3" w:rsidRDefault="00565BC3" w:rsidP="00565BC3">
      <w:pPr>
        <w:tabs>
          <w:tab w:val="left" w:pos="540"/>
          <w:tab w:val="left" w:pos="2160"/>
        </w:tabs>
        <w:spacing w:before="120"/>
        <w:jc w:val="both"/>
        <w:rPr>
          <w:color w:val="000000"/>
          <w:szCs w:val="28"/>
        </w:rPr>
      </w:pPr>
      <w:r>
        <w:rPr>
          <w:color w:val="000000"/>
          <w:szCs w:val="28"/>
        </w:rPr>
        <w:t xml:space="preserve">       2.6.Nội dung công tác bảo hộ lao động</w:t>
      </w:r>
    </w:p>
    <w:p w:rsidR="00565BC3" w:rsidRDefault="00565BC3" w:rsidP="00565BC3">
      <w:pPr>
        <w:tabs>
          <w:tab w:val="left" w:pos="5670"/>
        </w:tabs>
        <w:spacing w:before="120"/>
        <w:jc w:val="both"/>
        <w:rPr>
          <w:color w:val="000000"/>
          <w:szCs w:val="28"/>
        </w:rPr>
      </w:pPr>
      <w:r>
        <w:rPr>
          <w:b/>
          <w:color w:val="000000"/>
          <w:szCs w:val="28"/>
        </w:rPr>
        <w:t>Chương 2: Kỹ thuật vệ sinh lao động</w:t>
      </w:r>
      <w:r>
        <w:rPr>
          <w:b/>
          <w:color w:val="000000"/>
          <w:szCs w:val="28"/>
        </w:rPr>
        <w:tab/>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7"/>
        </w:numPr>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Trình bày được các biện pháp đề phòng tác hại nghề nghiệp.</w:t>
      </w:r>
    </w:p>
    <w:p w:rsidR="00565BC3" w:rsidRDefault="00565BC3" w:rsidP="00DB576A">
      <w:pPr>
        <w:pStyle w:val="ListParagraph"/>
        <w:numPr>
          <w:ilvl w:val="0"/>
          <w:numId w:val="7"/>
        </w:numPr>
        <w:spacing w:before="120"/>
        <w:contextualSpacing w:val="0"/>
        <w:jc w:val="both"/>
        <w:rPr>
          <w:rFonts w:ascii="Times New Roman" w:hAnsi="Times New Roman"/>
          <w:iCs/>
          <w:color w:val="000000"/>
          <w:szCs w:val="28"/>
        </w:rPr>
      </w:pPr>
      <w:r>
        <w:rPr>
          <w:rFonts w:ascii="Times New Roman" w:hAnsi="Times New Roman"/>
          <w:iCs/>
          <w:color w:val="000000"/>
          <w:szCs w:val="28"/>
        </w:rPr>
        <w:t>Các biện pháp chống các tác hại trong sản xuất.</w:t>
      </w:r>
    </w:p>
    <w:p w:rsidR="00565BC3" w:rsidRDefault="00565BC3" w:rsidP="00565BC3">
      <w:pPr>
        <w:spacing w:before="120"/>
        <w:ind w:left="284" w:firstLine="284"/>
        <w:jc w:val="both"/>
        <w:rPr>
          <w:color w:val="000000"/>
          <w:szCs w:val="28"/>
        </w:rPr>
      </w:pPr>
      <w:r>
        <w:rPr>
          <w:color w:val="000000"/>
          <w:szCs w:val="28"/>
        </w:rPr>
        <w:t xml:space="preserve">2. Nội dung chương: </w:t>
      </w:r>
    </w:p>
    <w:p w:rsidR="00565BC3" w:rsidRDefault="00565BC3" w:rsidP="00565BC3">
      <w:pPr>
        <w:tabs>
          <w:tab w:val="left" w:pos="1080"/>
        </w:tabs>
        <w:spacing w:before="120"/>
        <w:rPr>
          <w:color w:val="000000"/>
          <w:szCs w:val="28"/>
        </w:rPr>
      </w:pPr>
      <w:r>
        <w:rPr>
          <w:color w:val="000000"/>
          <w:szCs w:val="28"/>
        </w:rPr>
        <w:t xml:space="preserve">       2.1.Ý nghĩa và nhiệm vụ của vệ sinh lao động</w:t>
      </w:r>
    </w:p>
    <w:p w:rsidR="00565BC3" w:rsidRDefault="00565BC3" w:rsidP="00565BC3">
      <w:pPr>
        <w:tabs>
          <w:tab w:val="left" w:pos="1080"/>
        </w:tabs>
        <w:spacing w:before="120"/>
        <w:rPr>
          <w:color w:val="000000"/>
          <w:szCs w:val="28"/>
        </w:rPr>
      </w:pPr>
      <w:r>
        <w:rPr>
          <w:color w:val="000000"/>
          <w:szCs w:val="28"/>
        </w:rPr>
        <w:t xml:space="preserve">       2.2.Bệnh nghề nghiệp</w:t>
      </w:r>
    </w:p>
    <w:p w:rsidR="00565BC3" w:rsidRDefault="00565BC3" w:rsidP="00565BC3">
      <w:pPr>
        <w:tabs>
          <w:tab w:val="left" w:pos="1080"/>
        </w:tabs>
        <w:spacing w:before="120"/>
        <w:rPr>
          <w:color w:val="000000"/>
          <w:szCs w:val="28"/>
        </w:rPr>
      </w:pPr>
      <w:r>
        <w:rPr>
          <w:color w:val="000000"/>
          <w:szCs w:val="28"/>
        </w:rPr>
        <w:t xml:space="preserve">       2.3.Các biện pháp đề phòng tác hại nghề nghiệp</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2.4.Những biến đổi sinh lý của cơ thể người lao động</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2.5.Tăng năng suất lao động và chống mệt mỏi</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2.6.Vi khí hậu trong sản xuất</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2.7.Tiếng ồn và rung động trong sản xuất</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2.8.Bụi trong sản xuất</w:t>
      </w:r>
    </w:p>
    <w:p w:rsidR="00565BC3" w:rsidRDefault="00565BC3" w:rsidP="00565BC3">
      <w:pPr>
        <w:tabs>
          <w:tab w:val="left" w:pos="900"/>
          <w:tab w:val="left" w:pos="1080"/>
          <w:tab w:val="left" w:pos="2610"/>
        </w:tabs>
        <w:spacing w:before="120"/>
        <w:jc w:val="both"/>
        <w:rPr>
          <w:color w:val="000000"/>
          <w:szCs w:val="28"/>
        </w:rPr>
      </w:pPr>
      <w:r>
        <w:rPr>
          <w:color w:val="000000"/>
          <w:szCs w:val="28"/>
        </w:rPr>
        <w:t xml:space="preserve">       2.9.Chiếu sáng trong sản xuất</w:t>
      </w:r>
    </w:p>
    <w:p w:rsidR="00565BC3" w:rsidRDefault="00565BC3" w:rsidP="00565BC3">
      <w:pPr>
        <w:spacing w:before="120"/>
        <w:jc w:val="both"/>
        <w:rPr>
          <w:color w:val="000000"/>
          <w:szCs w:val="28"/>
        </w:rPr>
      </w:pPr>
      <w:r>
        <w:rPr>
          <w:color w:val="000000"/>
          <w:szCs w:val="28"/>
        </w:rPr>
        <w:t xml:space="preserve">       2.10.Thông gió trong công nghiệp</w:t>
      </w:r>
    </w:p>
    <w:p w:rsidR="00565BC3" w:rsidRDefault="00565BC3" w:rsidP="00565BC3">
      <w:pPr>
        <w:tabs>
          <w:tab w:val="left" w:pos="5670"/>
        </w:tabs>
        <w:spacing w:before="120"/>
        <w:jc w:val="both"/>
        <w:rPr>
          <w:color w:val="000000"/>
          <w:szCs w:val="28"/>
        </w:rPr>
      </w:pPr>
      <w:r>
        <w:rPr>
          <w:b/>
          <w:color w:val="000000"/>
          <w:szCs w:val="28"/>
        </w:rPr>
        <w:t>Chương 3: Kỹ thuật an toàn lao động</w:t>
      </w:r>
      <w:r>
        <w:rPr>
          <w:b/>
          <w:color w:val="000000"/>
          <w:szCs w:val="28"/>
        </w:rPr>
        <w:tab/>
      </w:r>
      <w:r>
        <w:rPr>
          <w:iCs/>
          <w:color w:val="000000"/>
          <w:szCs w:val="28"/>
        </w:rPr>
        <w:t>Thời gian: 4 giờ</w:t>
      </w:r>
    </w:p>
    <w:p w:rsidR="00565BC3" w:rsidRDefault="00565BC3" w:rsidP="00565BC3">
      <w:pPr>
        <w:spacing w:before="120"/>
        <w:jc w:val="both"/>
        <w:rPr>
          <w:iCs/>
          <w:color w:val="000000"/>
          <w:szCs w:val="28"/>
        </w:rPr>
      </w:pPr>
      <w:r>
        <w:rPr>
          <w:iCs/>
          <w:color w:val="000000"/>
          <w:szCs w:val="28"/>
        </w:rPr>
        <w:t xml:space="preserve">   1.Mục tiêu:</w:t>
      </w:r>
    </w:p>
    <w:p w:rsidR="00565BC3" w:rsidRDefault="00565BC3" w:rsidP="00DB576A">
      <w:pPr>
        <w:pStyle w:val="ListParagraph"/>
        <w:numPr>
          <w:ilvl w:val="0"/>
          <w:numId w:val="8"/>
        </w:numPr>
        <w:spacing w:before="120"/>
        <w:contextualSpacing w:val="0"/>
        <w:jc w:val="both"/>
        <w:rPr>
          <w:rFonts w:ascii="Times New Roman" w:hAnsi="Times New Roman"/>
          <w:iCs/>
          <w:color w:val="000000"/>
          <w:szCs w:val="28"/>
        </w:rPr>
      </w:pPr>
      <w:r>
        <w:rPr>
          <w:rFonts w:ascii="Times New Roman" w:hAnsi="Times New Roman"/>
          <w:iCs/>
          <w:color w:val="000000"/>
          <w:szCs w:val="28"/>
        </w:rPr>
        <w:t>Trình bày được các biện pháp phòng tránh chấn thương.</w:t>
      </w:r>
    </w:p>
    <w:p w:rsidR="00565BC3" w:rsidRDefault="00565BC3" w:rsidP="00DB576A">
      <w:pPr>
        <w:pStyle w:val="ListParagraph"/>
        <w:numPr>
          <w:ilvl w:val="0"/>
          <w:numId w:val="8"/>
        </w:numPr>
        <w:spacing w:before="120"/>
        <w:contextualSpacing w:val="0"/>
        <w:jc w:val="both"/>
        <w:rPr>
          <w:rFonts w:ascii="Times New Roman" w:hAnsi="Times New Roman"/>
          <w:iCs/>
          <w:color w:val="000000"/>
          <w:szCs w:val="28"/>
        </w:rPr>
      </w:pPr>
      <w:r>
        <w:rPr>
          <w:rFonts w:ascii="Times New Roman" w:hAnsi="Times New Roman"/>
          <w:iCs/>
          <w:color w:val="000000"/>
          <w:szCs w:val="28"/>
        </w:rPr>
        <w:t>Phòng chống tác hại của hóa chất.</w:t>
      </w:r>
    </w:p>
    <w:p w:rsidR="00565BC3" w:rsidRDefault="00565BC3" w:rsidP="00565BC3">
      <w:pPr>
        <w:tabs>
          <w:tab w:val="left" w:pos="5670"/>
        </w:tabs>
        <w:spacing w:before="120"/>
        <w:jc w:val="both"/>
        <w:rPr>
          <w:color w:val="000000"/>
          <w:szCs w:val="28"/>
        </w:rPr>
      </w:pPr>
      <w:r>
        <w:rPr>
          <w:color w:val="000000"/>
          <w:szCs w:val="28"/>
        </w:rPr>
        <w:t xml:space="preserve">   2.Nội dung chương: </w:t>
      </w:r>
    </w:p>
    <w:p w:rsidR="00565BC3" w:rsidRDefault="00565BC3" w:rsidP="00565BC3">
      <w:pPr>
        <w:tabs>
          <w:tab w:val="left" w:pos="2160"/>
        </w:tabs>
        <w:spacing w:before="120"/>
        <w:rPr>
          <w:color w:val="000000"/>
          <w:szCs w:val="28"/>
        </w:rPr>
      </w:pPr>
      <w:r>
        <w:rPr>
          <w:bCs/>
          <w:color w:val="000000"/>
          <w:szCs w:val="28"/>
        </w:rPr>
        <w:t xml:space="preserve">        2.1.Các yếu tố nguy hiểm gây chấn thương</w:t>
      </w:r>
    </w:p>
    <w:p w:rsidR="00565BC3" w:rsidRDefault="00565BC3" w:rsidP="00565BC3">
      <w:pPr>
        <w:tabs>
          <w:tab w:val="left" w:pos="2268"/>
        </w:tabs>
        <w:spacing w:before="120"/>
        <w:rPr>
          <w:bCs/>
          <w:color w:val="000000"/>
          <w:szCs w:val="28"/>
        </w:rPr>
      </w:pPr>
      <w:r>
        <w:rPr>
          <w:bCs/>
          <w:color w:val="000000"/>
          <w:szCs w:val="28"/>
        </w:rPr>
        <w:t xml:space="preserve">        2.2.Các biện pháp và phương tiện cơ bản</w:t>
      </w:r>
    </w:p>
    <w:p w:rsidR="00565BC3" w:rsidRDefault="00565BC3" w:rsidP="00565BC3">
      <w:pPr>
        <w:tabs>
          <w:tab w:val="left" w:pos="900"/>
          <w:tab w:val="left" w:pos="2160"/>
        </w:tabs>
        <w:spacing w:before="120"/>
        <w:jc w:val="both"/>
        <w:rPr>
          <w:bCs/>
          <w:color w:val="000000"/>
          <w:szCs w:val="28"/>
        </w:rPr>
      </w:pPr>
      <w:r>
        <w:rPr>
          <w:bCs/>
          <w:color w:val="000000"/>
          <w:szCs w:val="28"/>
        </w:rPr>
        <w:t xml:space="preserve">        2.3.Một số hóa chất độc gây bệnh nghề nghiệp</w:t>
      </w:r>
    </w:p>
    <w:p w:rsidR="00565BC3" w:rsidRDefault="00565BC3" w:rsidP="00565BC3">
      <w:pPr>
        <w:tabs>
          <w:tab w:val="left" w:pos="900"/>
          <w:tab w:val="left" w:pos="2160"/>
          <w:tab w:val="left" w:pos="2250"/>
        </w:tabs>
        <w:spacing w:before="120"/>
        <w:jc w:val="both"/>
        <w:rPr>
          <w:bCs/>
          <w:color w:val="000000"/>
          <w:szCs w:val="28"/>
        </w:rPr>
      </w:pPr>
      <w:r>
        <w:rPr>
          <w:bCs/>
          <w:color w:val="000000"/>
          <w:szCs w:val="28"/>
        </w:rPr>
        <w:t xml:space="preserve">        2.4.Quá trình xâm nhập, đào thải chất độc qua cơ thể</w:t>
      </w:r>
    </w:p>
    <w:p w:rsidR="00565BC3" w:rsidRDefault="00565BC3" w:rsidP="00565BC3">
      <w:pPr>
        <w:tabs>
          <w:tab w:val="left" w:pos="900"/>
          <w:tab w:val="left" w:pos="2160"/>
        </w:tabs>
        <w:spacing w:before="120"/>
        <w:jc w:val="both"/>
        <w:rPr>
          <w:bCs/>
          <w:color w:val="000000"/>
          <w:szCs w:val="28"/>
        </w:rPr>
      </w:pPr>
      <w:r>
        <w:rPr>
          <w:bCs/>
          <w:color w:val="000000"/>
          <w:szCs w:val="28"/>
        </w:rPr>
        <w:t xml:space="preserve">        2.5.Tác hại của hóa chất</w:t>
      </w:r>
    </w:p>
    <w:p w:rsidR="00565BC3" w:rsidRDefault="00565BC3" w:rsidP="00565BC3">
      <w:pPr>
        <w:tabs>
          <w:tab w:val="left" w:pos="900"/>
          <w:tab w:val="left" w:pos="2160"/>
        </w:tabs>
        <w:spacing w:before="120"/>
        <w:jc w:val="both"/>
        <w:rPr>
          <w:bCs/>
          <w:color w:val="000000"/>
          <w:szCs w:val="28"/>
        </w:rPr>
      </w:pPr>
      <w:r>
        <w:rPr>
          <w:bCs/>
          <w:color w:val="000000"/>
          <w:szCs w:val="28"/>
        </w:rPr>
        <w:t xml:space="preserve">        2.6.Biện pháp cơ bản trong phòng chống tác hại của hóa chất</w:t>
      </w:r>
    </w:p>
    <w:p w:rsidR="00565BC3" w:rsidRDefault="00565BC3" w:rsidP="00565BC3">
      <w:pPr>
        <w:tabs>
          <w:tab w:val="left" w:pos="5670"/>
        </w:tabs>
        <w:spacing w:before="120"/>
        <w:jc w:val="both"/>
        <w:rPr>
          <w:color w:val="000000"/>
          <w:szCs w:val="28"/>
        </w:rPr>
      </w:pPr>
      <w:r>
        <w:rPr>
          <w:b/>
          <w:color w:val="000000"/>
          <w:szCs w:val="28"/>
        </w:rPr>
        <w:t xml:space="preserve">Chương 4: Kỹ thuật an toàn điện                           </w:t>
      </w:r>
      <w:r>
        <w:rPr>
          <w:iCs/>
          <w:color w:val="000000"/>
          <w:szCs w:val="28"/>
        </w:rPr>
        <w:t>Thời gian: 4 giờ</w:t>
      </w:r>
    </w:p>
    <w:p w:rsidR="00565BC3" w:rsidRDefault="00565BC3" w:rsidP="00565BC3">
      <w:pPr>
        <w:spacing w:before="120"/>
        <w:jc w:val="both"/>
        <w:rPr>
          <w:iCs/>
          <w:color w:val="000000"/>
          <w:szCs w:val="28"/>
        </w:rPr>
      </w:pPr>
      <w:r>
        <w:rPr>
          <w:iCs/>
          <w:color w:val="000000"/>
          <w:szCs w:val="28"/>
        </w:rPr>
        <w:t xml:space="preserve">   1.Mục tiêu:</w:t>
      </w:r>
    </w:p>
    <w:p w:rsidR="00565BC3" w:rsidRDefault="00565BC3" w:rsidP="00DB576A">
      <w:pPr>
        <w:pStyle w:val="ListParagraph"/>
        <w:numPr>
          <w:ilvl w:val="0"/>
          <w:numId w:val="9"/>
        </w:numPr>
        <w:spacing w:before="120"/>
        <w:contextualSpacing w:val="0"/>
        <w:jc w:val="both"/>
        <w:rPr>
          <w:rFonts w:ascii="Times New Roman" w:hAnsi="Times New Roman"/>
          <w:color w:val="000000"/>
          <w:szCs w:val="28"/>
        </w:rPr>
      </w:pPr>
      <w:r>
        <w:rPr>
          <w:rFonts w:ascii="Times New Roman" w:hAnsi="Times New Roman"/>
          <w:color w:val="000000"/>
          <w:szCs w:val="28"/>
        </w:rPr>
        <w:t>Hiểu được các nguyên nhân gây ra tai nạn về điện trong quá trình sử dụng các  thiết bị ngành may;</w:t>
      </w:r>
    </w:p>
    <w:p w:rsidR="00565BC3" w:rsidRDefault="00565BC3" w:rsidP="00DB576A">
      <w:pPr>
        <w:pStyle w:val="ListParagraph"/>
        <w:numPr>
          <w:ilvl w:val="0"/>
          <w:numId w:val="9"/>
        </w:numPr>
        <w:spacing w:before="120"/>
        <w:contextualSpacing w:val="0"/>
        <w:jc w:val="both"/>
        <w:rPr>
          <w:rFonts w:ascii="Times New Roman" w:hAnsi="Times New Roman"/>
          <w:color w:val="000000"/>
          <w:szCs w:val="28"/>
        </w:rPr>
      </w:pPr>
      <w:r>
        <w:rPr>
          <w:rFonts w:ascii="Times New Roman" w:hAnsi="Times New Roman"/>
          <w:color w:val="000000"/>
          <w:szCs w:val="28"/>
        </w:rPr>
        <w:t>Thực hiện các biện pháp phòng ngừa và sơ cứu người bị tai nạn về điện đúng quy trình và đúng phương pháp.</w:t>
      </w:r>
    </w:p>
    <w:p w:rsidR="00565BC3" w:rsidRDefault="00565BC3" w:rsidP="00565BC3">
      <w:pPr>
        <w:tabs>
          <w:tab w:val="left" w:pos="5670"/>
        </w:tabs>
        <w:spacing w:before="120"/>
        <w:jc w:val="both"/>
        <w:rPr>
          <w:color w:val="000000"/>
          <w:szCs w:val="28"/>
        </w:rPr>
      </w:pPr>
      <w:r>
        <w:rPr>
          <w:color w:val="000000"/>
          <w:szCs w:val="28"/>
        </w:rPr>
        <w:lastRenderedPageBreak/>
        <w:t xml:space="preserve">   2.Nội dung chương: </w:t>
      </w:r>
    </w:p>
    <w:p w:rsidR="00565BC3" w:rsidRDefault="00565BC3" w:rsidP="00565BC3">
      <w:pPr>
        <w:tabs>
          <w:tab w:val="left" w:pos="2160"/>
        </w:tabs>
        <w:spacing w:before="120"/>
        <w:rPr>
          <w:color w:val="000000"/>
          <w:szCs w:val="28"/>
        </w:rPr>
      </w:pPr>
      <w:r>
        <w:rPr>
          <w:bCs/>
          <w:color w:val="000000"/>
          <w:szCs w:val="28"/>
        </w:rPr>
        <w:t xml:space="preserve">        2.1.Các tai nạn do điện gây ra</w:t>
      </w:r>
    </w:p>
    <w:p w:rsidR="00565BC3" w:rsidRDefault="00565BC3" w:rsidP="00565BC3">
      <w:pPr>
        <w:tabs>
          <w:tab w:val="left" w:pos="900"/>
          <w:tab w:val="left" w:pos="2160"/>
        </w:tabs>
        <w:spacing w:before="120"/>
        <w:jc w:val="both"/>
        <w:rPr>
          <w:color w:val="000000"/>
          <w:szCs w:val="28"/>
        </w:rPr>
      </w:pPr>
      <w:r>
        <w:rPr>
          <w:color w:val="000000"/>
          <w:szCs w:val="28"/>
        </w:rPr>
        <w:t xml:space="preserve">        2.2.Những tình huống dẫn đến điện giật</w:t>
      </w:r>
    </w:p>
    <w:p w:rsidR="00565BC3" w:rsidRDefault="00565BC3" w:rsidP="00565BC3">
      <w:pPr>
        <w:tabs>
          <w:tab w:val="left" w:pos="900"/>
          <w:tab w:val="left" w:pos="2160"/>
        </w:tabs>
        <w:spacing w:before="120"/>
        <w:jc w:val="both"/>
        <w:rPr>
          <w:color w:val="000000"/>
          <w:szCs w:val="28"/>
        </w:rPr>
      </w:pPr>
      <w:r>
        <w:rPr>
          <w:color w:val="000000"/>
          <w:szCs w:val="28"/>
        </w:rPr>
        <w:t xml:space="preserve">        2.3.Tác dụng của dòng điện đi qua cơ thể người</w:t>
      </w:r>
    </w:p>
    <w:p w:rsidR="00565BC3" w:rsidRDefault="00565BC3" w:rsidP="00565BC3">
      <w:pPr>
        <w:tabs>
          <w:tab w:val="left" w:pos="900"/>
          <w:tab w:val="left" w:pos="2160"/>
        </w:tabs>
        <w:spacing w:before="120"/>
        <w:jc w:val="both"/>
        <w:rPr>
          <w:color w:val="000000"/>
          <w:szCs w:val="28"/>
        </w:rPr>
      </w:pPr>
      <w:r>
        <w:rPr>
          <w:color w:val="000000"/>
          <w:szCs w:val="28"/>
        </w:rPr>
        <w:t xml:space="preserve">        2.4.Những yếu tố ảnh hưởng đến mức độ nguy hiểm cho con người</w:t>
      </w:r>
    </w:p>
    <w:p w:rsidR="00565BC3" w:rsidRDefault="00565BC3" w:rsidP="00565BC3">
      <w:pPr>
        <w:tabs>
          <w:tab w:val="left" w:pos="900"/>
          <w:tab w:val="left" w:pos="2160"/>
        </w:tabs>
        <w:spacing w:before="120"/>
        <w:jc w:val="both"/>
        <w:rPr>
          <w:color w:val="000000"/>
          <w:szCs w:val="28"/>
        </w:rPr>
      </w:pPr>
      <w:r>
        <w:rPr>
          <w:color w:val="000000"/>
          <w:szCs w:val="28"/>
        </w:rPr>
        <w:t xml:space="preserve">        2.5.Hiện tượng dòng điện đi trong đất</w:t>
      </w:r>
    </w:p>
    <w:p w:rsidR="00565BC3" w:rsidRDefault="00565BC3" w:rsidP="00565BC3">
      <w:pPr>
        <w:tabs>
          <w:tab w:val="left" w:pos="900"/>
          <w:tab w:val="left" w:pos="2160"/>
        </w:tabs>
        <w:spacing w:before="120"/>
        <w:jc w:val="both"/>
        <w:rPr>
          <w:color w:val="000000"/>
          <w:szCs w:val="28"/>
        </w:rPr>
      </w:pPr>
      <w:r>
        <w:rPr>
          <w:color w:val="000000"/>
          <w:szCs w:val="28"/>
        </w:rPr>
        <w:t xml:space="preserve">        2.6.Phân tích an toàn trong các mạng điện đơn giản</w:t>
      </w:r>
    </w:p>
    <w:p w:rsidR="00565BC3" w:rsidRDefault="00565BC3" w:rsidP="00565BC3">
      <w:pPr>
        <w:tabs>
          <w:tab w:val="left" w:pos="900"/>
          <w:tab w:val="left" w:pos="2160"/>
        </w:tabs>
        <w:spacing w:before="120"/>
        <w:jc w:val="both"/>
        <w:rPr>
          <w:color w:val="000000"/>
          <w:szCs w:val="28"/>
        </w:rPr>
      </w:pPr>
      <w:r>
        <w:rPr>
          <w:color w:val="000000"/>
          <w:szCs w:val="28"/>
        </w:rPr>
        <w:t xml:space="preserve">        2.7.Phân tích an toàn trong mạng điện 3 pha</w:t>
      </w:r>
    </w:p>
    <w:p w:rsidR="00565BC3" w:rsidRDefault="00565BC3" w:rsidP="00565BC3">
      <w:pPr>
        <w:tabs>
          <w:tab w:val="left" w:pos="900"/>
          <w:tab w:val="left" w:pos="2160"/>
        </w:tabs>
        <w:spacing w:before="120"/>
        <w:jc w:val="both"/>
        <w:rPr>
          <w:color w:val="000000"/>
          <w:szCs w:val="28"/>
        </w:rPr>
      </w:pPr>
      <w:r>
        <w:rPr>
          <w:color w:val="000000"/>
          <w:szCs w:val="28"/>
        </w:rPr>
        <w:t xml:space="preserve">        2.8.Xử lý và cấp cứu người bị tai nạn điện</w:t>
      </w:r>
    </w:p>
    <w:p w:rsidR="00565BC3" w:rsidRDefault="00565BC3" w:rsidP="00565BC3">
      <w:pPr>
        <w:tabs>
          <w:tab w:val="left" w:pos="900"/>
          <w:tab w:val="left" w:pos="2160"/>
        </w:tabs>
        <w:spacing w:before="120"/>
        <w:jc w:val="both"/>
        <w:rPr>
          <w:color w:val="000000"/>
          <w:szCs w:val="28"/>
        </w:rPr>
      </w:pPr>
      <w:r>
        <w:rPr>
          <w:color w:val="000000"/>
          <w:szCs w:val="28"/>
        </w:rPr>
        <w:t xml:space="preserve">        2.9.Quy tắc chung đảm bảo an toàn điện</w:t>
      </w:r>
    </w:p>
    <w:p w:rsidR="00565BC3" w:rsidRDefault="00565BC3" w:rsidP="00565BC3">
      <w:pPr>
        <w:tabs>
          <w:tab w:val="left" w:pos="900"/>
          <w:tab w:val="left" w:pos="2160"/>
        </w:tabs>
        <w:spacing w:before="120"/>
        <w:jc w:val="both"/>
        <w:rPr>
          <w:color w:val="000000"/>
          <w:szCs w:val="28"/>
        </w:rPr>
      </w:pPr>
      <w:r>
        <w:rPr>
          <w:color w:val="000000"/>
          <w:szCs w:val="28"/>
        </w:rPr>
        <w:t xml:space="preserve">        2.10.Các biện pháp về tổ chức</w:t>
      </w:r>
    </w:p>
    <w:p w:rsidR="00565BC3" w:rsidRDefault="00565BC3" w:rsidP="00565BC3">
      <w:pPr>
        <w:tabs>
          <w:tab w:val="left" w:pos="900"/>
          <w:tab w:val="left" w:pos="2160"/>
        </w:tabs>
        <w:spacing w:before="120"/>
        <w:jc w:val="both"/>
        <w:rPr>
          <w:color w:val="000000"/>
          <w:szCs w:val="28"/>
        </w:rPr>
      </w:pPr>
      <w:r>
        <w:rPr>
          <w:color w:val="000000"/>
          <w:szCs w:val="28"/>
        </w:rPr>
        <w:t xml:space="preserve">        2.11.Các biện pháp kỹ thuật an toàn điện</w:t>
      </w:r>
    </w:p>
    <w:p w:rsidR="00565BC3" w:rsidRDefault="00565BC3" w:rsidP="00565BC3">
      <w:pPr>
        <w:tabs>
          <w:tab w:val="left" w:pos="900"/>
          <w:tab w:val="left" w:pos="2160"/>
        </w:tabs>
        <w:spacing w:before="120"/>
        <w:jc w:val="both"/>
        <w:rPr>
          <w:color w:val="000000"/>
          <w:szCs w:val="28"/>
        </w:rPr>
      </w:pPr>
      <w:r>
        <w:rPr>
          <w:color w:val="000000"/>
          <w:szCs w:val="28"/>
        </w:rPr>
        <w:t xml:space="preserve">        2.12.Đề phòng tĩnh điện</w:t>
      </w:r>
    </w:p>
    <w:p w:rsidR="00565BC3" w:rsidRDefault="00565BC3" w:rsidP="00565BC3">
      <w:pPr>
        <w:tabs>
          <w:tab w:val="left" w:pos="900"/>
          <w:tab w:val="left" w:pos="2160"/>
        </w:tabs>
        <w:spacing w:before="120"/>
        <w:jc w:val="both"/>
        <w:rPr>
          <w:color w:val="000000"/>
          <w:szCs w:val="28"/>
        </w:rPr>
      </w:pPr>
      <w:r>
        <w:rPr>
          <w:color w:val="000000"/>
          <w:szCs w:val="28"/>
        </w:rPr>
        <w:t xml:space="preserve">        2.13.Bảo vệ chống sét</w:t>
      </w:r>
    </w:p>
    <w:p w:rsidR="00565BC3" w:rsidRDefault="00565BC3" w:rsidP="00565BC3">
      <w:pPr>
        <w:tabs>
          <w:tab w:val="left" w:pos="5670"/>
        </w:tabs>
        <w:spacing w:before="120"/>
        <w:jc w:val="both"/>
        <w:rPr>
          <w:color w:val="000000"/>
          <w:szCs w:val="28"/>
        </w:rPr>
      </w:pPr>
      <w:r>
        <w:rPr>
          <w:b/>
          <w:color w:val="000000"/>
          <w:szCs w:val="28"/>
        </w:rPr>
        <w:t xml:space="preserve">Chương 5: Kỹ thuật an toàn máy móc thiết bị ngành may   </w:t>
      </w:r>
      <w:r>
        <w:rPr>
          <w:b/>
          <w:color w:val="000000"/>
          <w:szCs w:val="28"/>
        </w:rPr>
        <w:tab/>
      </w:r>
      <w:r>
        <w:rPr>
          <w:iCs/>
          <w:color w:val="000000"/>
          <w:szCs w:val="28"/>
        </w:rPr>
        <w:t>Thời gian: 10 giờ</w:t>
      </w:r>
    </w:p>
    <w:p w:rsidR="00565BC3" w:rsidRDefault="00565BC3" w:rsidP="00565BC3">
      <w:pPr>
        <w:spacing w:before="120"/>
        <w:jc w:val="both"/>
        <w:rPr>
          <w:iCs/>
          <w:color w:val="000000"/>
          <w:szCs w:val="28"/>
        </w:rPr>
      </w:pPr>
      <w:r>
        <w:rPr>
          <w:iCs/>
          <w:color w:val="000000"/>
          <w:szCs w:val="28"/>
        </w:rPr>
        <w:t xml:space="preserve">   1.Mục tiêu:</w:t>
      </w:r>
    </w:p>
    <w:p w:rsidR="00565BC3" w:rsidRDefault="00565BC3" w:rsidP="00DB576A">
      <w:pPr>
        <w:pStyle w:val="ListParagraph"/>
        <w:numPr>
          <w:ilvl w:val="0"/>
          <w:numId w:val="10"/>
        </w:numPr>
        <w:spacing w:before="120"/>
        <w:ind w:left="709"/>
        <w:contextualSpacing w:val="0"/>
        <w:jc w:val="both"/>
        <w:rPr>
          <w:rFonts w:ascii="Times New Roman" w:hAnsi="Times New Roman"/>
          <w:iCs/>
          <w:color w:val="000000"/>
          <w:szCs w:val="28"/>
        </w:rPr>
      </w:pPr>
      <w:r>
        <w:rPr>
          <w:rFonts w:ascii="Times New Roman" w:hAnsi="Times New Roman"/>
          <w:iCs/>
          <w:color w:val="000000"/>
          <w:szCs w:val="28"/>
        </w:rPr>
        <w:t>Trình bày được nguyên nhân và biện pháp phòng chống tai nạn.</w:t>
      </w:r>
    </w:p>
    <w:p w:rsidR="00565BC3" w:rsidRDefault="00565BC3" w:rsidP="00565BC3">
      <w:pPr>
        <w:spacing w:before="120"/>
        <w:rPr>
          <w:color w:val="000000"/>
          <w:szCs w:val="28"/>
        </w:rPr>
      </w:pPr>
      <w:r>
        <w:rPr>
          <w:color w:val="000000"/>
          <w:szCs w:val="28"/>
        </w:rPr>
        <w:t xml:space="preserve">   2.Nội dung chương: </w:t>
      </w:r>
    </w:p>
    <w:p w:rsidR="00565BC3" w:rsidRDefault="00565BC3" w:rsidP="00565BC3">
      <w:pPr>
        <w:spacing w:before="120"/>
        <w:rPr>
          <w:color w:val="000000"/>
          <w:szCs w:val="28"/>
        </w:rPr>
      </w:pPr>
      <w:r>
        <w:rPr>
          <w:color w:val="000000"/>
          <w:szCs w:val="28"/>
        </w:rPr>
        <w:t xml:space="preserve">        2.1</w:t>
      </w:r>
      <w:r>
        <w:rPr>
          <w:i/>
          <w:color w:val="000000"/>
          <w:szCs w:val="28"/>
        </w:rPr>
        <w:t>.</w:t>
      </w:r>
      <w:r>
        <w:rPr>
          <w:color w:val="000000"/>
          <w:szCs w:val="28"/>
        </w:rPr>
        <w:t>Vùng nguy hiểm</w:t>
      </w:r>
    </w:p>
    <w:p w:rsidR="00565BC3" w:rsidRDefault="00565BC3" w:rsidP="00565BC3">
      <w:pPr>
        <w:spacing w:before="120"/>
        <w:rPr>
          <w:color w:val="000000"/>
          <w:szCs w:val="28"/>
        </w:rPr>
      </w:pPr>
      <w:r>
        <w:rPr>
          <w:color w:val="000000"/>
          <w:szCs w:val="28"/>
        </w:rPr>
        <w:t xml:space="preserve">        2.2</w:t>
      </w:r>
      <w:r>
        <w:rPr>
          <w:i/>
          <w:color w:val="000000"/>
          <w:szCs w:val="28"/>
        </w:rPr>
        <w:t>.</w:t>
      </w:r>
      <w:r>
        <w:rPr>
          <w:color w:val="000000"/>
          <w:szCs w:val="28"/>
        </w:rPr>
        <w:t xml:space="preserve">Nguyên nhân gây tai nạn khi sử dụng máy  </w:t>
      </w:r>
    </w:p>
    <w:p w:rsidR="00565BC3" w:rsidRDefault="00565BC3" w:rsidP="00565BC3">
      <w:pPr>
        <w:tabs>
          <w:tab w:val="left" w:pos="2160"/>
        </w:tabs>
        <w:spacing w:before="120"/>
        <w:outlineLvl w:val="5"/>
        <w:rPr>
          <w:iCs/>
          <w:color w:val="000000"/>
          <w:szCs w:val="28"/>
        </w:rPr>
      </w:pPr>
      <w:r>
        <w:rPr>
          <w:iCs/>
          <w:color w:val="000000"/>
          <w:szCs w:val="28"/>
        </w:rPr>
        <w:t xml:space="preserve">        2.3.Những biện pháp an toàn chủ yếu</w:t>
      </w:r>
    </w:p>
    <w:p w:rsidR="00565BC3" w:rsidRDefault="00565BC3" w:rsidP="00565BC3">
      <w:pPr>
        <w:tabs>
          <w:tab w:val="left" w:pos="2160"/>
        </w:tabs>
        <w:spacing w:before="120"/>
        <w:outlineLvl w:val="5"/>
        <w:rPr>
          <w:iCs/>
          <w:color w:val="000000"/>
          <w:szCs w:val="28"/>
        </w:rPr>
      </w:pPr>
      <w:r>
        <w:rPr>
          <w:iCs/>
          <w:color w:val="000000"/>
          <w:szCs w:val="28"/>
        </w:rPr>
        <w:t xml:space="preserve">        2.4.Vận hành máy may</w:t>
      </w:r>
    </w:p>
    <w:p w:rsidR="00565BC3" w:rsidRDefault="00565BC3" w:rsidP="00565BC3">
      <w:pPr>
        <w:tabs>
          <w:tab w:val="left" w:pos="2160"/>
        </w:tabs>
        <w:spacing w:before="120"/>
        <w:outlineLvl w:val="5"/>
        <w:rPr>
          <w:iCs/>
          <w:color w:val="000000"/>
          <w:szCs w:val="28"/>
        </w:rPr>
      </w:pPr>
      <w:r>
        <w:rPr>
          <w:iCs/>
          <w:color w:val="000000"/>
          <w:szCs w:val="28"/>
        </w:rPr>
        <w:t xml:space="preserve">        2.5.An toàn trên một số máy móc thiết bị ngành may</w:t>
      </w:r>
    </w:p>
    <w:p w:rsidR="00565BC3" w:rsidRDefault="00565BC3" w:rsidP="00565BC3">
      <w:pPr>
        <w:tabs>
          <w:tab w:val="left" w:pos="5670"/>
        </w:tabs>
        <w:spacing w:before="120"/>
        <w:rPr>
          <w:color w:val="000000"/>
          <w:szCs w:val="28"/>
        </w:rPr>
      </w:pPr>
      <w:r>
        <w:rPr>
          <w:b/>
          <w:color w:val="000000"/>
          <w:szCs w:val="28"/>
        </w:rPr>
        <w:t xml:space="preserve">Chương 6: Phòng chống cháy nổ trong công nghiệp                   </w:t>
      </w:r>
      <w:r>
        <w:rPr>
          <w:iCs/>
          <w:color w:val="000000"/>
          <w:szCs w:val="28"/>
        </w:rPr>
        <w:t>Thời gian: 4 giờ</w:t>
      </w:r>
    </w:p>
    <w:p w:rsidR="00565BC3" w:rsidRDefault="00565BC3" w:rsidP="00565BC3">
      <w:pPr>
        <w:spacing w:before="120"/>
        <w:jc w:val="both"/>
        <w:rPr>
          <w:iCs/>
          <w:color w:val="000000"/>
          <w:szCs w:val="28"/>
        </w:rPr>
      </w:pPr>
      <w:r>
        <w:rPr>
          <w:iCs/>
          <w:color w:val="000000"/>
          <w:szCs w:val="28"/>
        </w:rPr>
        <w:t xml:space="preserve">   1.Mục tiêu:</w:t>
      </w:r>
    </w:p>
    <w:p w:rsidR="00565BC3" w:rsidRDefault="00565BC3" w:rsidP="00DB576A">
      <w:pPr>
        <w:numPr>
          <w:ilvl w:val="0"/>
          <w:numId w:val="11"/>
        </w:numPr>
        <w:tabs>
          <w:tab w:val="clear" w:pos="280"/>
        </w:tabs>
        <w:spacing w:before="120" w:after="0" w:line="240" w:lineRule="auto"/>
        <w:ind w:left="709"/>
        <w:jc w:val="both"/>
        <w:rPr>
          <w:color w:val="000000"/>
          <w:szCs w:val="28"/>
        </w:rPr>
      </w:pPr>
      <w:r>
        <w:rPr>
          <w:color w:val="000000"/>
          <w:szCs w:val="28"/>
        </w:rPr>
        <w:t>Trình bày được các vấn đề cơ bản dẫn đến cháy nổ;</w:t>
      </w:r>
    </w:p>
    <w:p w:rsidR="00565BC3" w:rsidRDefault="00565BC3" w:rsidP="00DB576A">
      <w:pPr>
        <w:numPr>
          <w:ilvl w:val="0"/>
          <w:numId w:val="11"/>
        </w:numPr>
        <w:tabs>
          <w:tab w:val="clear" w:pos="280"/>
        </w:tabs>
        <w:spacing w:before="120" w:after="0" w:line="240" w:lineRule="auto"/>
        <w:ind w:left="709"/>
        <w:jc w:val="both"/>
        <w:rPr>
          <w:color w:val="000000"/>
          <w:szCs w:val="28"/>
        </w:rPr>
      </w:pPr>
      <w:r>
        <w:rPr>
          <w:color w:val="000000"/>
          <w:szCs w:val="28"/>
        </w:rPr>
        <w:t>Hiểu và phân tích được các nguyên nhân gây cháy nổ;</w:t>
      </w:r>
    </w:p>
    <w:p w:rsidR="00565BC3" w:rsidRDefault="00565BC3" w:rsidP="00DB576A">
      <w:pPr>
        <w:numPr>
          <w:ilvl w:val="0"/>
          <w:numId w:val="11"/>
        </w:numPr>
        <w:tabs>
          <w:tab w:val="clear" w:pos="280"/>
        </w:tabs>
        <w:spacing w:before="120" w:after="0" w:line="240" w:lineRule="auto"/>
        <w:ind w:left="709"/>
        <w:jc w:val="both"/>
        <w:rPr>
          <w:color w:val="000000"/>
          <w:szCs w:val="28"/>
        </w:rPr>
      </w:pPr>
      <w:r>
        <w:rPr>
          <w:color w:val="000000"/>
          <w:szCs w:val="28"/>
        </w:rPr>
        <w:t>Có kiến thức phòng chống cháy nổ.</w:t>
      </w:r>
    </w:p>
    <w:p w:rsidR="00565BC3" w:rsidRDefault="00565BC3" w:rsidP="00565BC3">
      <w:pPr>
        <w:spacing w:before="120"/>
        <w:rPr>
          <w:color w:val="000000"/>
          <w:szCs w:val="28"/>
        </w:rPr>
      </w:pPr>
      <w:r>
        <w:rPr>
          <w:color w:val="000000"/>
          <w:szCs w:val="28"/>
        </w:rPr>
        <w:t xml:space="preserve">   2.Nội dung chương: </w:t>
      </w:r>
    </w:p>
    <w:p w:rsidR="00565BC3" w:rsidRDefault="00565BC3" w:rsidP="00565BC3">
      <w:pPr>
        <w:tabs>
          <w:tab w:val="left" w:pos="2160"/>
        </w:tabs>
        <w:spacing w:before="120"/>
        <w:rPr>
          <w:color w:val="000000"/>
          <w:szCs w:val="28"/>
        </w:rPr>
      </w:pPr>
      <w:r>
        <w:rPr>
          <w:color w:val="000000"/>
          <w:szCs w:val="28"/>
        </w:rPr>
        <w:lastRenderedPageBreak/>
        <w:t xml:space="preserve">        2.1.Định nghĩa quá trình cháy</w:t>
      </w:r>
    </w:p>
    <w:p w:rsidR="00565BC3" w:rsidRDefault="00565BC3" w:rsidP="00565BC3">
      <w:pPr>
        <w:tabs>
          <w:tab w:val="left" w:pos="2160"/>
        </w:tabs>
        <w:spacing w:before="120"/>
        <w:rPr>
          <w:color w:val="000000"/>
          <w:szCs w:val="28"/>
        </w:rPr>
      </w:pPr>
      <w:r>
        <w:rPr>
          <w:color w:val="000000"/>
          <w:szCs w:val="28"/>
        </w:rPr>
        <w:t xml:space="preserve">        2.2.Điều kiện cần thiết cho quá trình cháy</w:t>
      </w:r>
    </w:p>
    <w:p w:rsidR="00565BC3" w:rsidRDefault="00565BC3" w:rsidP="00565BC3">
      <w:pPr>
        <w:tabs>
          <w:tab w:val="left" w:pos="2160"/>
        </w:tabs>
        <w:spacing w:before="120"/>
        <w:rPr>
          <w:color w:val="000000"/>
          <w:szCs w:val="28"/>
        </w:rPr>
      </w:pPr>
      <w:r>
        <w:rPr>
          <w:color w:val="000000"/>
          <w:szCs w:val="28"/>
        </w:rPr>
        <w:t xml:space="preserve">        2.3.Những nguyên nhân gây cháy nổ trực tiếp</w:t>
      </w:r>
    </w:p>
    <w:p w:rsidR="00565BC3" w:rsidRDefault="00565BC3" w:rsidP="00565BC3">
      <w:pPr>
        <w:spacing w:before="120"/>
        <w:rPr>
          <w:color w:val="000000"/>
          <w:szCs w:val="28"/>
        </w:rPr>
      </w:pPr>
      <w:r>
        <w:rPr>
          <w:color w:val="000000"/>
          <w:szCs w:val="28"/>
        </w:rPr>
        <w:t xml:space="preserve">        2.4.Các biện pháp quản lý và phòng cháy nổ tại các doanh nghiệp</w:t>
      </w:r>
    </w:p>
    <w:p w:rsidR="00565BC3" w:rsidRDefault="00565BC3" w:rsidP="00565BC3">
      <w:pPr>
        <w:tabs>
          <w:tab w:val="left" w:pos="2160"/>
        </w:tabs>
        <w:spacing w:before="120"/>
        <w:rPr>
          <w:color w:val="000000"/>
          <w:szCs w:val="28"/>
        </w:rPr>
      </w:pPr>
      <w:r>
        <w:rPr>
          <w:color w:val="000000"/>
          <w:szCs w:val="28"/>
        </w:rPr>
        <w:t xml:space="preserve">        2.5.Các phương pháp chữa cháy</w:t>
      </w:r>
    </w:p>
    <w:p w:rsidR="00565BC3" w:rsidRDefault="00565BC3" w:rsidP="00565BC3">
      <w:pPr>
        <w:tabs>
          <w:tab w:val="left" w:pos="2160"/>
        </w:tabs>
        <w:spacing w:before="120"/>
        <w:rPr>
          <w:color w:val="000000"/>
          <w:szCs w:val="28"/>
        </w:rPr>
      </w:pPr>
      <w:r>
        <w:rPr>
          <w:color w:val="000000"/>
          <w:szCs w:val="28"/>
        </w:rPr>
        <w:t xml:space="preserve">        2.6.Các phương tiện chữa cháy</w:t>
      </w:r>
    </w:p>
    <w:p w:rsidR="00565BC3" w:rsidRDefault="00565BC3" w:rsidP="00565BC3">
      <w:pPr>
        <w:tabs>
          <w:tab w:val="left" w:pos="2160"/>
        </w:tabs>
        <w:spacing w:before="120"/>
        <w:rPr>
          <w:color w:val="000000"/>
          <w:szCs w:val="28"/>
        </w:rPr>
      </w:pPr>
      <w:r>
        <w:rPr>
          <w:color w:val="000000"/>
          <w:szCs w:val="28"/>
        </w:rPr>
        <w:t xml:space="preserve">        2.7.Phòng và chống cháy đối với nhà máy dệt may.</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w:t>
      </w:r>
    </w:p>
    <w:p w:rsidR="00565BC3" w:rsidRDefault="00565BC3" w:rsidP="00565BC3">
      <w:pPr>
        <w:spacing w:before="120"/>
        <w:ind w:firstLine="426"/>
        <w:jc w:val="both"/>
        <w:outlineLvl w:val="0"/>
        <w:rPr>
          <w:color w:val="000000"/>
          <w:szCs w:val="28"/>
        </w:rPr>
      </w:pPr>
      <w:r>
        <w:rPr>
          <w:color w:val="000000"/>
          <w:szCs w:val="28"/>
        </w:rPr>
        <w:t>2. Trang thiết bị máy móc: PC, Projector</w:t>
      </w:r>
    </w:p>
    <w:p w:rsidR="00565BC3" w:rsidRDefault="00565BC3" w:rsidP="00565BC3">
      <w:pPr>
        <w:spacing w:before="120"/>
        <w:jc w:val="both"/>
        <w:rPr>
          <w:color w:val="000000"/>
          <w:szCs w:val="28"/>
        </w:rPr>
      </w:pPr>
      <w:r>
        <w:rPr>
          <w:color w:val="000000"/>
          <w:szCs w:val="28"/>
        </w:rPr>
        <w:t xml:space="preserve">      3. Học liệu, dụng cụ, nguyên vật liệu: Chương trình Môn học an toàn lao động; Giáo trình Môn học an toàn lao động; Mô hình, giáo cụ trực quan; Tài liệu tham khảo; PC, Projector</w:t>
      </w:r>
    </w:p>
    <w:p w:rsidR="00565BC3" w:rsidRDefault="00565BC3" w:rsidP="00565BC3">
      <w:pPr>
        <w:spacing w:before="120"/>
        <w:jc w:val="both"/>
        <w:rPr>
          <w:color w:val="000000"/>
          <w:szCs w:val="28"/>
        </w:rPr>
      </w:pPr>
      <w:r>
        <w:rPr>
          <w:color w:val="000000"/>
          <w:szCs w:val="28"/>
        </w:rPr>
        <w:t xml:space="preserve">      4. Các điều kiện khác: Phương tiện, dụng cụ an toàn làm việc trên cao; Bông băng, nẹp; Quần áo bảo hộ lao động</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60"/>
        <w:jc w:val="both"/>
        <w:rPr>
          <w:color w:val="000000"/>
          <w:szCs w:val="28"/>
        </w:rPr>
      </w:pPr>
      <w:r>
        <w:rPr>
          <w:color w:val="000000"/>
          <w:szCs w:val="28"/>
        </w:rPr>
        <w:t>1.Nội dung:</w:t>
      </w:r>
    </w:p>
    <w:p w:rsidR="00565BC3" w:rsidRDefault="00565BC3" w:rsidP="00DB576A">
      <w:pPr>
        <w:numPr>
          <w:ilvl w:val="0"/>
          <w:numId w:val="12"/>
        </w:numPr>
        <w:tabs>
          <w:tab w:val="left" w:pos="252"/>
          <w:tab w:val="left" w:pos="600"/>
          <w:tab w:val="left" w:pos="640"/>
          <w:tab w:val="left" w:pos="5239"/>
        </w:tabs>
        <w:spacing w:before="120" w:after="0" w:line="240" w:lineRule="auto"/>
        <w:ind w:hanging="150"/>
        <w:jc w:val="both"/>
        <w:rPr>
          <w:color w:val="000000"/>
          <w:szCs w:val="28"/>
        </w:rPr>
      </w:pPr>
      <w:r>
        <w:rPr>
          <w:color w:val="000000"/>
          <w:szCs w:val="28"/>
        </w:rPr>
        <w:t>Kiến thức:</w:t>
      </w:r>
    </w:p>
    <w:p w:rsidR="00565BC3" w:rsidRDefault="00565BC3" w:rsidP="00565BC3">
      <w:pPr>
        <w:tabs>
          <w:tab w:val="left" w:pos="640"/>
          <w:tab w:val="left" w:pos="5239"/>
        </w:tabs>
        <w:spacing w:before="120"/>
        <w:ind w:left="600" w:hanging="150"/>
        <w:jc w:val="both"/>
        <w:rPr>
          <w:color w:val="000000"/>
          <w:szCs w:val="28"/>
        </w:rPr>
      </w:pPr>
      <w:r>
        <w:rPr>
          <w:color w:val="000000"/>
          <w:szCs w:val="28"/>
        </w:rPr>
        <w:t xml:space="preserve"> Đánh giá qua các bài kiểm tra về nội dung:</w:t>
      </w:r>
    </w:p>
    <w:p w:rsidR="00565BC3" w:rsidRDefault="00565BC3" w:rsidP="00DB576A">
      <w:pPr>
        <w:numPr>
          <w:ilvl w:val="0"/>
          <w:numId w:val="13"/>
        </w:numPr>
        <w:tabs>
          <w:tab w:val="left" w:pos="280"/>
          <w:tab w:val="left" w:pos="1000"/>
          <w:tab w:val="left" w:pos="1080"/>
          <w:tab w:val="left" w:pos="1260"/>
        </w:tabs>
        <w:spacing w:before="120" w:after="0" w:line="240" w:lineRule="auto"/>
        <w:ind w:hanging="150"/>
        <w:jc w:val="both"/>
        <w:rPr>
          <w:color w:val="000000"/>
          <w:szCs w:val="28"/>
        </w:rPr>
      </w:pPr>
      <w:r>
        <w:rPr>
          <w:color w:val="000000"/>
          <w:szCs w:val="28"/>
        </w:rPr>
        <w:t>Mục đích, ý nghĩa, tính chất của công tác bảo hộ lao động của nước ta hiện nay;</w:t>
      </w:r>
    </w:p>
    <w:p w:rsidR="00565BC3" w:rsidRDefault="00565BC3" w:rsidP="00DB576A">
      <w:pPr>
        <w:numPr>
          <w:ilvl w:val="0"/>
          <w:numId w:val="13"/>
        </w:numPr>
        <w:tabs>
          <w:tab w:val="left" w:pos="280"/>
          <w:tab w:val="left" w:pos="1000"/>
          <w:tab w:val="left" w:pos="1080"/>
          <w:tab w:val="left" w:pos="1260"/>
        </w:tabs>
        <w:spacing w:before="120" w:after="0" w:line="240" w:lineRule="auto"/>
        <w:ind w:hanging="150"/>
        <w:jc w:val="both"/>
        <w:rPr>
          <w:color w:val="000000"/>
          <w:szCs w:val="28"/>
        </w:rPr>
      </w:pPr>
      <w:r>
        <w:rPr>
          <w:color w:val="000000"/>
          <w:szCs w:val="28"/>
        </w:rPr>
        <w:t xml:space="preserve">Các biện pháp phòng chống các yếu tố độc hại có ảnh hưởng đến sức khoẻ; </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Kỹ thuật an toàn khi sử dụng nguồn điện;</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Kỹ thuật an toàn khi tổ chức và bố trí nơi làm việc;</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Kỹ thuật thao tác và vận hành các loại thiết bị máy may;</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Các biện pháp phòng chống cháy nổ.</w:t>
      </w:r>
    </w:p>
    <w:p w:rsidR="00565BC3" w:rsidRDefault="00565BC3" w:rsidP="00DB576A">
      <w:pPr>
        <w:numPr>
          <w:ilvl w:val="0"/>
          <w:numId w:val="12"/>
        </w:numPr>
        <w:tabs>
          <w:tab w:val="left" w:pos="252"/>
          <w:tab w:val="left" w:pos="600"/>
          <w:tab w:val="left" w:pos="640"/>
          <w:tab w:val="left" w:pos="5239"/>
        </w:tabs>
        <w:spacing w:before="120" w:after="0" w:line="240" w:lineRule="auto"/>
        <w:ind w:hanging="150"/>
        <w:jc w:val="both"/>
        <w:rPr>
          <w:color w:val="000000"/>
          <w:szCs w:val="28"/>
        </w:rPr>
      </w:pPr>
      <w:r>
        <w:rPr>
          <w:color w:val="000000"/>
          <w:szCs w:val="28"/>
        </w:rPr>
        <w:t>Kỹ năng</w:t>
      </w:r>
      <w:r>
        <w:rPr>
          <w:i/>
          <w:color w:val="000000"/>
          <w:szCs w:val="28"/>
        </w:rPr>
        <w:t>:</w:t>
      </w:r>
      <w:r>
        <w:rPr>
          <w:color w:val="000000"/>
          <w:szCs w:val="28"/>
        </w:rPr>
        <w:t xml:space="preserve"> </w:t>
      </w:r>
    </w:p>
    <w:p w:rsidR="00565BC3" w:rsidRDefault="00565BC3" w:rsidP="00565BC3">
      <w:pPr>
        <w:tabs>
          <w:tab w:val="left" w:pos="640"/>
          <w:tab w:val="left" w:pos="5239"/>
        </w:tabs>
        <w:spacing w:before="120"/>
        <w:ind w:left="600" w:hanging="150"/>
        <w:jc w:val="both"/>
        <w:rPr>
          <w:color w:val="000000"/>
          <w:szCs w:val="28"/>
        </w:rPr>
      </w:pPr>
      <w:r>
        <w:rPr>
          <w:color w:val="000000"/>
          <w:szCs w:val="28"/>
        </w:rPr>
        <w:t>Đánh giá việc thực hiện các công việc qua các bài tập về nội dung:</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Sử dụng các phương tiện, trang bị bảo vệ cá nhân trong sản xuất;</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Sử dụng các thiết bị, dụng cụ chữa cháy;</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Sử dụng nguồn điện trong sản xuất;</w:t>
      </w:r>
    </w:p>
    <w:p w:rsidR="00565BC3" w:rsidRDefault="00565BC3" w:rsidP="00565BC3">
      <w:pPr>
        <w:tabs>
          <w:tab w:val="left" w:pos="1080"/>
          <w:tab w:val="left" w:pos="3340"/>
        </w:tabs>
        <w:spacing w:before="120"/>
        <w:ind w:hanging="150"/>
        <w:jc w:val="both"/>
        <w:rPr>
          <w:color w:val="000000"/>
          <w:szCs w:val="28"/>
        </w:rPr>
      </w:pPr>
      <w:r>
        <w:rPr>
          <w:color w:val="000000"/>
          <w:szCs w:val="28"/>
        </w:rPr>
        <w:lastRenderedPageBreak/>
        <w:t xml:space="preserve">              + Cấp cứu người bị tai nạn lao động.</w:t>
      </w:r>
    </w:p>
    <w:p w:rsidR="00565BC3" w:rsidRDefault="00565BC3" w:rsidP="00DB576A">
      <w:pPr>
        <w:numPr>
          <w:ilvl w:val="0"/>
          <w:numId w:val="12"/>
        </w:numPr>
        <w:tabs>
          <w:tab w:val="left" w:pos="252"/>
          <w:tab w:val="left" w:pos="600"/>
          <w:tab w:val="left" w:pos="640"/>
          <w:tab w:val="left" w:pos="5239"/>
        </w:tabs>
        <w:spacing w:before="120" w:after="0" w:line="240" w:lineRule="auto"/>
        <w:ind w:hanging="150"/>
        <w:jc w:val="both"/>
        <w:rPr>
          <w:color w:val="000000"/>
          <w:szCs w:val="28"/>
        </w:rPr>
      </w:pPr>
      <w:r>
        <w:rPr>
          <w:color w:val="000000"/>
          <w:szCs w:val="28"/>
        </w:rPr>
        <w:t xml:space="preserve">Năng lực tự chủ và trách nhiệm: </w:t>
      </w:r>
    </w:p>
    <w:p w:rsidR="00565BC3" w:rsidRDefault="00565BC3" w:rsidP="00565BC3">
      <w:pPr>
        <w:tabs>
          <w:tab w:val="left" w:pos="640"/>
          <w:tab w:val="left" w:pos="5239"/>
        </w:tabs>
        <w:spacing w:before="120"/>
        <w:ind w:left="600" w:hanging="150"/>
        <w:jc w:val="both"/>
        <w:rPr>
          <w:color w:val="000000"/>
          <w:szCs w:val="28"/>
        </w:rPr>
      </w:pPr>
      <w:r>
        <w:rPr>
          <w:color w:val="000000"/>
          <w:szCs w:val="28"/>
        </w:rPr>
        <w:t>Đánh giá thông qua “ Sổ theo dõi người học ” về nội dung:</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Ý thức chấp hành nội quy học tập;</w:t>
      </w:r>
    </w:p>
    <w:p w:rsidR="00565BC3" w:rsidRDefault="00565BC3" w:rsidP="00565BC3">
      <w:pPr>
        <w:tabs>
          <w:tab w:val="left" w:pos="1080"/>
          <w:tab w:val="left" w:pos="3340"/>
        </w:tabs>
        <w:spacing w:before="120"/>
        <w:ind w:hanging="150"/>
        <w:jc w:val="both"/>
        <w:rPr>
          <w:color w:val="000000"/>
          <w:szCs w:val="28"/>
        </w:rPr>
      </w:pPr>
      <w:r>
        <w:rPr>
          <w:color w:val="000000"/>
          <w:szCs w:val="28"/>
        </w:rPr>
        <w:t xml:space="preserve">              + Tác phong và trách nhiệm đối với tập thể lớp.</w:t>
      </w:r>
    </w:p>
    <w:p w:rsidR="00565BC3" w:rsidRDefault="00565BC3" w:rsidP="00565BC3">
      <w:pPr>
        <w:spacing w:before="120"/>
        <w:ind w:firstLine="360"/>
        <w:jc w:val="both"/>
        <w:outlineLvl w:val="0"/>
        <w:rPr>
          <w:color w:val="000000"/>
          <w:szCs w:val="28"/>
        </w:rPr>
      </w:pPr>
      <w:r>
        <w:rPr>
          <w:color w:val="000000"/>
          <w:szCs w:val="28"/>
        </w:rPr>
        <w:t>2. Phương pháp: Đánh giá qua các bài kiểm tra.</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DB576A">
      <w:pPr>
        <w:pStyle w:val="ListParagraph"/>
        <w:numPr>
          <w:ilvl w:val="0"/>
          <w:numId w:val="14"/>
        </w:numPr>
        <w:tabs>
          <w:tab w:val="left" w:pos="640"/>
        </w:tabs>
        <w:spacing w:before="120"/>
        <w:contextualSpacing w:val="0"/>
        <w:jc w:val="both"/>
        <w:rPr>
          <w:rFonts w:ascii="Times New Roman" w:hAnsi="Times New Roman"/>
          <w:color w:val="000000"/>
          <w:szCs w:val="28"/>
        </w:rPr>
      </w:pPr>
      <w:r>
        <w:rPr>
          <w:rFonts w:ascii="Times New Roman" w:hAnsi="Times New Roman"/>
          <w:color w:val="000000"/>
          <w:szCs w:val="28"/>
        </w:rPr>
        <w:t xml:space="preserve">Phạm vi áp dụng: </w:t>
      </w:r>
    </w:p>
    <w:p w:rsidR="00565BC3" w:rsidRDefault="00565BC3" w:rsidP="00565BC3">
      <w:pPr>
        <w:pStyle w:val="ListParagraph"/>
        <w:tabs>
          <w:tab w:val="left" w:pos="640"/>
        </w:tabs>
        <w:spacing w:before="120"/>
        <w:ind w:left="780"/>
        <w:jc w:val="both"/>
        <w:rPr>
          <w:rFonts w:ascii="Times New Roman" w:hAnsi="Times New Roman"/>
          <w:color w:val="000000"/>
          <w:szCs w:val="28"/>
        </w:rPr>
      </w:pPr>
      <w:r>
        <w:rPr>
          <w:rFonts w:ascii="Times New Roman" w:hAnsi="Times New Roman"/>
          <w:color w:val="000000"/>
          <w:szCs w:val="28"/>
        </w:rPr>
        <w:t xml:space="preserve">Chương trình Môn học </w:t>
      </w:r>
      <w:r>
        <w:rPr>
          <w:rFonts w:ascii="Times New Roman" w:hAnsi="Times New Roman"/>
          <w:iCs/>
          <w:color w:val="000000"/>
          <w:szCs w:val="28"/>
        </w:rPr>
        <w:t>An toàn lao động</w:t>
      </w:r>
      <w:r>
        <w:rPr>
          <w:rFonts w:ascii="Times New Roman" w:hAnsi="Times New Roman"/>
          <w:color w:val="000000"/>
          <w:szCs w:val="28"/>
        </w:rPr>
        <w:t xml:space="preserve"> sử dụng đào tạo cho sinh viên hệ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Đối với giáo viên, giảng viên: Kết hợp các phương pháp dạy học</w:t>
      </w:r>
    </w:p>
    <w:p w:rsidR="00565BC3" w:rsidRDefault="00565BC3" w:rsidP="00565BC3">
      <w:pPr>
        <w:tabs>
          <w:tab w:val="left" w:pos="3143"/>
        </w:tabs>
        <w:spacing w:before="120"/>
        <w:ind w:firstLine="709"/>
        <w:jc w:val="both"/>
        <w:outlineLvl w:val="0"/>
        <w:rPr>
          <w:color w:val="000000"/>
          <w:szCs w:val="28"/>
        </w:rPr>
      </w:pPr>
      <w:r>
        <w:rPr>
          <w:color w:val="000000"/>
          <w:szCs w:val="28"/>
        </w:rPr>
        <w:t>- Đối với người học: cần tham gia đầy đủ các bài học và thực hiện các bài tập nhằm dễ tiếp thu kiến thức và vận dụng vào thực tế các quy tắc về An toàn lao động trong sản xuất ngành may</w:t>
      </w:r>
    </w:p>
    <w:p w:rsidR="00565BC3" w:rsidRDefault="00565BC3" w:rsidP="00565BC3">
      <w:pPr>
        <w:spacing w:before="120"/>
        <w:ind w:firstLine="426"/>
        <w:jc w:val="both"/>
        <w:outlineLvl w:val="0"/>
        <w:rPr>
          <w:color w:val="000000"/>
          <w:szCs w:val="28"/>
        </w:rPr>
      </w:pPr>
      <w:r>
        <w:rPr>
          <w:color w:val="000000"/>
          <w:szCs w:val="28"/>
        </w:rPr>
        <w:t>3. Những trọng tâm cần chú ý: chương 3, 4, 5</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15"/>
        </w:numPr>
        <w:spacing w:before="120" w:after="0" w:line="240" w:lineRule="auto"/>
        <w:jc w:val="both"/>
        <w:rPr>
          <w:iCs/>
          <w:color w:val="000000"/>
          <w:szCs w:val="28"/>
        </w:rPr>
      </w:pPr>
      <w:r>
        <w:rPr>
          <w:iCs/>
          <w:color w:val="000000"/>
          <w:szCs w:val="28"/>
        </w:rPr>
        <w:t xml:space="preserve">[1] </w:t>
      </w:r>
      <w:r>
        <w:rPr>
          <w:i/>
          <w:iCs/>
          <w:color w:val="000000"/>
          <w:szCs w:val="28"/>
        </w:rPr>
        <w:t>Giáo trình An toàn lao động</w:t>
      </w:r>
      <w:r>
        <w:rPr>
          <w:iCs/>
          <w:color w:val="000000"/>
          <w:szCs w:val="28"/>
        </w:rPr>
        <w:t>, Trường Cao đẳng nghề KT-KT Vinatex, 2004</w:t>
      </w:r>
    </w:p>
    <w:p w:rsidR="00565BC3" w:rsidRDefault="00565BC3" w:rsidP="00DB576A">
      <w:pPr>
        <w:numPr>
          <w:ilvl w:val="0"/>
          <w:numId w:val="15"/>
        </w:numPr>
        <w:tabs>
          <w:tab w:val="left" w:pos="640"/>
          <w:tab w:val="left" w:pos="5239"/>
        </w:tabs>
        <w:spacing w:before="120" w:after="0" w:line="240" w:lineRule="auto"/>
        <w:jc w:val="both"/>
        <w:rPr>
          <w:color w:val="000000"/>
          <w:szCs w:val="28"/>
        </w:rPr>
      </w:pPr>
      <w:r>
        <w:rPr>
          <w:color w:val="000000"/>
          <w:szCs w:val="28"/>
        </w:rPr>
        <w:t xml:space="preserve"> [2] </w:t>
      </w:r>
      <w:r>
        <w:rPr>
          <w:i/>
          <w:color w:val="000000"/>
          <w:szCs w:val="28"/>
        </w:rPr>
        <w:t>Tài liệu “Bảo hộ lao động”</w:t>
      </w:r>
      <w:r>
        <w:rPr>
          <w:color w:val="000000"/>
          <w:szCs w:val="28"/>
        </w:rPr>
        <w:t xml:space="preserve"> – Bộ lao động thương binh xã hội; </w:t>
      </w:r>
    </w:p>
    <w:p w:rsidR="00565BC3" w:rsidRDefault="00565BC3" w:rsidP="00565BC3">
      <w:pPr>
        <w:tabs>
          <w:tab w:val="left" w:pos="5239"/>
        </w:tabs>
        <w:spacing w:before="120"/>
        <w:ind w:left="360"/>
        <w:jc w:val="both"/>
        <w:rPr>
          <w:b/>
          <w:bCs/>
          <w:color w:val="000000"/>
          <w:szCs w:val="28"/>
        </w:rPr>
      </w:pPr>
      <w:r>
        <w:rPr>
          <w:color w:val="000000"/>
          <w:szCs w:val="28"/>
        </w:rPr>
        <w:t xml:space="preserve">-   [3] </w:t>
      </w:r>
      <w:r>
        <w:rPr>
          <w:i/>
          <w:color w:val="000000"/>
          <w:szCs w:val="28"/>
        </w:rPr>
        <w:t>Tài liệu “ 5 S “</w:t>
      </w:r>
      <w:r>
        <w:rPr>
          <w:color w:val="000000"/>
          <w:szCs w:val="28"/>
        </w:rPr>
        <w:t xml:space="preserve"> – Tại xí nghiệp may.</w:t>
      </w:r>
    </w:p>
    <w:p w:rsidR="00565BC3" w:rsidRDefault="00565BC3" w:rsidP="00565BC3">
      <w:pPr>
        <w:spacing w:before="120"/>
        <w:ind w:left="360"/>
        <w:jc w:val="both"/>
        <w:rPr>
          <w:bCs/>
          <w:color w:val="000000"/>
          <w:szCs w:val="28"/>
        </w:rPr>
      </w:pPr>
      <w:r>
        <w:rPr>
          <w:bCs/>
          <w:color w:val="000000"/>
          <w:szCs w:val="28"/>
        </w:rPr>
        <w:t>5. Ghi chú và giải thích (nếu có):</w:t>
      </w:r>
    </w:p>
    <w:p w:rsidR="00565BC3" w:rsidRDefault="00565BC3" w:rsidP="00565BC3">
      <w:pPr>
        <w:spacing w:before="120"/>
        <w:rPr>
          <w:i/>
          <w:iCs/>
          <w:color w:val="000000"/>
          <w:szCs w:val="28"/>
        </w:rPr>
      </w:pPr>
      <w:r>
        <w:rPr>
          <w:b/>
          <w:bCs/>
          <w:color w:val="000000"/>
          <w:szCs w:val="28"/>
        </w:rPr>
        <w:t xml:space="preserve">                                            </w:t>
      </w:r>
      <w:r>
        <w:rPr>
          <w:i/>
          <w:iCs/>
          <w:color w:val="000000"/>
          <w:szCs w:val="28"/>
        </w:rPr>
        <w:t>Thành phố Hồ Chí Minh, ngày       tháng       năm 2019</w:t>
      </w:r>
    </w:p>
    <w:p w:rsidR="00565BC3" w:rsidRDefault="00565BC3" w:rsidP="00565BC3">
      <w:pPr>
        <w:spacing w:before="120"/>
        <w:rPr>
          <w:color w:val="000000"/>
          <w:szCs w:val="28"/>
        </w:rPr>
      </w:pPr>
      <w:r>
        <w:rPr>
          <w:i/>
          <w:iCs/>
          <w:color w:val="000000"/>
          <w:szCs w:val="28"/>
        </w:rPr>
        <w:t xml:space="preserve">                                                                         </w:t>
      </w:r>
      <w:r>
        <w:rPr>
          <w:b/>
          <w:iCs/>
          <w:color w:val="000000"/>
          <w:szCs w:val="28"/>
        </w:rPr>
        <w:t xml:space="preserve">TRƯỞNG KHOA </w:t>
      </w:r>
    </w:p>
    <w:p w:rsidR="00565BC3" w:rsidRDefault="00565BC3" w:rsidP="00565BC3">
      <w:pPr>
        <w:spacing w:before="120"/>
        <w:ind w:left="360"/>
        <w:jc w:val="both"/>
        <w:rPr>
          <w:bCs/>
          <w:color w:val="000000"/>
          <w:szCs w:val="28"/>
        </w:rPr>
      </w:pPr>
    </w:p>
    <w:p w:rsidR="00565BC3" w:rsidRDefault="00565BC3" w:rsidP="00565BC3">
      <w:pPr>
        <w:spacing w:before="120"/>
        <w:rPr>
          <w:b/>
          <w:bCs/>
          <w:color w:val="000000"/>
          <w:sz w:val="32"/>
          <w:szCs w:val="32"/>
        </w:rPr>
      </w:pPr>
      <w:r>
        <w:rPr>
          <w:b/>
          <w:bCs/>
          <w:color w:val="000000"/>
          <w:szCs w:val="28"/>
        </w:rPr>
        <w:br w:type="page"/>
      </w:r>
      <w:r>
        <w:rPr>
          <w:b/>
          <w:bCs/>
          <w:color w:val="000000"/>
          <w:szCs w:val="28"/>
        </w:rPr>
        <w:lastRenderedPageBreak/>
        <w:t xml:space="preserve">                                          </w:t>
      </w:r>
      <w:r>
        <w:rPr>
          <w:b/>
          <w:bCs/>
          <w:color w:val="000000"/>
          <w:sz w:val="32"/>
          <w:szCs w:val="32"/>
        </w:rPr>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Nguyên phụ liệu dệt may</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MTC109</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16"/>
        </w:numPr>
        <w:tabs>
          <w:tab w:val="left" w:pos="567"/>
        </w:tabs>
        <w:spacing w:before="120" w:after="0" w:line="240" w:lineRule="auto"/>
        <w:ind w:hanging="76"/>
        <w:jc w:val="both"/>
        <w:rPr>
          <w:b/>
          <w:bCs/>
          <w:color w:val="000000"/>
          <w:szCs w:val="28"/>
        </w:rPr>
      </w:pPr>
      <w:r>
        <w:rPr>
          <w:b/>
          <w:bCs/>
          <w:color w:val="000000"/>
          <w:szCs w:val="28"/>
        </w:rPr>
        <w:t>Vị trí, tính chất của môn học:</w:t>
      </w:r>
    </w:p>
    <w:p w:rsidR="00565BC3" w:rsidRDefault="00565BC3" w:rsidP="00DB576A">
      <w:pPr>
        <w:numPr>
          <w:ilvl w:val="0"/>
          <w:numId w:val="11"/>
        </w:numPr>
        <w:tabs>
          <w:tab w:val="left" w:pos="252"/>
          <w:tab w:val="left" w:pos="280"/>
        </w:tabs>
        <w:spacing w:before="120" w:after="0" w:line="240" w:lineRule="auto"/>
        <w:ind w:left="720"/>
        <w:jc w:val="both"/>
        <w:rPr>
          <w:color w:val="000000"/>
          <w:szCs w:val="28"/>
        </w:rPr>
      </w:pPr>
      <w:r>
        <w:rPr>
          <w:bCs/>
          <w:color w:val="000000"/>
          <w:szCs w:val="28"/>
        </w:rPr>
        <w:t xml:space="preserve">Vị trí: </w:t>
      </w:r>
      <w:r>
        <w:rPr>
          <w:color w:val="000000"/>
          <w:szCs w:val="28"/>
        </w:rPr>
        <w:t>Môn học Nguyên phụ liệu dệt may được bố trí môn học cơ sở học trước các mô đun đào tạo nghề bắt buộc trình độ Cao đẳng ngành Công nghệ may</w:t>
      </w:r>
    </w:p>
    <w:p w:rsidR="00565BC3" w:rsidRDefault="00565BC3" w:rsidP="00DB576A">
      <w:pPr>
        <w:numPr>
          <w:ilvl w:val="0"/>
          <w:numId w:val="11"/>
        </w:numPr>
        <w:tabs>
          <w:tab w:val="left" w:pos="252"/>
          <w:tab w:val="left" w:pos="280"/>
        </w:tabs>
        <w:spacing w:before="120" w:after="0" w:line="240" w:lineRule="auto"/>
        <w:ind w:left="720"/>
        <w:jc w:val="both"/>
        <w:rPr>
          <w:color w:val="000000"/>
          <w:szCs w:val="28"/>
        </w:rPr>
      </w:pPr>
      <w:r>
        <w:rPr>
          <w:bCs/>
          <w:color w:val="000000"/>
          <w:szCs w:val="28"/>
        </w:rPr>
        <w:t xml:space="preserve">Tính chất: </w:t>
      </w:r>
      <w:r>
        <w:rPr>
          <w:color w:val="000000"/>
          <w:szCs w:val="28"/>
        </w:rPr>
        <w:t>Môn học Nguyên phụ liệu dệt may có tính chất bổ trợ cho các mô đun thiết kế và công nghệ may.</w:t>
      </w:r>
    </w:p>
    <w:p w:rsidR="00565BC3" w:rsidRDefault="00565BC3" w:rsidP="00DB576A">
      <w:pPr>
        <w:numPr>
          <w:ilvl w:val="0"/>
          <w:numId w:val="16"/>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p>
    <w:p w:rsidR="00565BC3" w:rsidRDefault="00565BC3" w:rsidP="00565BC3">
      <w:pPr>
        <w:spacing w:before="120"/>
        <w:ind w:left="720"/>
        <w:jc w:val="both"/>
        <w:rPr>
          <w:color w:val="000000"/>
          <w:szCs w:val="28"/>
        </w:rPr>
      </w:pPr>
      <w:r>
        <w:rPr>
          <w:color w:val="000000"/>
          <w:szCs w:val="28"/>
        </w:rPr>
        <w:t>+ Sinh viên có khái niệm về nguyên liệu dệt, nguồn gốc, phân loại và tính chất của nguyên liệu dệt.</w:t>
      </w:r>
    </w:p>
    <w:p w:rsidR="00565BC3" w:rsidRDefault="00565BC3" w:rsidP="00565BC3">
      <w:pPr>
        <w:spacing w:before="120"/>
        <w:ind w:left="720"/>
        <w:jc w:val="both"/>
        <w:rPr>
          <w:color w:val="000000"/>
          <w:szCs w:val="28"/>
        </w:rPr>
      </w:pPr>
      <w:r>
        <w:rPr>
          <w:color w:val="000000"/>
          <w:szCs w:val="28"/>
        </w:rPr>
        <w:t>+ Sinh viên có khái niệm về xơ, sợi dệt, nguồn gốc, cấu trúc, tính chất của xơ, sợi dệt tự nhiên, nhân tạo, hóa học.</w:t>
      </w:r>
    </w:p>
    <w:p w:rsidR="00565BC3" w:rsidRDefault="00565BC3" w:rsidP="00565BC3">
      <w:pPr>
        <w:spacing w:before="120"/>
        <w:ind w:left="720"/>
        <w:jc w:val="both"/>
        <w:rPr>
          <w:color w:val="000000"/>
          <w:szCs w:val="28"/>
        </w:rPr>
      </w:pPr>
      <w:r>
        <w:rPr>
          <w:color w:val="000000"/>
          <w:szCs w:val="28"/>
        </w:rPr>
        <w:t>+ Sinh viên trình bày được các tính chất về cấu trúc, cơ học, vật lý của nguyên liệu dệt.</w:t>
      </w:r>
    </w:p>
    <w:p w:rsidR="00565BC3" w:rsidRDefault="00565BC3" w:rsidP="00565BC3">
      <w:pPr>
        <w:spacing w:before="120"/>
        <w:ind w:left="720"/>
        <w:jc w:val="both"/>
        <w:rPr>
          <w:color w:val="000000"/>
          <w:szCs w:val="28"/>
        </w:rPr>
      </w:pPr>
      <w:r>
        <w:rPr>
          <w:color w:val="000000"/>
          <w:szCs w:val="28"/>
        </w:rPr>
        <w:t>+ Sinh viên trình bày được cấu trúc của các loại vải.</w:t>
      </w:r>
    </w:p>
    <w:p w:rsidR="00565BC3" w:rsidRDefault="00565BC3" w:rsidP="00565BC3">
      <w:pPr>
        <w:spacing w:before="120"/>
        <w:ind w:left="720"/>
        <w:jc w:val="both"/>
        <w:rPr>
          <w:color w:val="000000"/>
          <w:szCs w:val="28"/>
        </w:rPr>
      </w:pPr>
      <w:r>
        <w:rPr>
          <w:color w:val="000000"/>
          <w:szCs w:val="28"/>
        </w:rPr>
        <w:t>+ Sinh viên trình bày được phương pháp nhận biết các mặt hàng vải sợi.</w:t>
      </w:r>
    </w:p>
    <w:p w:rsidR="00565BC3" w:rsidRDefault="00565BC3" w:rsidP="00565BC3">
      <w:pPr>
        <w:spacing w:before="120"/>
        <w:ind w:left="720"/>
        <w:jc w:val="both"/>
        <w:rPr>
          <w:color w:val="000000"/>
          <w:szCs w:val="28"/>
        </w:rPr>
      </w:pPr>
      <w:r>
        <w:rPr>
          <w:color w:val="000000"/>
          <w:szCs w:val="28"/>
        </w:rPr>
        <w:t>+ Sinh viên có khái niệm về phụ liệu may, trình bày được đặc điểm của các loại phụ liệu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565BC3">
      <w:pPr>
        <w:spacing w:before="120"/>
        <w:ind w:left="720"/>
        <w:jc w:val="both"/>
        <w:rPr>
          <w:color w:val="000000"/>
          <w:szCs w:val="28"/>
        </w:rPr>
      </w:pPr>
      <w:r>
        <w:rPr>
          <w:color w:val="000000"/>
          <w:szCs w:val="28"/>
        </w:rPr>
        <w:t>+ Sinh viên có khả năng phân biệt và phân loại được xơ, sợi dệt tự nhiên, nhân tạo, hóa học thông qua các tính chất của chúng.</w:t>
      </w:r>
    </w:p>
    <w:p w:rsidR="00565BC3" w:rsidRDefault="00565BC3" w:rsidP="00565BC3">
      <w:pPr>
        <w:spacing w:before="120"/>
        <w:ind w:left="720"/>
        <w:jc w:val="both"/>
        <w:rPr>
          <w:color w:val="000000"/>
          <w:szCs w:val="28"/>
        </w:rPr>
      </w:pPr>
      <w:r>
        <w:rPr>
          <w:color w:val="000000"/>
          <w:szCs w:val="28"/>
        </w:rPr>
        <w:t>+ Sinh viên có khả năng xác định được các tính chất về cấu trúc, cơ học, vật lý của nguyên liệu dệt.</w:t>
      </w:r>
    </w:p>
    <w:p w:rsidR="00565BC3" w:rsidRDefault="00565BC3" w:rsidP="00565BC3">
      <w:pPr>
        <w:spacing w:before="120"/>
        <w:ind w:left="720"/>
        <w:jc w:val="both"/>
        <w:rPr>
          <w:color w:val="000000"/>
          <w:szCs w:val="28"/>
        </w:rPr>
      </w:pPr>
      <w:r>
        <w:rPr>
          <w:color w:val="000000"/>
          <w:szCs w:val="28"/>
        </w:rPr>
        <w:t>+ Sinh viên có khả năng nhận biết được các loại vải, phân tích được kiểu dệt của vải.</w:t>
      </w:r>
    </w:p>
    <w:p w:rsidR="00565BC3" w:rsidRDefault="00565BC3" w:rsidP="00565BC3">
      <w:pPr>
        <w:spacing w:before="120"/>
        <w:ind w:left="720"/>
        <w:jc w:val="both"/>
        <w:rPr>
          <w:color w:val="000000"/>
          <w:szCs w:val="28"/>
        </w:rPr>
      </w:pPr>
      <w:r>
        <w:rPr>
          <w:color w:val="000000"/>
          <w:szCs w:val="28"/>
        </w:rPr>
        <w:lastRenderedPageBreak/>
        <w:t>+ Sinh viên có khả năng phân biệt được các phụ liệu, lựa chọn phụ liệu phù hợp với nguyên liệu chính.</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w:t>
      </w:r>
    </w:p>
    <w:p w:rsidR="00565BC3" w:rsidRDefault="00565BC3" w:rsidP="00565BC3">
      <w:pPr>
        <w:tabs>
          <w:tab w:val="left" w:pos="709"/>
        </w:tabs>
        <w:spacing w:before="120"/>
        <w:ind w:left="709"/>
        <w:jc w:val="both"/>
        <w:rPr>
          <w:bCs/>
          <w:color w:val="000000"/>
          <w:szCs w:val="28"/>
        </w:rPr>
      </w:pPr>
      <w:r>
        <w:rPr>
          <w:color w:val="000000"/>
          <w:szCs w:val="28"/>
        </w:rPr>
        <w:t>Sinh viên tích cực học tập, tiếp thu bài nghiêm túc, ứng dụng các kiến thức đã học vào thực tiễn.</w:t>
      </w:r>
    </w:p>
    <w:p w:rsidR="00565BC3" w:rsidRDefault="00565BC3" w:rsidP="00DB576A">
      <w:pPr>
        <w:numPr>
          <w:ilvl w:val="0"/>
          <w:numId w:val="16"/>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1"/>
          <w:numId w:val="18"/>
        </w:numPr>
        <w:tabs>
          <w:tab w:val="left" w:pos="709"/>
        </w:tabs>
        <w:spacing w:before="120" w:after="0" w:line="240" w:lineRule="auto"/>
        <w:ind w:left="0" w:firstLine="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1</w:t>
            </w:r>
          </w:p>
        </w:tc>
        <w:tc>
          <w:tcPr>
            <w:tcW w:w="3691" w:type="dxa"/>
            <w:vAlign w:val="center"/>
          </w:tcPr>
          <w:p w:rsidR="00565BC3" w:rsidRDefault="00565BC3" w:rsidP="009876E9">
            <w:pPr>
              <w:tabs>
                <w:tab w:val="right" w:leader="dot" w:pos="3331"/>
              </w:tabs>
              <w:spacing w:before="120"/>
              <w:rPr>
                <w:color w:val="000000"/>
                <w:szCs w:val="28"/>
              </w:rPr>
            </w:pPr>
            <w:r>
              <w:rPr>
                <w:color w:val="000000"/>
                <w:szCs w:val="28"/>
              </w:rPr>
              <w:t>Chương 1: Khái quát chung về vật liệu may</w:t>
            </w:r>
          </w:p>
        </w:tc>
        <w:tc>
          <w:tcPr>
            <w:tcW w:w="918" w:type="dxa"/>
            <w:vAlign w:val="center"/>
          </w:tcPr>
          <w:p w:rsidR="00565BC3" w:rsidRDefault="00565BC3" w:rsidP="009876E9">
            <w:pPr>
              <w:spacing w:before="120"/>
              <w:jc w:val="center"/>
              <w:rPr>
                <w:color w:val="000000"/>
                <w:szCs w:val="28"/>
              </w:rPr>
            </w:pPr>
            <w:r>
              <w:rPr>
                <w:color w:val="000000"/>
                <w:szCs w:val="28"/>
              </w:rPr>
              <w:t>1</w:t>
            </w:r>
          </w:p>
        </w:tc>
        <w:tc>
          <w:tcPr>
            <w:tcW w:w="979" w:type="dxa"/>
            <w:vAlign w:val="center"/>
          </w:tcPr>
          <w:p w:rsidR="00565BC3" w:rsidRDefault="00565BC3" w:rsidP="009876E9">
            <w:pPr>
              <w:spacing w:before="120"/>
              <w:jc w:val="center"/>
              <w:rPr>
                <w:color w:val="000000"/>
                <w:szCs w:val="28"/>
              </w:rPr>
            </w:pPr>
            <w:r>
              <w:rPr>
                <w:color w:val="000000"/>
                <w:szCs w:val="28"/>
              </w:rPr>
              <w:t>1</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2</w:t>
            </w:r>
          </w:p>
        </w:tc>
        <w:tc>
          <w:tcPr>
            <w:tcW w:w="3691" w:type="dxa"/>
            <w:vAlign w:val="center"/>
          </w:tcPr>
          <w:p w:rsidR="00565BC3" w:rsidRDefault="00565BC3" w:rsidP="009876E9">
            <w:pPr>
              <w:tabs>
                <w:tab w:val="right" w:leader="dot" w:pos="3331"/>
              </w:tabs>
              <w:spacing w:before="120"/>
              <w:rPr>
                <w:color w:val="000000"/>
                <w:szCs w:val="28"/>
              </w:rPr>
            </w:pPr>
            <w:r>
              <w:rPr>
                <w:color w:val="000000"/>
                <w:szCs w:val="28"/>
              </w:rPr>
              <w:t>Chương 2: Phân loại và tính chất chung về xơ  sợi dệt</w:t>
            </w:r>
          </w:p>
        </w:tc>
        <w:tc>
          <w:tcPr>
            <w:tcW w:w="918" w:type="dxa"/>
            <w:vAlign w:val="center"/>
          </w:tcPr>
          <w:p w:rsidR="00565BC3" w:rsidRDefault="00565BC3" w:rsidP="009876E9">
            <w:pPr>
              <w:spacing w:before="120"/>
              <w:jc w:val="center"/>
              <w:rPr>
                <w:color w:val="000000"/>
                <w:szCs w:val="28"/>
              </w:rPr>
            </w:pPr>
            <w:r>
              <w:rPr>
                <w:color w:val="000000"/>
                <w:szCs w:val="28"/>
              </w:rPr>
              <w:t>3</w:t>
            </w:r>
          </w:p>
        </w:tc>
        <w:tc>
          <w:tcPr>
            <w:tcW w:w="979" w:type="dxa"/>
            <w:vAlign w:val="center"/>
          </w:tcPr>
          <w:p w:rsidR="00565BC3" w:rsidRDefault="00565BC3" w:rsidP="009876E9">
            <w:pPr>
              <w:spacing w:before="120"/>
              <w:jc w:val="center"/>
              <w:rPr>
                <w:color w:val="000000"/>
                <w:szCs w:val="28"/>
              </w:rPr>
            </w:pPr>
            <w:r>
              <w:rPr>
                <w:color w:val="000000"/>
                <w:szCs w:val="28"/>
              </w:rPr>
              <w:t>3</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3</w:t>
            </w:r>
          </w:p>
        </w:tc>
        <w:tc>
          <w:tcPr>
            <w:tcW w:w="3691" w:type="dxa"/>
            <w:vAlign w:val="center"/>
          </w:tcPr>
          <w:p w:rsidR="00565BC3" w:rsidRDefault="00565BC3" w:rsidP="009876E9">
            <w:pPr>
              <w:spacing w:before="120"/>
              <w:rPr>
                <w:color w:val="000000"/>
                <w:szCs w:val="28"/>
              </w:rPr>
            </w:pPr>
            <w:r>
              <w:rPr>
                <w:color w:val="000000"/>
                <w:szCs w:val="28"/>
              </w:rPr>
              <w:t>Chương 3: Một số loại xơ sợi dệt</w:t>
            </w:r>
          </w:p>
        </w:tc>
        <w:tc>
          <w:tcPr>
            <w:tcW w:w="918" w:type="dxa"/>
            <w:vAlign w:val="center"/>
          </w:tcPr>
          <w:p w:rsidR="00565BC3" w:rsidRDefault="00565BC3" w:rsidP="009876E9">
            <w:pPr>
              <w:spacing w:before="120"/>
              <w:jc w:val="center"/>
              <w:rPr>
                <w:color w:val="000000"/>
                <w:szCs w:val="28"/>
              </w:rPr>
            </w:pPr>
            <w:r>
              <w:rPr>
                <w:color w:val="000000"/>
                <w:szCs w:val="28"/>
              </w:rPr>
              <w:t>10</w:t>
            </w:r>
          </w:p>
        </w:tc>
        <w:tc>
          <w:tcPr>
            <w:tcW w:w="979" w:type="dxa"/>
            <w:vAlign w:val="center"/>
          </w:tcPr>
          <w:p w:rsidR="00565BC3" w:rsidRDefault="00565BC3" w:rsidP="009876E9">
            <w:pPr>
              <w:spacing w:before="120"/>
              <w:jc w:val="center"/>
              <w:rPr>
                <w:color w:val="000000"/>
                <w:szCs w:val="28"/>
              </w:rPr>
            </w:pPr>
            <w:r>
              <w:rPr>
                <w:color w:val="000000"/>
                <w:szCs w:val="28"/>
              </w:rPr>
              <w:t>9</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4</w:t>
            </w:r>
          </w:p>
        </w:tc>
        <w:tc>
          <w:tcPr>
            <w:tcW w:w="3691" w:type="dxa"/>
            <w:vAlign w:val="center"/>
          </w:tcPr>
          <w:p w:rsidR="00565BC3" w:rsidRDefault="00565BC3" w:rsidP="009876E9">
            <w:pPr>
              <w:spacing w:before="120"/>
              <w:rPr>
                <w:color w:val="000000"/>
                <w:szCs w:val="28"/>
              </w:rPr>
            </w:pPr>
            <w:r>
              <w:rPr>
                <w:color w:val="000000"/>
                <w:szCs w:val="28"/>
              </w:rPr>
              <w:t>Chương 4: Cấu trúc của vải</w:t>
            </w:r>
          </w:p>
        </w:tc>
        <w:tc>
          <w:tcPr>
            <w:tcW w:w="918" w:type="dxa"/>
            <w:vAlign w:val="center"/>
          </w:tcPr>
          <w:p w:rsidR="00565BC3" w:rsidRDefault="00565BC3" w:rsidP="009876E9">
            <w:pPr>
              <w:spacing w:before="120"/>
              <w:jc w:val="center"/>
              <w:rPr>
                <w:color w:val="000000"/>
                <w:szCs w:val="28"/>
              </w:rPr>
            </w:pPr>
            <w:r>
              <w:rPr>
                <w:color w:val="000000"/>
                <w:szCs w:val="28"/>
              </w:rPr>
              <w:t>10</w:t>
            </w:r>
          </w:p>
        </w:tc>
        <w:tc>
          <w:tcPr>
            <w:tcW w:w="979" w:type="dxa"/>
            <w:vAlign w:val="center"/>
          </w:tcPr>
          <w:p w:rsidR="00565BC3" w:rsidRDefault="00565BC3" w:rsidP="009876E9">
            <w:pPr>
              <w:spacing w:before="120"/>
              <w:jc w:val="center"/>
              <w:rPr>
                <w:color w:val="000000"/>
                <w:szCs w:val="28"/>
              </w:rPr>
            </w:pPr>
            <w:r>
              <w:rPr>
                <w:color w:val="000000"/>
                <w:szCs w:val="28"/>
              </w:rPr>
              <w:t>9</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5</w:t>
            </w:r>
          </w:p>
        </w:tc>
        <w:tc>
          <w:tcPr>
            <w:tcW w:w="3691" w:type="dxa"/>
            <w:vAlign w:val="center"/>
          </w:tcPr>
          <w:p w:rsidR="00565BC3" w:rsidRDefault="00565BC3" w:rsidP="009876E9">
            <w:pPr>
              <w:spacing w:before="120"/>
              <w:rPr>
                <w:color w:val="000000"/>
                <w:szCs w:val="28"/>
              </w:rPr>
            </w:pPr>
            <w:r>
              <w:rPr>
                <w:color w:val="000000"/>
                <w:szCs w:val="28"/>
              </w:rPr>
              <w:t>Chương 5: Quá trình sản xuất vải dệt và cách bảo quản vải</w:t>
            </w:r>
          </w:p>
        </w:tc>
        <w:tc>
          <w:tcPr>
            <w:tcW w:w="918" w:type="dxa"/>
            <w:vAlign w:val="center"/>
          </w:tcPr>
          <w:p w:rsidR="00565BC3" w:rsidRDefault="00565BC3" w:rsidP="009876E9">
            <w:pPr>
              <w:spacing w:before="120"/>
              <w:jc w:val="center"/>
              <w:rPr>
                <w:color w:val="000000"/>
                <w:szCs w:val="28"/>
              </w:rPr>
            </w:pPr>
            <w:r>
              <w:rPr>
                <w:color w:val="000000"/>
                <w:szCs w:val="28"/>
              </w:rPr>
              <w:t>2</w:t>
            </w:r>
          </w:p>
        </w:tc>
        <w:tc>
          <w:tcPr>
            <w:tcW w:w="979" w:type="dxa"/>
            <w:vAlign w:val="center"/>
          </w:tcPr>
          <w:p w:rsidR="00565BC3" w:rsidRDefault="00565BC3" w:rsidP="009876E9">
            <w:pPr>
              <w:spacing w:before="120"/>
              <w:jc w:val="center"/>
              <w:rPr>
                <w:color w:val="000000"/>
                <w:szCs w:val="28"/>
              </w:rPr>
            </w:pPr>
            <w:r>
              <w:rPr>
                <w:color w:val="000000"/>
                <w:szCs w:val="28"/>
              </w:rPr>
              <w:t>2</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6</w:t>
            </w:r>
          </w:p>
        </w:tc>
        <w:tc>
          <w:tcPr>
            <w:tcW w:w="3691" w:type="dxa"/>
          </w:tcPr>
          <w:p w:rsidR="00565BC3" w:rsidRDefault="00565BC3" w:rsidP="009876E9">
            <w:pPr>
              <w:spacing w:before="120"/>
              <w:rPr>
                <w:color w:val="000000"/>
                <w:szCs w:val="28"/>
              </w:rPr>
            </w:pPr>
            <w:r>
              <w:rPr>
                <w:color w:val="000000"/>
                <w:szCs w:val="28"/>
              </w:rPr>
              <w:t>Chương 6: Phụ liệu</w:t>
            </w:r>
          </w:p>
        </w:tc>
        <w:tc>
          <w:tcPr>
            <w:tcW w:w="918" w:type="dxa"/>
          </w:tcPr>
          <w:p w:rsidR="00565BC3" w:rsidRDefault="00565BC3" w:rsidP="009876E9">
            <w:pPr>
              <w:spacing w:before="120"/>
              <w:jc w:val="center"/>
              <w:rPr>
                <w:color w:val="000000"/>
                <w:szCs w:val="28"/>
              </w:rPr>
            </w:pPr>
            <w:r>
              <w:rPr>
                <w:color w:val="000000"/>
                <w:szCs w:val="28"/>
              </w:rPr>
              <w:t>4</w:t>
            </w:r>
          </w:p>
        </w:tc>
        <w:tc>
          <w:tcPr>
            <w:tcW w:w="979" w:type="dxa"/>
          </w:tcPr>
          <w:p w:rsidR="00565BC3" w:rsidRDefault="00565BC3" w:rsidP="009876E9">
            <w:pPr>
              <w:spacing w:before="120"/>
              <w:jc w:val="center"/>
              <w:rPr>
                <w:color w:val="000000"/>
                <w:szCs w:val="28"/>
              </w:rPr>
            </w:pPr>
            <w:r>
              <w:rPr>
                <w:color w:val="000000"/>
                <w:szCs w:val="28"/>
              </w:rPr>
              <w:t>4</w:t>
            </w:r>
          </w:p>
        </w:tc>
        <w:tc>
          <w:tcPr>
            <w:tcW w:w="2376" w:type="dxa"/>
          </w:tcPr>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t>Tổng cộng</w:t>
            </w:r>
          </w:p>
        </w:tc>
        <w:tc>
          <w:tcPr>
            <w:tcW w:w="918" w:type="dxa"/>
            <w:vAlign w:val="center"/>
          </w:tcPr>
          <w:p w:rsidR="00565BC3" w:rsidRDefault="00565BC3" w:rsidP="009876E9">
            <w:pPr>
              <w:spacing w:before="120"/>
              <w:jc w:val="center"/>
              <w:rPr>
                <w:color w:val="000000"/>
                <w:szCs w:val="28"/>
              </w:rPr>
            </w:pPr>
            <w:r>
              <w:rPr>
                <w:color w:val="000000"/>
                <w:szCs w:val="28"/>
              </w:rPr>
              <w:t>30</w:t>
            </w:r>
          </w:p>
        </w:tc>
        <w:tc>
          <w:tcPr>
            <w:tcW w:w="979" w:type="dxa"/>
            <w:vAlign w:val="center"/>
          </w:tcPr>
          <w:p w:rsidR="00565BC3" w:rsidRDefault="00565BC3" w:rsidP="009876E9">
            <w:pPr>
              <w:spacing w:before="120"/>
              <w:jc w:val="center"/>
              <w:rPr>
                <w:color w:val="000000"/>
                <w:szCs w:val="28"/>
              </w:rPr>
            </w:pPr>
            <w:r>
              <w:rPr>
                <w:color w:val="000000"/>
                <w:szCs w:val="28"/>
              </w:rPr>
              <w:t>28</w:t>
            </w:r>
          </w:p>
        </w:tc>
        <w:tc>
          <w:tcPr>
            <w:tcW w:w="2376" w:type="dxa"/>
            <w:vAlign w:val="center"/>
          </w:tcPr>
          <w:p w:rsidR="00565BC3" w:rsidRDefault="00565BC3" w:rsidP="009876E9">
            <w:pPr>
              <w:spacing w:before="120"/>
              <w:jc w:val="center"/>
              <w:rPr>
                <w:color w:val="000000"/>
                <w:szCs w:val="28"/>
              </w:rPr>
            </w:pPr>
          </w:p>
        </w:tc>
        <w:tc>
          <w:tcPr>
            <w:tcW w:w="1015" w:type="dxa"/>
            <w:vAlign w:val="center"/>
          </w:tcPr>
          <w:p w:rsidR="00565BC3" w:rsidRDefault="00565BC3" w:rsidP="009876E9">
            <w:pPr>
              <w:spacing w:before="120"/>
              <w:jc w:val="center"/>
              <w:rPr>
                <w:color w:val="000000"/>
                <w:szCs w:val="28"/>
              </w:rPr>
            </w:pPr>
            <w:r>
              <w:rPr>
                <w:color w:val="000000"/>
                <w:szCs w:val="28"/>
              </w:rPr>
              <w:t>2</w:t>
            </w:r>
          </w:p>
        </w:tc>
      </w:tr>
    </w:tbl>
    <w:p w:rsidR="00565BC3" w:rsidRDefault="00565BC3" w:rsidP="00DB576A">
      <w:pPr>
        <w:numPr>
          <w:ilvl w:val="1"/>
          <w:numId w:val="18"/>
        </w:numPr>
        <w:tabs>
          <w:tab w:val="left" w:pos="709"/>
        </w:tabs>
        <w:spacing w:before="120" w:after="0" w:line="240" w:lineRule="auto"/>
        <w:ind w:left="0" w:firstLine="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rPr>
          <w:color w:val="000000"/>
          <w:szCs w:val="28"/>
        </w:rPr>
      </w:pPr>
      <w:r>
        <w:rPr>
          <w:b/>
          <w:color w:val="000000"/>
          <w:szCs w:val="28"/>
        </w:rPr>
        <w:t xml:space="preserve">Chương 1: Khái quát chung về vật liệu may         </w:t>
      </w:r>
      <w:r>
        <w:rPr>
          <w:iCs/>
          <w:color w:val="000000"/>
          <w:szCs w:val="28"/>
        </w:rPr>
        <w:t>Thời gian: 1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Phân loại được các loại  xơ, sợi dệt sử dụng trong ngành may;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Khái niệm</w:t>
      </w:r>
    </w:p>
    <w:p w:rsidR="00565BC3" w:rsidRDefault="00565BC3" w:rsidP="00565BC3">
      <w:pPr>
        <w:spacing w:before="120"/>
        <w:ind w:firstLine="284"/>
        <w:jc w:val="both"/>
        <w:rPr>
          <w:color w:val="000000"/>
          <w:szCs w:val="28"/>
        </w:rPr>
      </w:pPr>
      <w:r>
        <w:rPr>
          <w:color w:val="000000"/>
          <w:szCs w:val="28"/>
        </w:rPr>
        <w:t>2.1.1.Nguyên liệu may</w:t>
      </w:r>
    </w:p>
    <w:p w:rsidR="00565BC3" w:rsidRDefault="00565BC3" w:rsidP="00565BC3">
      <w:pPr>
        <w:spacing w:before="120"/>
        <w:ind w:firstLine="284"/>
        <w:jc w:val="both"/>
        <w:rPr>
          <w:color w:val="000000"/>
          <w:szCs w:val="28"/>
        </w:rPr>
      </w:pPr>
      <w:r>
        <w:rPr>
          <w:color w:val="000000"/>
          <w:szCs w:val="28"/>
        </w:rPr>
        <w:lastRenderedPageBreak/>
        <w:t>2.1.2.Phụ liệu may</w:t>
      </w:r>
    </w:p>
    <w:p w:rsidR="00565BC3" w:rsidRDefault="00565BC3" w:rsidP="00565BC3">
      <w:pPr>
        <w:spacing w:before="120"/>
        <w:ind w:firstLine="284"/>
        <w:jc w:val="both"/>
        <w:rPr>
          <w:color w:val="000000"/>
          <w:szCs w:val="28"/>
        </w:rPr>
      </w:pPr>
      <w:r>
        <w:rPr>
          <w:color w:val="000000"/>
          <w:szCs w:val="28"/>
        </w:rPr>
        <w:t>2.2. Cách lựa chọn vật liệu đối với từng loại trang phục</w:t>
      </w:r>
    </w:p>
    <w:p w:rsidR="00565BC3" w:rsidRDefault="00565BC3" w:rsidP="00565BC3">
      <w:pPr>
        <w:spacing w:before="120"/>
        <w:ind w:firstLine="284"/>
        <w:jc w:val="both"/>
        <w:rPr>
          <w:color w:val="000000"/>
          <w:szCs w:val="28"/>
        </w:rPr>
      </w:pPr>
      <w:r>
        <w:rPr>
          <w:color w:val="000000"/>
          <w:szCs w:val="28"/>
        </w:rPr>
        <w:t>2.2.1.Phân loại trang phục theo mục đích sử dụng</w:t>
      </w:r>
    </w:p>
    <w:p w:rsidR="00565BC3" w:rsidRDefault="00565BC3" w:rsidP="00565BC3">
      <w:pPr>
        <w:spacing w:before="120"/>
        <w:ind w:firstLine="284"/>
        <w:jc w:val="both"/>
        <w:rPr>
          <w:color w:val="000000"/>
          <w:szCs w:val="28"/>
        </w:rPr>
      </w:pPr>
      <w:r>
        <w:rPr>
          <w:color w:val="000000"/>
          <w:szCs w:val="28"/>
        </w:rPr>
        <w:t>2.2.2. Phân loại trang phục theo thời tiết khí hậu</w:t>
      </w:r>
    </w:p>
    <w:p w:rsidR="00565BC3" w:rsidRDefault="00565BC3" w:rsidP="00565BC3">
      <w:pPr>
        <w:spacing w:before="120"/>
        <w:ind w:firstLine="284"/>
        <w:jc w:val="both"/>
        <w:rPr>
          <w:color w:val="000000"/>
          <w:szCs w:val="28"/>
        </w:rPr>
      </w:pPr>
      <w:r>
        <w:rPr>
          <w:color w:val="000000"/>
          <w:szCs w:val="28"/>
        </w:rPr>
        <w:t>2.2.3. Phân loại trang phục theo lứa tuổi, giới tính</w:t>
      </w:r>
    </w:p>
    <w:p w:rsidR="00565BC3" w:rsidRDefault="00565BC3" w:rsidP="00565BC3">
      <w:pPr>
        <w:tabs>
          <w:tab w:val="left" w:pos="5670"/>
        </w:tabs>
        <w:spacing w:before="120"/>
        <w:rPr>
          <w:color w:val="000000"/>
          <w:szCs w:val="28"/>
        </w:rPr>
      </w:pPr>
      <w:r>
        <w:rPr>
          <w:b/>
          <w:color w:val="000000"/>
          <w:szCs w:val="28"/>
        </w:rPr>
        <w:t xml:space="preserve">Chương 2: Phân loại và tính chất chung về xơ sợi dệt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Giải thích được cấu tạo, tính chất đặc trưng của nguyên liệu dệt;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các đặc tính cơ bản và tính chất của vải như chiều dài, chiều rộng, khối lượng, độ nhàu, độ bền…của vải;</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Phân loại:</w:t>
      </w:r>
    </w:p>
    <w:p w:rsidR="00565BC3" w:rsidRDefault="00565BC3" w:rsidP="00565BC3">
      <w:pPr>
        <w:spacing w:before="120"/>
        <w:ind w:firstLine="284"/>
        <w:jc w:val="both"/>
        <w:rPr>
          <w:color w:val="000000"/>
          <w:szCs w:val="28"/>
        </w:rPr>
      </w:pPr>
      <w:r>
        <w:rPr>
          <w:color w:val="000000"/>
          <w:szCs w:val="28"/>
        </w:rPr>
        <w:t>2.1.1. Xơ dệt</w:t>
      </w:r>
    </w:p>
    <w:p w:rsidR="00565BC3" w:rsidRDefault="00565BC3" w:rsidP="00565BC3">
      <w:pPr>
        <w:spacing w:before="120"/>
        <w:ind w:firstLine="284"/>
        <w:jc w:val="both"/>
        <w:rPr>
          <w:color w:val="000000"/>
          <w:szCs w:val="28"/>
        </w:rPr>
      </w:pPr>
      <w:r>
        <w:rPr>
          <w:color w:val="000000"/>
          <w:szCs w:val="28"/>
        </w:rPr>
        <w:t>2.1.2. Sợi dệt</w:t>
      </w:r>
    </w:p>
    <w:p w:rsidR="00565BC3" w:rsidRDefault="00565BC3" w:rsidP="00565BC3">
      <w:pPr>
        <w:spacing w:before="120"/>
        <w:ind w:firstLine="284"/>
        <w:jc w:val="both"/>
        <w:rPr>
          <w:color w:val="000000"/>
          <w:szCs w:val="28"/>
        </w:rPr>
      </w:pPr>
      <w:r>
        <w:rPr>
          <w:color w:val="000000"/>
          <w:szCs w:val="28"/>
        </w:rPr>
        <w:t>2.1.3. Chế phẩm dệt</w:t>
      </w:r>
    </w:p>
    <w:p w:rsidR="00565BC3" w:rsidRDefault="00565BC3" w:rsidP="00565BC3">
      <w:pPr>
        <w:spacing w:before="120"/>
        <w:ind w:firstLine="284"/>
        <w:jc w:val="both"/>
        <w:rPr>
          <w:color w:val="000000"/>
          <w:szCs w:val="28"/>
        </w:rPr>
      </w:pPr>
      <w:r>
        <w:rPr>
          <w:color w:val="000000"/>
          <w:szCs w:val="28"/>
        </w:rPr>
        <w:t>2.2. Một số tính chất của xơ sợi dệt:</w:t>
      </w:r>
    </w:p>
    <w:p w:rsidR="00565BC3" w:rsidRDefault="00565BC3" w:rsidP="00565BC3">
      <w:pPr>
        <w:spacing w:before="120"/>
        <w:ind w:firstLine="284"/>
        <w:jc w:val="both"/>
        <w:rPr>
          <w:color w:val="000000"/>
          <w:szCs w:val="28"/>
        </w:rPr>
      </w:pPr>
      <w:r>
        <w:rPr>
          <w:color w:val="000000"/>
          <w:szCs w:val="28"/>
        </w:rPr>
        <w:t>2.2.1. Tính chất hình học</w:t>
      </w:r>
    </w:p>
    <w:p w:rsidR="00565BC3" w:rsidRDefault="00565BC3" w:rsidP="00565BC3">
      <w:pPr>
        <w:spacing w:before="120"/>
        <w:ind w:firstLine="284"/>
        <w:jc w:val="both"/>
        <w:rPr>
          <w:color w:val="000000"/>
          <w:szCs w:val="28"/>
        </w:rPr>
      </w:pPr>
      <w:r>
        <w:rPr>
          <w:color w:val="000000"/>
          <w:szCs w:val="28"/>
        </w:rPr>
        <w:t>2.2.2. Tính chất cơ học</w:t>
      </w:r>
    </w:p>
    <w:p w:rsidR="00565BC3" w:rsidRDefault="00565BC3" w:rsidP="00565BC3">
      <w:pPr>
        <w:spacing w:before="120"/>
        <w:ind w:firstLine="284"/>
        <w:jc w:val="both"/>
        <w:rPr>
          <w:color w:val="000000"/>
          <w:szCs w:val="28"/>
        </w:rPr>
      </w:pPr>
      <w:r>
        <w:rPr>
          <w:color w:val="000000"/>
          <w:szCs w:val="28"/>
        </w:rPr>
        <w:t>2.2.3. Tính chất vật lý</w:t>
      </w:r>
    </w:p>
    <w:p w:rsidR="00565BC3" w:rsidRDefault="00565BC3" w:rsidP="00565BC3">
      <w:pPr>
        <w:spacing w:before="120"/>
        <w:ind w:firstLine="284"/>
        <w:jc w:val="both"/>
        <w:rPr>
          <w:color w:val="000000"/>
          <w:szCs w:val="28"/>
        </w:rPr>
      </w:pPr>
      <w:r>
        <w:rPr>
          <w:color w:val="000000"/>
          <w:szCs w:val="28"/>
        </w:rPr>
        <w:t>2.2.4. Tính chất hóa học</w:t>
      </w:r>
    </w:p>
    <w:p w:rsidR="00565BC3" w:rsidRDefault="00565BC3" w:rsidP="00565BC3">
      <w:pPr>
        <w:tabs>
          <w:tab w:val="left" w:pos="5670"/>
        </w:tabs>
        <w:spacing w:before="120"/>
        <w:jc w:val="both"/>
        <w:rPr>
          <w:iCs/>
          <w:color w:val="000000"/>
          <w:szCs w:val="28"/>
        </w:rPr>
      </w:pPr>
      <w:r>
        <w:rPr>
          <w:b/>
          <w:color w:val="000000"/>
          <w:szCs w:val="28"/>
        </w:rPr>
        <w:t>Chương 3: Một số loại xơ sợi dệt</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Vận dụng các kiến thức trên để nhận biết được các loại vải trong thực tế.</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Lựa chọn, bảo quản vật liệu may phù hợp với yêu cầu công nghệ;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ý thức, trách nhiệm trong quá trình lựa chọn và bảo quản vật liệu ngành may.</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Xơ thiên nhiên</w:t>
      </w:r>
    </w:p>
    <w:p w:rsidR="00565BC3" w:rsidRDefault="00565BC3" w:rsidP="00565BC3">
      <w:pPr>
        <w:spacing w:before="120"/>
        <w:ind w:firstLine="284"/>
        <w:jc w:val="both"/>
        <w:rPr>
          <w:color w:val="000000"/>
          <w:szCs w:val="28"/>
        </w:rPr>
      </w:pPr>
      <w:r>
        <w:rPr>
          <w:color w:val="000000"/>
          <w:szCs w:val="28"/>
        </w:rPr>
        <w:t>2.1.1.Xơ thiên nhiên hữu cơ gốc thực vật</w:t>
      </w:r>
    </w:p>
    <w:p w:rsidR="00565BC3" w:rsidRDefault="00565BC3" w:rsidP="00565BC3">
      <w:pPr>
        <w:spacing w:before="120"/>
        <w:ind w:firstLine="284"/>
        <w:jc w:val="both"/>
        <w:rPr>
          <w:color w:val="000000"/>
          <w:szCs w:val="28"/>
        </w:rPr>
      </w:pPr>
      <w:r>
        <w:rPr>
          <w:color w:val="000000"/>
          <w:szCs w:val="28"/>
        </w:rPr>
        <w:t>2.1.2. Xơ thiên nhiên hữu cơ gốc động vật</w:t>
      </w:r>
    </w:p>
    <w:p w:rsidR="00565BC3" w:rsidRDefault="00565BC3" w:rsidP="00565BC3">
      <w:pPr>
        <w:spacing w:before="120"/>
        <w:ind w:firstLine="284"/>
        <w:jc w:val="both"/>
        <w:rPr>
          <w:color w:val="000000"/>
          <w:szCs w:val="28"/>
        </w:rPr>
      </w:pPr>
      <w:r>
        <w:rPr>
          <w:color w:val="000000"/>
          <w:szCs w:val="28"/>
        </w:rPr>
        <w:lastRenderedPageBreak/>
        <w:t>2.2. Xơ sợi hóa học</w:t>
      </w:r>
    </w:p>
    <w:p w:rsidR="00565BC3" w:rsidRDefault="00565BC3" w:rsidP="00565BC3">
      <w:pPr>
        <w:spacing w:before="120"/>
        <w:ind w:firstLine="284"/>
        <w:jc w:val="both"/>
        <w:rPr>
          <w:color w:val="000000"/>
          <w:szCs w:val="28"/>
        </w:rPr>
      </w:pPr>
      <w:r>
        <w:rPr>
          <w:color w:val="000000"/>
          <w:szCs w:val="28"/>
        </w:rPr>
        <w:t>2.2.1.Xơ sợi nhân tạo</w:t>
      </w:r>
    </w:p>
    <w:p w:rsidR="00565BC3" w:rsidRDefault="00565BC3" w:rsidP="00565BC3">
      <w:pPr>
        <w:spacing w:before="120"/>
        <w:ind w:firstLine="284"/>
        <w:jc w:val="both"/>
        <w:rPr>
          <w:color w:val="000000"/>
          <w:szCs w:val="28"/>
        </w:rPr>
      </w:pPr>
      <w:r>
        <w:rPr>
          <w:color w:val="000000"/>
          <w:szCs w:val="28"/>
        </w:rPr>
        <w:t>2.2.2. Xơ sợi tổng hợp</w:t>
      </w:r>
    </w:p>
    <w:p w:rsidR="00565BC3" w:rsidRDefault="00565BC3" w:rsidP="00565BC3">
      <w:pPr>
        <w:spacing w:before="120"/>
        <w:ind w:firstLine="284"/>
        <w:jc w:val="both"/>
        <w:rPr>
          <w:color w:val="000000"/>
          <w:szCs w:val="28"/>
        </w:rPr>
      </w:pPr>
      <w:r>
        <w:rPr>
          <w:color w:val="000000"/>
          <w:szCs w:val="28"/>
        </w:rPr>
        <w:t>2.3. Xơ sợi pha</w:t>
      </w:r>
    </w:p>
    <w:p w:rsidR="00565BC3" w:rsidRDefault="00565BC3" w:rsidP="00565BC3">
      <w:pPr>
        <w:tabs>
          <w:tab w:val="left" w:pos="5670"/>
        </w:tabs>
        <w:spacing w:before="120"/>
        <w:jc w:val="both"/>
        <w:rPr>
          <w:iCs/>
          <w:color w:val="000000"/>
          <w:szCs w:val="28"/>
        </w:rPr>
      </w:pPr>
      <w:r>
        <w:rPr>
          <w:b/>
          <w:color w:val="000000"/>
          <w:szCs w:val="28"/>
        </w:rPr>
        <w:t>Chương 4: Cấu trúc của vải</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Phân biệt được các loại vải dệt thoi sử dụng trong quá trình may;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Vận dụng các kiến thức trên để nhận biết được các kiểu dệt vải trong thực tế.</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Vải dệt thoi</w:t>
      </w:r>
    </w:p>
    <w:p w:rsidR="00565BC3" w:rsidRDefault="00565BC3" w:rsidP="00565BC3">
      <w:pPr>
        <w:spacing w:before="120"/>
        <w:ind w:firstLine="284"/>
        <w:jc w:val="both"/>
        <w:rPr>
          <w:color w:val="000000"/>
          <w:szCs w:val="28"/>
        </w:rPr>
      </w:pPr>
      <w:r>
        <w:rPr>
          <w:color w:val="000000"/>
          <w:szCs w:val="28"/>
        </w:rPr>
        <w:t>2.1.1.Khái niệm</w:t>
      </w:r>
    </w:p>
    <w:p w:rsidR="00565BC3" w:rsidRDefault="00565BC3" w:rsidP="00565BC3">
      <w:pPr>
        <w:spacing w:before="120"/>
        <w:ind w:firstLine="284"/>
        <w:jc w:val="both"/>
        <w:rPr>
          <w:color w:val="000000"/>
          <w:szCs w:val="28"/>
        </w:rPr>
      </w:pPr>
      <w:r>
        <w:rPr>
          <w:color w:val="000000"/>
          <w:szCs w:val="28"/>
        </w:rPr>
        <w:t>2.1.2. Các kiểu dệt cơ bản</w:t>
      </w:r>
    </w:p>
    <w:p w:rsidR="00565BC3" w:rsidRDefault="00565BC3" w:rsidP="00565BC3">
      <w:pPr>
        <w:spacing w:before="120"/>
        <w:ind w:firstLine="284"/>
        <w:jc w:val="both"/>
        <w:rPr>
          <w:color w:val="000000"/>
          <w:szCs w:val="28"/>
        </w:rPr>
      </w:pPr>
      <w:r>
        <w:rPr>
          <w:color w:val="000000"/>
          <w:szCs w:val="28"/>
        </w:rPr>
        <w:t>2.2. Vải dệt kim</w:t>
      </w:r>
    </w:p>
    <w:p w:rsidR="00565BC3" w:rsidRDefault="00565BC3" w:rsidP="00565BC3">
      <w:pPr>
        <w:spacing w:before="120"/>
        <w:ind w:firstLine="284"/>
        <w:jc w:val="both"/>
        <w:rPr>
          <w:color w:val="000000"/>
          <w:szCs w:val="28"/>
        </w:rPr>
      </w:pPr>
      <w:r>
        <w:rPr>
          <w:color w:val="000000"/>
          <w:szCs w:val="28"/>
        </w:rPr>
        <w:t>2.2.1. Khái niệm</w:t>
      </w:r>
    </w:p>
    <w:p w:rsidR="00565BC3" w:rsidRDefault="00565BC3" w:rsidP="00565BC3">
      <w:pPr>
        <w:spacing w:before="120"/>
        <w:ind w:firstLine="284"/>
        <w:jc w:val="both"/>
        <w:rPr>
          <w:color w:val="000000"/>
          <w:szCs w:val="28"/>
        </w:rPr>
      </w:pPr>
      <w:r>
        <w:rPr>
          <w:color w:val="000000"/>
          <w:szCs w:val="28"/>
        </w:rPr>
        <w:t>2.2.2. Các kiểu dệt cơ bản</w:t>
      </w:r>
    </w:p>
    <w:p w:rsidR="00565BC3" w:rsidRDefault="00565BC3" w:rsidP="00565BC3">
      <w:pPr>
        <w:spacing w:before="120"/>
        <w:ind w:firstLine="284"/>
        <w:jc w:val="both"/>
        <w:rPr>
          <w:color w:val="000000"/>
          <w:szCs w:val="28"/>
        </w:rPr>
      </w:pPr>
      <w:r>
        <w:rPr>
          <w:color w:val="000000"/>
          <w:szCs w:val="28"/>
        </w:rPr>
        <w:t>2.3. Vải không dệt</w:t>
      </w:r>
    </w:p>
    <w:p w:rsidR="00565BC3" w:rsidRDefault="00565BC3" w:rsidP="00565BC3">
      <w:pPr>
        <w:tabs>
          <w:tab w:val="left" w:pos="5670"/>
        </w:tabs>
        <w:spacing w:before="120"/>
        <w:jc w:val="both"/>
        <w:rPr>
          <w:iCs/>
          <w:color w:val="000000"/>
          <w:szCs w:val="28"/>
        </w:rPr>
      </w:pPr>
      <w:r>
        <w:rPr>
          <w:b/>
          <w:color w:val="000000"/>
          <w:szCs w:val="28"/>
        </w:rPr>
        <w:t xml:space="preserve">Chương 5: Quá trình sản xuất vải dệt và cách bảo quản vải  </w:t>
      </w:r>
      <w:r>
        <w:rPr>
          <w:b/>
          <w:color w:val="000000"/>
          <w:szCs w:val="28"/>
        </w:rPr>
        <w:tab/>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Vận dụng các kiến thức trên để bảo quản các loại vải trong thực tế.</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Quá trình sản xuất vải dệt</w:t>
      </w:r>
    </w:p>
    <w:p w:rsidR="00565BC3" w:rsidRDefault="00565BC3" w:rsidP="00565BC3">
      <w:pPr>
        <w:spacing w:before="120"/>
        <w:ind w:firstLine="284"/>
        <w:jc w:val="both"/>
        <w:rPr>
          <w:color w:val="000000"/>
          <w:szCs w:val="28"/>
        </w:rPr>
      </w:pPr>
      <w:r>
        <w:rPr>
          <w:color w:val="000000"/>
          <w:szCs w:val="28"/>
        </w:rPr>
        <w:t>2.1.1.Kéo sợi</w:t>
      </w:r>
    </w:p>
    <w:p w:rsidR="00565BC3" w:rsidRDefault="00565BC3" w:rsidP="00565BC3">
      <w:pPr>
        <w:spacing w:before="120"/>
        <w:ind w:firstLine="284"/>
        <w:jc w:val="both"/>
        <w:rPr>
          <w:color w:val="000000"/>
          <w:szCs w:val="28"/>
        </w:rPr>
      </w:pPr>
      <w:r>
        <w:rPr>
          <w:color w:val="000000"/>
          <w:szCs w:val="28"/>
        </w:rPr>
        <w:t>2.1.2.Dệt vải</w:t>
      </w:r>
    </w:p>
    <w:p w:rsidR="00565BC3" w:rsidRDefault="00565BC3" w:rsidP="00565BC3">
      <w:pPr>
        <w:spacing w:before="120"/>
        <w:ind w:firstLine="284"/>
        <w:jc w:val="both"/>
        <w:rPr>
          <w:color w:val="000000"/>
          <w:szCs w:val="28"/>
        </w:rPr>
      </w:pPr>
      <w:r>
        <w:rPr>
          <w:color w:val="000000"/>
          <w:szCs w:val="28"/>
        </w:rPr>
        <w:t>2.1.3.Nhuộm và in hoa</w:t>
      </w:r>
    </w:p>
    <w:p w:rsidR="00565BC3" w:rsidRDefault="00565BC3" w:rsidP="00565BC3">
      <w:pPr>
        <w:spacing w:before="120"/>
        <w:ind w:firstLine="284"/>
        <w:jc w:val="both"/>
        <w:rPr>
          <w:color w:val="000000"/>
          <w:szCs w:val="28"/>
        </w:rPr>
      </w:pPr>
      <w:r>
        <w:rPr>
          <w:color w:val="000000"/>
          <w:szCs w:val="28"/>
        </w:rPr>
        <w:t>2.1.4.Hoàn tất sản phẩm</w:t>
      </w:r>
    </w:p>
    <w:p w:rsidR="00565BC3" w:rsidRDefault="00565BC3" w:rsidP="00565BC3">
      <w:pPr>
        <w:spacing w:before="120"/>
        <w:ind w:firstLine="284"/>
        <w:jc w:val="both"/>
        <w:rPr>
          <w:color w:val="000000"/>
          <w:szCs w:val="28"/>
        </w:rPr>
      </w:pPr>
      <w:r>
        <w:rPr>
          <w:color w:val="000000"/>
          <w:szCs w:val="28"/>
        </w:rPr>
        <w:t>2.2. Cách bảo quản vải</w:t>
      </w:r>
    </w:p>
    <w:p w:rsidR="00565BC3" w:rsidRDefault="00565BC3" w:rsidP="00565BC3">
      <w:pPr>
        <w:tabs>
          <w:tab w:val="left" w:pos="5670"/>
        </w:tabs>
        <w:spacing w:before="120"/>
        <w:jc w:val="both"/>
        <w:rPr>
          <w:iCs/>
          <w:color w:val="000000"/>
          <w:szCs w:val="28"/>
        </w:rPr>
      </w:pPr>
      <w:r>
        <w:rPr>
          <w:b/>
          <w:color w:val="000000"/>
          <w:szCs w:val="28"/>
        </w:rPr>
        <w:t xml:space="preserve">Chương 6: Phụ liệu   </w:t>
      </w:r>
      <w:r>
        <w:rPr>
          <w:b/>
          <w:color w:val="000000"/>
          <w:szCs w:val="28"/>
        </w:rPr>
        <w:tab/>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lastRenderedPageBreak/>
        <w:t>Phân loại và trình bày được yêu cầu của các loại chỉ dùng trong may mặc;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Phân loại được các loại phụ liệu sử dụng trong ngành may;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Phụ liệu liên kết</w:t>
      </w:r>
    </w:p>
    <w:p w:rsidR="00565BC3" w:rsidRDefault="00565BC3" w:rsidP="00565BC3">
      <w:pPr>
        <w:spacing w:before="120"/>
        <w:ind w:firstLine="284"/>
        <w:jc w:val="both"/>
        <w:rPr>
          <w:color w:val="000000"/>
          <w:szCs w:val="28"/>
        </w:rPr>
      </w:pPr>
      <w:r>
        <w:rPr>
          <w:color w:val="000000"/>
          <w:szCs w:val="28"/>
        </w:rPr>
        <w:t>2.2. Phụ liệu tạo dáng</w:t>
      </w:r>
    </w:p>
    <w:p w:rsidR="00565BC3" w:rsidRDefault="00565BC3" w:rsidP="00565BC3">
      <w:pPr>
        <w:spacing w:before="120"/>
        <w:ind w:firstLine="284"/>
        <w:jc w:val="both"/>
        <w:rPr>
          <w:color w:val="000000"/>
          <w:szCs w:val="28"/>
        </w:rPr>
      </w:pPr>
      <w:r>
        <w:rPr>
          <w:color w:val="000000"/>
          <w:szCs w:val="28"/>
        </w:rPr>
        <w:t>2.3. Phụ liệu cài</w:t>
      </w:r>
    </w:p>
    <w:p w:rsidR="00565BC3" w:rsidRDefault="00565BC3" w:rsidP="00565BC3">
      <w:pPr>
        <w:spacing w:before="120"/>
        <w:ind w:firstLine="284"/>
        <w:jc w:val="both"/>
        <w:rPr>
          <w:color w:val="000000"/>
          <w:szCs w:val="28"/>
        </w:rPr>
      </w:pPr>
      <w:r>
        <w:rPr>
          <w:color w:val="000000"/>
          <w:szCs w:val="28"/>
        </w:rPr>
        <w:t>2.4. Phụ liệu khác</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 lý thuyết</w:t>
      </w:r>
    </w:p>
    <w:p w:rsidR="00565BC3" w:rsidRDefault="00565BC3" w:rsidP="00565BC3">
      <w:pPr>
        <w:spacing w:before="120"/>
        <w:ind w:firstLine="426"/>
        <w:jc w:val="both"/>
        <w:outlineLvl w:val="0"/>
        <w:rPr>
          <w:color w:val="000000"/>
          <w:szCs w:val="28"/>
        </w:rPr>
      </w:pPr>
      <w:r>
        <w:rPr>
          <w:color w:val="000000"/>
          <w:szCs w:val="28"/>
        </w:rPr>
        <w:t>2. Trang thiết bị máy móc: Máy chiếu, máy tính</w:t>
      </w:r>
    </w:p>
    <w:p w:rsidR="00565BC3" w:rsidRDefault="00565BC3" w:rsidP="00565BC3">
      <w:pPr>
        <w:spacing w:before="120"/>
        <w:ind w:left="426"/>
        <w:jc w:val="both"/>
        <w:rPr>
          <w:iCs/>
          <w:color w:val="000000"/>
          <w:szCs w:val="28"/>
        </w:rPr>
      </w:pPr>
      <w:r>
        <w:rPr>
          <w:color w:val="000000"/>
          <w:szCs w:val="28"/>
        </w:rPr>
        <w:t xml:space="preserve">3. Học liệu, dụng cụ, nguyên vật liệu: </w:t>
      </w:r>
      <w:r>
        <w:rPr>
          <w:iCs/>
          <w:color w:val="000000"/>
          <w:szCs w:val="28"/>
        </w:rPr>
        <w:t>Chương trình Môn học Nguyên phụ liệu dệt may, giáo trình Môn học Nguyên phụ liệu dệt may, mẫu trực quan.</w:t>
      </w:r>
    </w:p>
    <w:p w:rsidR="00565BC3" w:rsidRDefault="00565BC3" w:rsidP="00565BC3">
      <w:pPr>
        <w:spacing w:before="120"/>
        <w:ind w:firstLine="426"/>
        <w:jc w:val="both"/>
        <w:outlineLvl w:val="0"/>
        <w:rPr>
          <w:color w:val="000000"/>
          <w:szCs w:val="28"/>
        </w:rPr>
      </w:pPr>
      <w:r>
        <w:rPr>
          <w:color w:val="000000"/>
          <w:szCs w:val="28"/>
        </w:rPr>
        <w:t>4. Các điều kiện khác: Nguồn điện.</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Kiến thức:</w:t>
      </w:r>
    </w:p>
    <w:p w:rsidR="00565BC3" w:rsidRDefault="00565BC3" w:rsidP="00565BC3">
      <w:pPr>
        <w:spacing w:before="120"/>
        <w:ind w:left="720"/>
        <w:jc w:val="both"/>
        <w:rPr>
          <w:color w:val="000000"/>
          <w:szCs w:val="28"/>
        </w:rPr>
      </w:pPr>
      <w:r>
        <w:rPr>
          <w:color w:val="000000"/>
          <w:szCs w:val="28"/>
        </w:rPr>
        <w:t>+ Khái niệm về nguyên liệu dệt, nguồn gốc, phân loại và tính chất của nguyên liệu dệt.</w:t>
      </w:r>
    </w:p>
    <w:p w:rsidR="00565BC3" w:rsidRDefault="00565BC3" w:rsidP="00565BC3">
      <w:pPr>
        <w:spacing w:before="120"/>
        <w:ind w:left="720"/>
        <w:jc w:val="both"/>
        <w:rPr>
          <w:color w:val="000000"/>
          <w:szCs w:val="28"/>
        </w:rPr>
      </w:pPr>
      <w:r>
        <w:rPr>
          <w:color w:val="000000"/>
          <w:szCs w:val="28"/>
        </w:rPr>
        <w:t>+ Khái niệm về xơ, sợi dệt, nguồn gốc, cấu trúc, tính chất của xơ, sợi dệt tự nhiên, nhân tạo, hóa học.</w:t>
      </w:r>
    </w:p>
    <w:p w:rsidR="00565BC3" w:rsidRDefault="00565BC3" w:rsidP="00565BC3">
      <w:pPr>
        <w:spacing w:before="120"/>
        <w:ind w:left="720"/>
        <w:jc w:val="both"/>
        <w:rPr>
          <w:color w:val="000000"/>
          <w:szCs w:val="28"/>
        </w:rPr>
      </w:pPr>
      <w:r>
        <w:rPr>
          <w:color w:val="000000"/>
          <w:szCs w:val="28"/>
        </w:rPr>
        <w:t>+ Trình bày được các tính chất về cấu trúc, cơ học, vật lý của nguyên liệu dệt.</w:t>
      </w:r>
    </w:p>
    <w:p w:rsidR="00565BC3" w:rsidRDefault="00565BC3" w:rsidP="00565BC3">
      <w:pPr>
        <w:spacing w:before="120"/>
        <w:ind w:left="720"/>
        <w:jc w:val="both"/>
        <w:rPr>
          <w:color w:val="000000"/>
          <w:szCs w:val="28"/>
        </w:rPr>
      </w:pPr>
      <w:r>
        <w:rPr>
          <w:color w:val="000000"/>
          <w:szCs w:val="28"/>
        </w:rPr>
        <w:t>+ Trình bày được cấu trúc của các loại vải.</w:t>
      </w:r>
    </w:p>
    <w:p w:rsidR="00565BC3" w:rsidRDefault="00565BC3" w:rsidP="00565BC3">
      <w:pPr>
        <w:spacing w:before="120"/>
        <w:ind w:left="720"/>
        <w:jc w:val="both"/>
        <w:rPr>
          <w:color w:val="000000"/>
          <w:szCs w:val="28"/>
        </w:rPr>
      </w:pPr>
      <w:r>
        <w:rPr>
          <w:color w:val="000000"/>
          <w:szCs w:val="28"/>
        </w:rPr>
        <w:t>+ Trình bày được phương pháp nhận biết các mặt hàng vải sợi.</w:t>
      </w:r>
    </w:p>
    <w:p w:rsidR="00565BC3" w:rsidRDefault="00565BC3" w:rsidP="00565BC3">
      <w:pPr>
        <w:spacing w:before="120"/>
        <w:ind w:left="720"/>
        <w:jc w:val="both"/>
        <w:rPr>
          <w:color w:val="000000"/>
          <w:szCs w:val="28"/>
        </w:rPr>
      </w:pPr>
      <w:r>
        <w:rPr>
          <w:color w:val="000000"/>
          <w:szCs w:val="28"/>
        </w:rPr>
        <w:t>+ Khái niệm về phụ liệu may, trình bày được đặc điểm của các loại phụ liệu may.</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spacing w:before="120"/>
        <w:ind w:left="720"/>
        <w:jc w:val="both"/>
        <w:rPr>
          <w:color w:val="000000"/>
          <w:szCs w:val="28"/>
        </w:rPr>
      </w:pPr>
      <w:r>
        <w:rPr>
          <w:color w:val="000000"/>
          <w:szCs w:val="28"/>
        </w:rPr>
        <w:t>+ Vẽ được hình biểu diễn một số kiểu dệt cơ bản</w:t>
      </w:r>
    </w:p>
    <w:p w:rsidR="00565BC3" w:rsidRDefault="00565BC3" w:rsidP="00565BC3">
      <w:pPr>
        <w:spacing w:before="120"/>
        <w:ind w:left="720"/>
        <w:jc w:val="both"/>
        <w:rPr>
          <w:color w:val="000000"/>
          <w:szCs w:val="28"/>
        </w:rPr>
      </w:pPr>
      <w:r>
        <w:rPr>
          <w:color w:val="000000"/>
          <w:szCs w:val="28"/>
        </w:rPr>
        <w:t>+ Chọn được loại vải phù hợp với mục đích sử dụng</w:t>
      </w:r>
    </w:p>
    <w:p w:rsidR="00565BC3" w:rsidRDefault="00565BC3" w:rsidP="00565BC3">
      <w:pPr>
        <w:spacing w:before="120"/>
        <w:ind w:left="720"/>
        <w:jc w:val="both"/>
        <w:rPr>
          <w:color w:val="000000"/>
          <w:szCs w:val="28"/>
        </w:rPr>
      </w:pPr>
      <w:r>
        <w:rPr>
          <w:color w:val="000000"/>
          <w:szCs w:val="28"/>
        </w:rPr>
        <w:t>+ Chọn được các loại phụ liệu may phù hợp với kiểu dáng sản phẩm.</w:t>
      </w:r>
    </w:p>
    <w:p w:rsidR="00565BC3" w:rsidRDefault="00565BC3" w:rsidP="00565BC3">
      <w:pPr>
        <w:spacing w:before="120"/>
        <w:ind w:firstLine="624"/>
        <w:jc w:val="both"/>
        <w:rPr>
          <w:color w:val="000000"/>
          <w:szCs w:val="28"/>
        </w:rPr>
      </w:pPr>
      <w:r>
        <w:rPr>
          <w:color w:val="000000"/>
          <w:szCs w:val="28"/>
        </w:rPr>
        <w:lastRenderedPageBreak/>
        <w:t>- Năng lực tự chủ và trách nhiệm: Đánh giá tính tự giác, tính kỷ luật, tham gia đầy đủ các buổi học, cẩn thận trong công việc.</w:t>
      </w:r>
    </w:p>
    <w:p w:rsidR="00565BC3" w:rsidRDefault="00565BC3" w:rsidP="00565BC3">
      <w:pPr>
        <w:spacing w:before="120"/>
        <w:ind w:firstLine="340"/>
        <w:jc w:val="both"/>
        <w:outlineLvl w:val="0"/>
        <w:rPr>
          <w:color w:val="000000"/>
          <w:szCs w:val="28"/>
        </w:rPr>
      </w:pPr>
      <w:r>
        <w:rPr>
          <w:color w:val="000000"/>
          <w:szCs w:val="28"/>
        </w:rPr>
        <w:t>2. Phương pháp: Làm bài kiểm tra trắc nghiệm</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1. Phạm vi áp dụng: Chương trình môn học Nguyên phụ liệu dệt may sử dụng để giảng dạy trình độ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spacing w:before="120"/>
        <w:ind w:left="720" w:firstLine="131"/>
        <w:jc w:val="both"/>
        <w:rPr>
          <w:iCs/>
          <w:color w:val="000000"/>
          <w:szCs w:val="28"/>
        </w:rPr>
      </w:pPr>
      <w:r>
        <w:rPr>
          <w:iCs/>
          <w:color w:val="000000"/>
          <w:szCs w:val="28"/>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565BC3" w:rsidRDefault="00565BC3" w:rsidP="00565BC3">
      <w:pPr>
        <w:spacing w:before="120"/>
        <w:ind w:left="720" w:firstLine="131"/>
        <w:jc w:val="both"/>
        <w:rPr>
          <w:iCs/>
          <w:color w:val="000000"/>
          <w:szCs w:val="28"/>
        </w:rPr>
      </w:pPr>
      <w:r>
        <w:rPr>
          <w:iCs/>
          <w:color w:val="000000"/>
          <w:szCs w:val="28"/>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565BC3" w:rsidRDefault="00565BC3" w:rsidP="00565BC3">
      <w:pPr>
        <w:spacing w:before="120"/>
        <w:ind w:left="720" w:firstLine="131"/>
        <w:jc w:val="both"/>
        <w:rPr>
          <w:iCs/>
          <w:color w:val="000000"/>
          <w:szCs w:val="28"/>
        </w:rPr>
      </w:pPr>
      <w:r>
        <w:rPr>
          <w:iCs/>
          <w:color w:val="000000"/>
          <w:szCs w:val="28"/>
        </w:rPr>
        <w:t>+ Kiểm tra các bài tập về nhà, hướng dẫn và sửa các lỗi tại lớp cho học sinh.</w:t>
      </w:r>
    </w:p>
    <w:p w:rsidR="00565BC3" w:rsidRDefault="00565BC3" w:rsidP="00565BC3">
      <w:pPr>
        <w:spacing w:before="120"/>
        <w:ind w:left="709"/>
        <w:jc w:val="both"/>
        <w:outlineLvl w:val="0"/>
        <w:rPr>
          <w:color w:val="000000"/>
          <w:szCs w:val="28"/>
        </w:rPr>
      </w:pPr>
      <w:r>
        <w:rPr>
          <w:color w:val="000000"/>
          <w:szCs w:val="28"/>
        </w:rPr>
        <w:t>- Đối với người học: Tham dự và tập trung theo dõi bài trong giờ học; chuẩn bị bài trước ở nhà; hoàn thành các bài tập về nhà.</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rPr>
          <w:b/>
          <w:color w:val="000000"/>
          <w:szCs w:val="28"/>
        </w:rPr>
      </w:pPr>
      <w:r>
        <w:rPr>
          <w:iCs/>
          <w:color w:val="000000"/>
          <w:szCs w:val="28"/>
        </w:rPr>
        <w:t>Chương 3: Một số loại xơ sợi dệt</w:t>
      </w:r>
    </w:p>
    <w:p w:rsidR="00565BC3" w:rsidRDefault="00565BC3" w:rsidP="00565BC3">
      <w:pPr>
        <w:spacing w:before="120"/>
        <w:ind w:left="720"/>
        <w:rPr>
          <w:color w:val="000000"/>
          <w:szCs w:val="28"/>
        </w:rPr>
      </w:pPr>
      <w:r>
        <w:rPr>
          <w:color w:val="000000"/>
          <w:szCs w:val="28"/>
        </w:rPr>
        <w:t>Chương 4: Cấu trúc của vải</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19"/>
        </w:numPr>
        <w:tabs>
          <w:tab w:val="left" w:pos="640"/>
        </w:tabs>
        <w:spacing w:before="120" w:after="0" w:line="240" w:lineRule="auto"/>
        <w:jc w:val="both"/>
        <w:rPr>
          <w:iCs/>
          <w:color w:val="000000"/>
          <w:szCs w:val="28"/>
        </w:rPr>
      </w:pPr>
      <w:r>
        <w:rPr>
          <w:i/>
          <w:iCs/>
          <w:color w:val="000000"/>
          <w:szCs w:val="28"/>
        </w:rPr>
        <w:t>[1] Giáo trình Vật liệu may</w:t>
      </w:r>
      <w:r>
        <w:rPr>
          <w:iCs/>
          <w:color w:val="000000"/>
          <w:szCs w:val="28"/>
        </w:rPr>
        <w:t>, Trường Cao đẳng nghề KT-KT Vinatex, 2010</w:t>
      </w:r>
    </w:p>
    <w:p w:rsidR="00565BC3" w:rsidRDefault="00565BC3" w:rsidP="00DB576A">
      <w:pPr>
        <w:numPr>
          <w:ilvl w:val="0"/>
          <w:numId w:val="19"/>
        </w:numPr>
        <w:tabs>
          <w:tab w:val="left" w:pos="640"/>
        </w:tabs>
        <w:spacing w:before="120" w:after="0" w:line="240" w:lineRule="auto"/>
        <w:jc w:val="both"/>
        <w:rPr>
          <w:iCs/>
          <w:color w:val="000000"/>
          <w:szCs w:val="28"/>
        </w:rPr>
      </w:pPr>
      <w:r>
        <w:rPr>
          <w:iCs/>
          <w:color w:val="000000"/>
          <w:szCs w:val="28"/>
        </w:rPr>
        <w:t xml:space="preserve">[2] Nguyễn Trung Thu, </w:t>
      </w:r>
      <w:r>
        <w:rPr>
          <w:i/>
          <w:iCs/>
          <w:color w:val="000000"/>
          <w:szCs w:val="28"/>
        </w:rPr>
        <w:t>Vật liệu dệt</w:t>
      </w:r>
      <w:r>
        <w:rPr>
          <w:iCs/>
          <w:color w:val="000000"/>
          <w:szCs w:val="28"/>
        </w:rPr>
        <w:t>, Trường Đại học Bách Khoa Hà Nội, 1990</w:t>
      </w:r>
    </w:p>
    <w:p w:rsidR="00565BC3" w:rsidRDefault="00565BC3" w:rsidP="00DB576A">
      <w:pPr>
        <w:numPr>
          <w:ilvl w:val="0"/>
          <w:numId w:val="19"/>
        </w:numPr>
        <w:tabs>
          <w:tab w:val="left" w:pos="640"/>
        </w:tabs>
        <w:spacing w:before="120" w:after="0" w:line="240" w:lineRule="auto"/>
        <w:jc w:val="both"/>
        <w:rPr>
          <w:iCs/>
          <w:color w:val="000000"/>
          <w:szCs w:val="28"/>
        </w:rPr>
      </w:pPr>
      <w:r>
        <w:rPr>
          <w:iCs/>
          <w:color w:val="000000"/>
          <w:szCs w:val="28"/>
        </w:rPr>
        <w:t xml:space="preserve">[3] TS.Trần Thuỷ Bình, </w:t>
      </w:r>
      <w:r>
        <w:rPr>
          <w:i/>
          <w:iCs/>
          <w:color w:val="000000"/>
          <w:szCs w:val="28"/>
        </w:rPr>
        <w:t>Giáo trình vật liệu may</w:t>
      </w:r>
      <w:r>
        <w:rPr>
          <w:iCs/>
          <w:color w:val="000000"/>
          <w:szCs w:val="28"/>
        </w:rPr>
        <w:t>, NXB Giáo Dục, 2005</w:t>
      </w:r>
    </w:p>
    <w:p w:rsidR="00565BC3" w:rsidRDefault="00565BC3" w:rsidP="00DB576A">
      <w:pPr>
        <w:pStyle w:val="ListParagraph"/>
        <w:numPr>
          <w:ilvl w:val="0"/>
          <w:numId w:val="19"/>
        </w:numPr>
        <w:spacing w:before="120"/>
        <w:ind w:left="567" w:hanging="218"/>
        <w:contextualSpacing w:val="0"/>
        <w:rPr>
          <w:rFonts w:ascii="Times New Roman" w:hAnsi="Times New Roman"/>
          <w:color w:val="000000"/>
          <w:szCs w:val="28"/>
        </w:rPr>
      </w:pPr>
      <w:r>
        <w:rPr>
          <w:rFonts w:ascii="Times New Roman" w:hAnsi="Times New Roman"/>
          <w:iCs/>
          <w:color w:val="000000"/>
          <w:szCs w:val="28"/>
        </w:rPr>
        <w:t xml:space="preserve"> [4] </w:t>
      </w:r>
      <w:r>
        <w:rPr>
          <w:rFonts w:ascii="Times New Roman" w:hAnsi="Times New Roman"/>
          <w:i/>
          <w:iCs/>
          <w:color w:val="000000"/>
          <w:szCs w:val="28"/>
        </w:rPr>
        <w:t>Giáo trình Vật liệu may</w:t>
      </w:r>
      <w:r>
        <w:rPr>
          <w:rFonts w:ascii="Times New Roman" w:hAnsi="Times New Roman"/>
          <w:iCs/>
          <w:color w:val="000000"/>
          <w:szCs w:val="28"/>
        </w:rPr>
        <w:t>, Trường Cao đẳng công nghiệp sao đỏ, 2006</w:t>
      </w:r>
    </w:p>
    <w:p w:rsidR="00565BC3" w:rsidRDefault="00565BC3" w:rsidP="00565BC3">
      <w:pPr>
        <w:spacing w:before="120"/>
        <w:ind w:firstLine="426"/>
        <w:rPr>
          <w:color w:val="000000"/>
          <w:szCs w:val="28"/>
        </w:rPr>
      </w:pPr>
      <w:r>
        <w:rPr>
          <w:color w:val="000000"/>
          <w:szCs w:val="28"/>
        </w:rPr>
        <w:t>5. Ghi chú và giải thích (nếu có): không</w:t>
      </w:r>
    </w:p>
    <w:p w:rsidR="00565BC3" w:rsidRDefault="00565BC3" w:rsidP="00565BC3">
      <w:pPr>
        <w:tabs>
          <w:tab w:val="center" w:pos="6804"/>
        </w:tabs>
        <w:spacing w:before="120"/>
        <w:jc w:val="center"/>
        <w:rPr>
          <w:i/>
          <w:iCs/>
          <w:color w:val="000000"/>
          <w:szCs w:val="28"/>
        </w:rPr>
      </w:pPr>
      <w:r>
        <w:rPr>
          <w:i/>
          <w:iCs/>
          <w:color w:val="000000"/>
          <w:szCs w:val="28"/>
        </w:rPr>
        <w:t xml:space="preserve">                                             Thành phố Hồ Chí Minh, ngày       tháng       năm 2019</w:t>
      </w:r>
    </w:p>
    <w:p w:rsidR="00565BC3" w:rsidRDefault="00565BC3" w:rsidP="00565BC3">
      <w:pPr>
        <w:spacing w:before="120"/>
        <w:ind w:firstLine="426"/>
        <w:jc w:val="center"/>
        <w:rPr>
          <w:b/>
          <w:iCs/>
          <w:color w:val="000000"/>
          <w:szCs w:val="28"/>
        </w:rPr>
      </w:pPr>
      <w:r>
        <w:rPr>
          <w:b/>
          <w:iCs/>
          <w:color w:val="000000"/>
          <w:szCs w:val="28"/>
        </w:rPr>
        <w:t xml:space="preserve">                                             TRƯỞNG KHOA</w:t>
      </w:r>
    </w:p>
    <w:p w:rsidR="00565BC3" w:rsidRDefault="00565BC3" w:rsidP="00565BC3">
      <w:pPr>
        <w:spacing w:before="120"/>
        <w:ind w:firstLine="426"/>
        <w:jc w:val="center"/>
        <w:rPr>
          <w:b/>
          <w:iCs/>
          <w:color w:val="000000"/>
          <w:szCs w:val="28"/>
        </w:rPr>
      </w:pPr>
    </w:p>
    <w:p w:rsidR="00565BC3" w:rsidRDefault="00565BC3" w:rsidP="00565BC3">
      <w:pPr>
        <w:spacing w:before="120"/>
        <w:jc w:val="center"/>
        <w:outlineLvl w:val="0"/>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xml:space="preserve">: Vẽ kỹ thuật ngành may </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MTC111</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20"/>
        </w:numPr>
        <w:tabs>
          <w:tab w:val="left" w:pos="567"/>
        </w:tabs>
        <w:spacing w:before="120" w:after="0" w:line="240" w:lineRule="auto"/>
        <w:ind w:hanging="76"/>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450" w:firstLine="0"/>
        <w:jc w:val="both"/>
        <w:rPr>
          <w:bCs/>
          <w:color w:val="000000"/>
          <w:szCs w:val="28"/>
        </w:rPr>
      </w:pPr>
      <w:r>
        <w:rPr>
          <w:bCs/>
          <w:color w:val="000000"/>
          <w:szCs w:val="28"/>
        </w:rPr>
        <w:t xml:space="preserve">Vị trí: </w:t>
      </w:r>
      <w:r>
        <w:rPr>
          <w:color w:val="000000"/>
          <w:szCs w:val="28"/>
        </w:rPr>
        <w:t>Vẽ kỹ thuật ngành may</w:t>
      </w:r>
      <w:r>
        <w:rPr>
          <w:iCs/>
          <w:color w:val="000000"/>
          <w:szCs w:val="28"/>
        </w:rPr>
        <w:t xml:space="preserve"> là môn học cơ sở, trong chương trình các môn học bắt buộc đào tạo nghề công nghệ may nhằm trang bị cho người học kiến thức vẽ và kỹ thuật dựng hình.</w:t>
      </w:r>
    </w:p>
    <w:p w:rsidR="00565BC3" w:rsidRDefault="00565BC3" w:rsidP="00DB576A">
      <w:pPr>
        <w:numPr>
          <w:ilvl w:val="0"/>
          <w:numId w:val="17"/>
        </w:numPr>
        <w:tabs>
          <w:tab w:val="left" w:pos="709"/>
        </w:tabs>
        <w:spacing w:before="120" w:after="0" w:line="240" w:lineRule="auto"/>
        <w:ind w:left="450" w:hanging="24"/>
        <w:jc w:val="both"/>
        <w:rPr>
          <w:bCs/>
          <w:color w:val="000000"/>
          <w:szCs w:val="28"/>
        </w:rPr>
      </w:pPr>
      <w:r>
        <w:rPr>
          <w:bCs/>
          <w:color w:val="000000"/>
          <w:szCs w:val="28"/>
        </w:rPr>
        <w:t xml:space="preserve">Tính chất: </w:t>
      </w:r>
      <w:r>
        <w:rPr>
          <w:color w:val="000000"/>
          <w:szCs w:val="28"/>
        </w:rPr>
        <w:t xml:space="preserve">Môn học </w:t>
      </w:r>
      <w:r>
        <w:rPr>
          <w:iCs/>
          <w:color w:val="000000"/>
          <w:szCs w:val="28"/>
        </w:rPr>
        <w:t>Vẽ kỹ thuật ngành may</w:t>
      </w:r>
      <w:r>
        <w:rPr>
          <w:color w:val="000000"/>
          <w:szCs w:val="28"/>
        </w:rPr>
        <w:t xml:space="preserve"> là môn học bắt buộc, lý thuyết kết hợp với làm bài tập thực hành.</w:t>
      </w:r>
    </w:p>
    <w:p w:rsidR="00565BC3" w:rsidRDefault="00565BC3" w:rsidP="00DB576A">
      <w:pPr>
        <w:numPr>
          <w:ilvl w:val="0"/>
          <w:numId w:val="20"/>
        </w:numPr>
        <w:tabs>
          <w:tab w:val="left" w:pos="397"/>
        </w:tabs>
        <w:spacing w:before="120" w:after="0" w:line="240" w:lineRule="auto"/>
        <w:ind w:left="142" w:firstLine="142"/>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Sinh viên có kiến thức cơ bản về hình học không gian để vận dụng vào vẽ kỹ thuật, thiết kế chi tiết sản phẩm, thiết kế logo – sản phẩm, sáng tạo những mẫu trang phục phủ lên phom người mẫu.</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Hướng dẫn sinh viên các phép chiếu đồ thức của điểm, đường thẳng, mặt phẳng, các phép biến đổi hình chiếu, cách biểu diễn đa diện, đường cong, mặt cong và giao của chúng.</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Trang bị kiến thức chuyên ngành may, giúp sinh viên ứng dụng thực tế trong lĩnh vực ngành may công nghiệp, đáp ứng nhu cầu nhà tuyển dụng.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Sinh viên thực hiện 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Sinh viên thực hiện đầy đủ số bài tập được áp dụng sau môn họclý thuyết, nghiên cứu, tham khảo thêm tài liệu về vẽ kỹ thuật, nhằm phát huy khả năng ứng dụng vào thực tiễn sản xuất.</w:t>
      </w:r>
    </w:p>
    <w:p w:rsidR="00565BC3" w:rsidRDefault="00565BC3" w:rsidP="00DB576A">
      <w:pPr>
        <w:pStyle w:val="ListParagraph"/>
        <w:numPr>
          <w:ilvl w:val="0"/>
          <w:numId w:val="21"/>
        </w:numPr>
        <w:tabs>
          <w:tab w:val="left" w:pos="1080"/>
        </w:tabs>
        <w:spacing w:before="120"/>
        <w:ind w:left="720" w:firstLine="0"/>
        <w:contextualSpacing w:val="0"/>
        <w:jc w:val="both"/>
        <w:rPr>
          <w:rFonts w:ascii="Times New Roman" w:hAnsi="Times New Roman"/>
          <w:bCs/>
          <w:color w:val="000000"/>
          <w:szCs w:val="28"/>
        </w:rPr>
      </w:pPr>
      <w:r>
        <w:rPr>
          <w:rFonts w:ascii="Times New Roman" w:hAnsi="Times New Roman"/>
          <w:color w:val="000000"/>
          <w:szCs w:val="28"/>
        </w:rPr>
        <w:t>Có tinh thần hợp tác làm việc theo nhóm và làm việc độc lập.</w:t>
      </w:r>
    </w:p>
    <w:p w:rsidR="00565BC3" w:rsidRDefault="00565BC3" w:rsidP="00DB576A">
      <w:pPr>
        <w:numPr>
          <w:ilvl w:val="0"/>
          <w:numId w:val="20"/>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22"/>
        </w:numPr>
        <w:tabs>
          <w:tab w:val="left" w:pos="709"/>
        </w:tabs>
        <w:spacing w:before="120" w:after="0" w:line="240" w:lineRule="auto"/>
        <w:ind w:left="851" w:hanging="284"/>
        <w:jc w:val="both"/>
        <w:rPr>
          <w:b/>
          <w:color w:val="000000"/>
          <w:szCs w:val="28"/>
        </w:rPr>
      </w:pPr>
      <w:r>
        <w:rPr>
          <w:b/>
          <w:color w:val="000000"/>
          <w:szCs w:val="28"/>
        </w:rPr>
        <w:t>Nội dung tổng quát và phân bổ thời gian:</w:t>
      </w:r>
    </w:p>
    <w:p w:rsidR="00565BC3" w:rsidRDefault="00565BC3" w:rsidP="00565BC3">
      <w:pPr>
        <w:tabs>
          <w:tab w:val="left" w:pos="709"/>
        </w:tabs>
        <w:spacing w:before="120"/>
        <w:jc w:val="both"/>
        <w:rPr>
          <w:b/>
          <w:color w:val="000000"/>
          <w:szCs w:val="28"/>
        </w:rPr>
      </w:pPr>
    </w:p>
    <w:p w:rsidR="00565BC3" w:rsidRDefault="00565BC3" w:rsidP="00565BC3">
      <w:pPr>
        <w:tabs>
          <w:tab w:val="left" w:pos="709"/>
        </w:tabs>
        <w:spacing w:before="120"/>
        <w:jc w:val="both"/>
        <w:rPr>
          <w:b/>
          <w:color w:val="000000"/>
          <w:szCs w:val="28"/>
        </w:rPr>
      </w:pPr>
    </w:p>
    <w:p w:rsidR="00565BC3" w:rsidRDefault="00565BC3" w:rsidP="00565BC3">
      <w:pPr>
        <w:tabs>
          <w:tab w:val="left" w:pos="709"/>
        </w:tabs>
        <w:spacing w:before="120"/>
        <w:jc w:val="both"/>
        <w:rPr>
          <w:b/>
          <w:color w:val="000000"/>
          <w:szCs w:val="28"/>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tc>
        <w:tc>
          <w:tcPr>
            <w:tcW w:w="3691" w:type="dxa"/>
          </w:tcPr>
          <w:p w:rsidR="00565BC3" w:rsidRDefault="00565BC3" w:rsidP="009876E9">
            <w:pPr>
              <w:tabs>
                <w:tab w:val="right" w:leader="dot" w:pos="3331"/>
              </w:tabs>
              <w:spacing w:before="120"/>
              <w:jc w:val="both"/>
              <w:rPr>
                <w:color w:val="000000"/>
                <w:szCs w:val="28"/>
              </w:rPr>
            </w:pPr>
            <w:r>
              <w:rPr>
                <w:color w:val="000000"/>
                <w:szCs w:val="28"/>
              </w:rPr>
              <w:lastRenderedPageBreak/>
              <w:t>Chương 1: Tổng quan về môn học vẽ kỹ thuật may</w:t>
            </w:r>
          </w:p>
          <w:p w:rsidR="00565BC3" w:rsidRDefault="00565BC3" w:rsidP="009876E9">
            <w:pPr>
              <w:tabs>
                <w:tab w:val="right" w:leader="dot" w:pos="3331"/>
              </w:tabs>
              <w:spacing w:before="120"/>
              <w:jc w:val="both"/>
              <w:rPr>
                <w:color w:val="000000"/>
                <w:szCs w:val="28"/>
              </w:rPr>
            </w:pPr>
            <w:r>
              <w:rPr>
                <w:color w:val="000000"/>
                <w:szCs w:val="28"/>
              </w:rPr>
              <w:t>1.Khái niệm chung về môn học hình họa vẽ kỹ thuật</w:t>
            </w:r>
          </w:p>
          <w:p w:rsidR="00565BC3" w:rsidRDefault="00565BC3" w:rsidP="009876E9">
            <w:pPr>
              <w:tabs>
                <w:tab w:val="left" w:pos="7578"/>
              </w:tabs>
              <w:spacing w:before="120"/>
              <w:jc w:val="both"/>
              <w:rPr>
                <w:b/>
                <w:color w:val="000000"/>
                <w:szCs w:val="28"/>
              </w:rPr>
            </w:pPr>
            <w:r>
              <w:rPr>
                <w:color w:val="000000"/>
                <w:szCs w:val="28"/>
              </w:rPr>
              <w:t>2.Nhiệm vụ của môn học hình họa vẽ kỹ thuật</w:t>
            </w:r>
          </w:p>
          <w:p w:rsidR="00565BC3" w:rsidRDefault="00565BC3" w:rsidP="009876E9">
            <w:pPr>
              <w:tabs>
                <w:tab w:val="left" w:pos="7578"/>
              </w:tabs>
              <w:spacing w:before="120"/>
              <w:jc w:val="both"/>
              <w:rPr>
                <w:b/>
                <w:color w:val="000000"/>
                <w:szCs w:val="28"/>
              </w:rPr>
            </w:pPr>
            <w:r>
              <w:rPr>
                <w:color w:val="000000"/>
                <w:szCs w:val="28"/>
              </w:rPr>
              <w:t>3.Tính chất của môn học hình họa vẽ kỹ thuật</w:t>
            </w:r>
          </w:p>
          <w:p w:rsidR="00565BC3" w:rsidRDefault="00565BC3" w:rsidP="009876E9">
            <w:pPr>
              <w:tabs>
                <w:tab w:val="left" w:pos="7578"/>
              </w:tabs>
              <w:spacing w:before="120"/>
              <w:jc w:val="both"/>
              <w:rPr>
                <w:b/>
                <w:color w:val="000000"/>
                <w:szCs w:val="28"/>
              </w:rPr>
            </w:pPr>
            <w:r>
              <w:rPr>
                <w:color w:val="000000"/>
                <w:szCs w:val="28"/>
              </w:rPr>
              <w:t>4.Dụng cụ - vật liệu dùng trong môn học hình họa vẽ kỹ thuật</w:t>
            </w:r>
          </w:p>
          <w:p w:rsidR="00565BC3" w:rsidRDefault="00565BC3" w:rsidP="009876E9">
            <w:pPr>
              <w:tabs>
                <w:tab w:val="center" w:pos="4680"/>
                <w:tab w:val="left" w:pos="7110"/>
                <w:tab w:val="right" w:pos="9360"/>
              </w:tabs>
              <w:spacing w:before="120"/>
              <w:jc w:val="both"/>
              <w:rPr>
                <w:color w:val="000000"/>
                <w:szCs w:val="28"/>
              </w:rPr>
            </w:pPr>
            <w:r>
              <w:rPr>
                <w:color w:val="000000"/>
                <w:szCs w:val="28"/>
              </w:rPr>
              <w:t>Chương 2: Các tiêu chuẩn về cách trình bày bản vẽ</w:t>
            </w:r>
          </w:p>
          <w:p w:rsidR="00565BC3" w:rsidRDefault="00565BC3" w:rsidP="009876E9">
            <w:pPr>
              <w:tabs>
                <w:tab w:val="left" w:pos="1440"/>
              </w:tabs>
              <w:spacing w:before="120"/>
              <w:jc w:val="both"/>
              <w:rPr>
                <w:color w:val="000000"/>
                <w:szCs w:val="28"/>
              </w:rPr>
            </w:pPr>
            <w:r>
              <w:rPr>
                <w:color w:val="000000"/>
                <w:szCs w:val="28"/>
              </w:rPr>
              <w:t>1.Tiêu chuẩn bản vẽ kỹ thuật</w:t>
            </w:r>
          </w:p>
          <w:p w:rsidR="00565BC3" w:rsidRDefault="00565BC3" w:rsidP="009876E9">
            <w:pPr>
              <w:tabs>
                <w:tab w:val="left" w:pos="1440"/>
              </w:tabs>
              <w:spacing w:before="120"/>
              <w:jc w:val="both"/>
              <w:rPr>
                <w:color w:val="000000"/>
                <w:szCs w:val="28"/>
              </w:rPr>
            </w:pPr>
            <w:r>
              <w:rPr>
                <w:color w:val="000000"/>
                <w:szCs w:val="28"/>
              </w:rPr>
              <w:t>2.Khung bản vẽ và khung tên</w:t>
            </w:r>
          </w:p>
          <w:p w:rsidR="00565BC3" w:rsidRDefault="00565BC3" w:rsidP="009876E9">
            <w:pPr>
              <w:tabs>
                <w:tab w:val="left" w:pos="1440"/>
              </w:tabs>
              <w:spacing w:before="120"/>
              <w:jc w:val="both"/>
              <w:rPr>
                <w:color w:val="000000"/>
                <w:szCs w:val="28"/>
              </w:rPr>
            </w:pPr>
            <w:r>
              <w:rPr>
                <w:color w:val="000000"/>
                <w:szCs w:val="28"/>
              </w:rPr>
              <w:t>3.Tỉ lệ</w:t>
            </w:r>
          </w:p>
          <w:p w:rsidR="00565BC3" w:rsidRDefault="00565BC3" w:rsidP="009876E9">
            <w:pPr>
              <w:tabs>
                <w:tab w:val="left" w:pos="1440"/>
              </w:tabs>
              <w:spacing w:before="120"/>
              <w:jc w:val="both"/>
              <w:rPr>
                <w:color w:val="000000"/>
                <w:szCs w:val="28"/>
              </w:rPr>
            </w:pPr>
            <w:r>
              <w:rPr>
                <w:color w:val="000000"/>
                <w:szCs w:val="28"/>
              </w:rPr>
              <w:t>4.Đường nét</w:t>
            </w:r>
          </w:p>
          <w:p w:rsidR="00565BC3" w:rsidRDefault="00565BC3" w:rsidP="009876E9">
            <w:pPr>
              <w:tabs>
                <w:tab w:val="center" w:pos="4680"/>
                <w:tab w:val="left" w:pos="7110"/>
                <w:tab w:val="right" w:pos="9360"/>
              </w:tabs>
              <w:spacing w:before="120"/>
              <w:jc w:val="both"/>
              <w:rPr>
                <w:color w:val="000000"/>
                <w:szCs w:val="28"/>
              </w:rPr>
            </w:pPr>
            <w:r>
              <w:rPr>
                <w:color w:val="000000"/>
                <w:szCs w:val="28"/>
              </w:rPr>
              <w:t>Chương 3: Phương pháp đọc và vẽ hình mặt cắt đường may</w:t>
            </w:r>
          </w:p>
          <w:p w:rsidR="00565BC3" w:rsidRDefault="00565BC3" w:rsidP="009876E9">
            <w:pPr>
              <w:spacing w:before="120"/>
              <w:jc w:val="both"/>
              <w:rPr>
                <w:color w:val="000000"/>
                <w:szCs w:val="28"/>
              </w:rPr>
            </w:pPr>
            <w:r>
              <w:rPr>
                <w:color w:val="000000"/>
                <w:szCs w:val="28"/>
              </w:rPr>
              <w:t>1.Phương pháp vẽ các ký hiệu đường may</w:t>
            </w:r>
          </w:p>
          <w:p w:rsidR="00565BC3" w:rsidRDefault="00565BC3" w:rsidP="009876E9">
            <w:pPr>
              <w:spacing w:before="120"/>
              <w:jc w:val="both"/>
              <w:rPr>
                <w:color w:val="000000"/>
                <w:szCs w:val="28"/>
              </w:rPr>
            </w:pPr>
            <w:r>
              <w:rPr>
                <w:color w:val="000000"/>
                <w:szCs w:val="28"/>
              </w:rPr>
              <w:t>2.Phương pháp vẽ hình mặt cắt đường may</w:t>
            </w:r>
          </w:p>
          <w:p w:rsidR="00565BC3" w:rsidRDefault="00565BC3" w:rsidP="009876E9">
            <w:pPr>
              <w:tabs>
                <w:tab w:val="center" w:pos="4680"/>
                <w:tab w:val="left" w:pos="7110"/>
                <w:tab w:val="right" w:pos="9360"/>
              </w:tabs>
              <w:spacing w:before="120"/>
              <w:jc w:val="both"/>
              <w:rPr>
                <w:color w:val="000000"/>
                <w:szCs w:val="28"/>
              </w:rPr>
            </w:pPr>
            <w:r>
              <w:rPr>
                <w:color w:val="000000"/>
                <w:szCs w:val="28"/>
              </w:rPr>
              <w:t xml:space="preserve">Chương 4: Hình họa – dựng hình  </w:t>
            </w:r>
          </w:p>
          <w:p w:rsidR="00565BC3" w:rsidRDefault="00565BC3" w:rsidP="009876E9">
            <w:pPr>
              <w:tabs>
                <w:tab w:val="left" w:pos="2268"/>
              </w:tabs>
              <w:spacing w:before="120"/>
              <w:jc w:val="both"/>
              <w:rPr>
                <w:color w:val="000000"/>
                <w:szCs w:val="28"/>
              </w:rPr>
            </w:pPr>
            <w:r>
              <w:rPr>
                <w:color w:val="000000"/>
                <w:szCs w:val="28"/>
              </w:rPr>
              <w:t>1.Chia đều một đoạn thẳng</w:t>
            </w:r>
          </w:p>
          <w:p w:rsidR="00565BC3" w:rsidRDefault="00565BC3" w:rsidP="009876E9">
            <w:pPr>
              <w:tabs>
                <w:tab w:val="left" w:pos="2268"/>
              </w:tabs>
              <w:spacing w:before="120"/>
              <w:jc w:val="both"/>
              <w:rPr>
                <w:bCs/>
                <w:color w:val="000000"/>
                <w:szCs w:val="28"/>
              </w:rPr>
            </w:pPr>
            <w:r>
              <w:rPr>
                <w:color w:val="000000"/>
                <w:szCs w:val="28"/>
              </w:rPr>
              <w:t xml:space="preserve">2.Dựng hình đa giác nội tiếp </w:t>
            </w:r>
            <w:r>
              <w:rPr>
                <w:color w:val="000000"/>
                <w:szCs w:val="28"/>
              </w:rPr>
              <w:lastRenderedPageBreak/>
              <w:t>đường tròn</w:t>
            </w:r>
          </w:p>
          <w:p w:rsidR="00565BC3" w:rsidRDefault="00565BC3" w:rsidP="009876E9">
            <w:pPr>
              <w:tabs>
                <w:tab w:val="left" w:pos="2268"/>
              </w:tabs>
              <w:spacing w:before="120"/>
              <w:jc w:val="both"/>
              <w:rPr>
                <w:color w:val="000000"/>
                <w:szCs w:val="28"/>
              </w:rPr>
            </w:pPr>
            <w:r>
              <w:rPr>
                <w:color w:val="000000"/>
                <w:szCs w:val="28"/>
              </w:rPr>
              <w:t>3.Vẽ nối tiếp cung tròn và đường thẳng</w:t>
            </w:r>
          </w:p>
          <w:p w:rsidR="00565BC3" w:rsidRDefault="00565BC3" w:rsidP="009876E9">
            <w:pPr>
              <w:tabs>
                <w:tab w:val="left" w:pos="2268"/>
              </w:tabs>
              <w:spacing w:before="120"/>
              <w:jc w:val="both"/>
              <w:rPr>
                <w:color w:val="000000"/>
                <w:szCs w:val="28"/>
              </w:rPr>
            </w:pPr>
            <w:r>
              <w:rPr>
                <w:color w:val="000000"/>
                <w:szCs w:val="28"/>
              </w:rPr>
              <w:t>4.Vẽ đường cung nối tiếp 1 cung tròn và 1 đường thẳng cho trước</w:t>
            </w:r>
          </w:p>
          <w:p w:rsidR="00565BC3" w:rsidRDefault="00565BC3" w:rsidP="009876E9">
            <w:pPr>
              <w:tabs>
                <w:tab w:val="center" w:pos="4680"/>
                <w:tab w:val="left" w:pos="7110"/>
                <w:tab w:val="right" w:pos="9360"/>
              </w:tabs>
              <w:spacing w:before="120"/>
              <w:jc w:val="both"/>
              <w:rPr>
                <w:bCs/>
                <w:color w:val="000000"/>
                <w:szCs w:val="28"/>
              </w:rPr>
            </w:pPr>
            <w:r>
              <w:rPr>
                <w:bCs/>
                <w:color w:val="000000"/>
                <w:szCs w:val="28"/>
              </w:rPr>
              <w:t xml:space="preserve"> 5.Vẽ cung tròn nối tiếp với hai cung tròn khác</w:t>
            </w:r>
          </w:p>
          <w:p w:rsidR="00565BC3" w:rsidRDefault="00565BC3" w:rsidP="009876E9">
            <w:pPr>
              <w:tabs>
                <w:tab w:val="center" w:pos="4680"/>
                <w:tab w:val="left" w:pos="7110"/>
                <w:tab w:val="right" w:pos="9360"/>
              </w:tabs>
              <w:spacing w:before="120"/>
              <w:jc w:val="both"/>
              <w:rPr>
                <w:color w:val="000000"/>
                <w:szCs w:val="28"/>
              </w:rPr>
            </w:pPr>
            <w:r>
              <w:rPr>
                <w:color w:val="000000"/>
                <w:szCs w:val="28"/>
              </w:rPr>
              <w:t>Chương 5: Biểu diễn vật thể</w:t>
            </w:r>
          </w:p>
          <w:p w:rsidR="00565BC3" w:rsidRDefault="00565BC3" w:rsidP="009876E9">
            <w:pPr>
              <w:tabs>
                <w:tab w:val="left" w:pos="1350"/>
              </w:tabs>
              <w:spacing w:before="120"/>
              <w:jc w:val="both"/>
              <w:outlineLvl w:val="5"/>
              <w:rPr>
                <w:iCs/>
                <w:color w:val="000000"/>
                <w:szCs w:val="28"/>
              </w:rPr>
            </w:pPr>
            <w:r>
              <w:rPr>
                <w:iCs/>
                <w:color w:val="000000"/>
                <w:szCs w:val="28"/>
              </w:rPr>
              <w:t>1.Hình chiếu</w:t>
            </w:r>
          </w:p>
          <w:p w:rsidR="00565BC3" w:rsidRDefault="00565BC3" w:rsidP="009876E9">
            <w:pPr>
              <w:tabs>
                <w:tab w:val="left" w:pos="1350"/>
              </w:tabs>
              <w:spacing w:before="120"/>
              <w:jc w:val="both"/>
              <w:outlineLvl w:val="5"/>
              <w:rPr>
                <w:iCs/>
                <w:color w:val="000000"/>
                <w:szCs w:val="28"/>
              </w:rPr>
            </w:pPr>
            <w:r>
              <w:rPr>
                <w:iCs/>
                <w:color w:val="000000"/>
                <w:szCs w:val="28"/>
              </w:rPr>
              <w:t>2.Hình chiếu trục đo</w:t>
            </w:r>
          </w:p>
          <w:p w:rsidR="00565BC3" w:rsidRDefault="00565BC3" w:rsidP="009876E9">
            <w:pPr>
              <w:tabs>
                <w:tab w:val="center" w:pos="4680"/>
                <w:tab w:val="left" w:pos="7110"/>
                <w:tab w:val="right" w:pos="9360"/>
              </w:tabs>
              <w:spacing w:before="120"/>
              <w:jc w:val="both"/>
              <w:rPr>
                <w:color w:val="000000"/>
                <w:szCs w:val="28"/>
              </w:rPr>
            </w:pPr>
            <w:r>
              <w:rPr>
                <w:color w:val="000000"/>
                <w:szCs w:val="28"/>
              </w:rPr>
              <w:t>Chương 6: Bản vẽ mô tả phẳng</w:t>
            </w:r>
          </w:p>
          <w:p w:rsidR="00565BC3" w:rsidRDefault="00565BC3" w:rsidP="009876E9">
            <w:pPr>
              <w:tabs>
                <w:tab w:val="left" w:pos="1350"/>
              </w:tabs>
              <w:spacing w:before="120"/>
              <w:jc w:val="both"/>
              <w:outlineLvl w:val="5"/>
              <w:rPr>
                <w:iCs/>
                <w:color w:val="000000"/>
                <w:szCs w:val="28"/>
              </w:rPr>
            </w:pPr>
            <w:r>
              <w:rPr>
                <w:rFonts w:eastAsia=".VnTime"/>
                <w:bCs/>
                <w:iCs/>
                <w:color w:val="000000"/>
                <w:szCs w:val="28"/>
              </w:rPr>
              <w:t>1.Tổng quan về bản vẽ mô tả phẳng</w:t>
            </w:r>
          </w:p>
          <w:p w:rsidR="00565BC3" w:rsidRDefault="00565BC3" w:rsidP="009876E9">
            <w:pPr>
              <w:tabs>
                <w:tab w:val="left" w:pos="1350"/>
              </w:tabs>
              <w:spacing w:before="120"/>
              <w:jc w:val="both"/>
              <w:outlineLvl w:val="5"/>
              <w:rPr>
                <w:bCs/>
                <w:iCs/>
                <w:color w:val="000000"/>
                <w:szCs w:val="28"/>
              </w:rPr>
            </w:pPr>
            <w:r>
              <w:rPr>
                <w:rFonts w:eastAsia=".VnTime"/>
                <w:bCs/>
                <w:iCs/>
                <w:color w:val="000000"/>
                <w:szCs w:val="28"/>
              </w:rPr>
              <w:t>2.Kỹ thuật dựng bản vẽ mô tả phẳng</w:t>
            </w:r>
          </w:p>
          <w:p w:rsidR="00565BC3" w:rsidRDefault="00565BC3" w:rsidP="009876E9">
            <w:pPr>
              <w:tabs>
                <w:tab w:val="left" w:pos="1350"/>
              </w:tabs>
              <w:spacing w:before="120"/>
              <w:jc w:val="both"/>
              <w:outlineLvl w:val="5"/>
              <w:rPr>
                <w:iCs/>
                <w:color w:val="000000"/>
                <w:szCs w:val="28"/>
              </w:rPr>
            </w:pPr>
            <w:r>
              <w:rPr>
                <w:rFonts w:eastAsia=".VnTime"/>
                <w:bCs/>
                <w:iCs/>
                <w:color w:val="000000"/>
                <w:szCs w:val="28"/>
              </w:rPr>
              <w:t>3.Mô tả phẳng của một số sản phẩm may</w:t>
            </w:r>
          </w:p>
          <w:p w:rsidR="00565BC3" w:rsidRDefault="00565BC3" w:rsidP="009876E9">
            <w:pPr>
              <w:tabs>
                <w:tab w:val="right" w:leader="dot" w:pos="3331"/>
              </w:tabs>
              <w:spacing w:before="120"/>
              <w:jc w:val="both"/>
              <w:rPr>
                <w:color w:val="000000"/>
                <w:szCs w:val="28"/>
              </w:rPr>
            </w:pPr>
            <w:r>
              <w:rPr>
                <w:color w:val="000000"/>
                <w:szCs w:val="28"/>
              </w:rPr>
              <w:t>Chương 7: Bản vẽ kỹ thuật sản phẩm may</w:t>
            </w:r>
          </w:p>
          <w:p w:rsidR="00565BC3" w:rsidRDefault="00565BC3" w:rsidP="009876E9">
            <w:pPr>
              <w:spacing w:before="120"/>
              <w:jc w:val="both"/>
              <w:rPr>
                <w:color w:val="000000"/>
                <w:szCs w:val="28"/>
              </w:rPr>
            </w:pPr>
            <w:r>
              <w:rPr>
                <w:rFonts w:eastAsia=".VnTime"/>
                <w:bCs/>
                <w:color w:val="000000"/>
                <w:szCs w:val="28"/>
              </w:rPr>
              <w:t xml:space="preserve">1.Tổng quan về bản vẽ kỹ thuật sản phẩm may </w:t>
            </w:r>
          </w:p>
          <w:p w:rsidR="00565BC3" w:rsidRDefault="00565BC3" w:rsidP="009876E9">
            <w:pPr>
              <w:spacing w:before="120"/>
              <w:jc w:val="both"/>
              <w:rPr>
                <w:color w:val="000000"/>
                <w:szCs w:val="28"/>
              </w:rPr>
            </w:pPr>
            <w:r>
              <w:rPr>
                <w:rFonts w:eastAsia=".VnTime"/>
                <w:bCs/>
                <w:color w:val="000000"/>
                <w:szCs w:val="28"/>
              </w:rPr>
              <w:t>2.Thực hiện bản vẽ kỹ thuật sản phẩm may</w:t>
            </w:r>
          </w:p>
        </w:tc>
        <w:tc>
          <w:tcPr>
            <w:tcW w:w="918" w:type="dxa"/>
          </w:tcPr>
          <w:p w:rsidR="00565BC3" w:rsidRDefault="00565BC3" w:rsidP="009876E9">
            <w:pPr>
              <w:spacing w:before="120"/>
              <w:jc w:val="center"/>
              <w:rPr>
                <w:color w:val="000000"/>
                <w:szCs w:val="28"/>
              </w:rPr>
            </w:pPr>
            <w:r>
              <w:rPr>
                <w:color w:val="000000"/>
                <w:szCs w:val="28"/>
              </w:rPr>
              <w:lastRenderedPageBreak/>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tc>
        <w:tc>
          <w:tcPr>
            <w:tcW w:w="979" w:type="dxa"/>
          </w:tcPr>
          <w:p w:rsidR="00565BC3" w:rsidRDefault="00565BC3" w:rsidP="009876E9">
            <w:pPr>
              <w:spacing w:before="120"/>
              <w:jc w:val="center"/>
              <w:rPr>
                <w:color w:val="000000"/>
                <w:szCs w:val="28"/>
              </w:rPr>
            </w:pPr>
            <w:r>
              <w:rPr>
                <w:color w:val="000000"/>
                <w:szCs w:val="28"/>
              </w:rPr>
              <w:lastRenderedPageBreak/>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tc>
        <w:tc>
          <w:tcPr>
            <w:tcW w:w="2376" w:type="dxa"/>
          </w:tcPr>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30</w:t>
            </w:r>
          </w:p>
        </w:tc>
        <w:tc>
          <w:tcPr>
            <w:tcW w:w="979" w:type="dxa"/>
            <w:vAlign w:val="center"/>
          </w:tcPr>
          <w:p w:rsidR="00565BC3" w:rsidRDefault="00565BC3" w:rsidP="009876E9">
            <w:pPr>
              <w:spacing w:before="120"/>
              <w:jc w:val="center"/>
              <w:rPr>
                <w:b/>
                <w:color w:val="000000"/>
                <w:szCs w:val="28"/>
              </w:rPr>
            </w:pPr>
            <w:r>
              <w:rPr>
                <w:b/>
                <w:color w:val="000000"/>
                <w:szCs w:val="28"/>
              </w:rPr>
              <w:t>28</w:t>
            </w:r>
          </w:p>
        </w:tc>
        <w:tc>
          <w:tcPr>
            <w:tcW w:w="23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b/>
                <w:color w:val="000000"/>
                <w:szCs w:val="28"/>
              </w:rPr>
            </w:pPr>
            <w:r>
              <w:rPr>
                <w:b/>
                <w:color w:val="000000"/>
                <w:szCs w:val="28"/>
              </w:rPr>
              <w:t>2</w:t>
            </w:r>
          </w:p>
        </w:tc>
      </w:tr>
    </w:tbl>
    <w:p w:rsidR="00565BC3" w:rsidRDefault="00565BC3" w:rsidP="00DB576A">
      <w:pPr>
        <w:numPr>
          <w:ilvl w:val="0"/>
          <w:numId w:val="22"/>
        </w:numPr>
        <w:tabs>
          <w:tab w:val="left" w:pos="709"/>
        </w:tabs>
        <w:spacing w:before="120" w:after="0" w:line="240" w:lineRule="auto"/>
        <w:ind w:left="709" w:hanging="283"/>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tabs>
          <w:tab w:val="left" w:pos="7110"/>
        </w:tabs>
        <w:spacing w:before="120"/>
        <w:rPr>
          <w:color w:val="000000"/>
          <w:szCs w:val="28"/>
        </w:rPr>
      </w:pPr>
      <w:r>
        <w:rPr>
          <w:b/>
          <w:color w:val="000000"/>
          <w:szCs w:val="28"/>
        </w:rPr>
        <w:t xml:space="preserve">Chương 1: Tổng quan về môn học vẽ kỹ thuật may </w:t>
      </w:r>
      <w:r>
        <w:rPr>
          <w:b/>
          <w:color w:val="000000"/>
          <w:szCs w:val="28"/>
        </w:rPr>
        <w:tab/>
      </w:r>
      <w:r>
        <w:rPr>
          <w:iCs/>
          <w:color w:val="000000"/>
          <w:szCs w:val="28"/>
        </w:rPr>
        <w:t>Thời gian: 2giờ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lastRenderedPageBreak/>
        <w:t>Xác định được nhiệm vụ và tính chất của môn học.</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Chuẩn bị dụng cụ môn học.</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4"/>
        </w:numPr>
        <w:tabs>
          <w:tab w:val="left" w:pos="1080"/>
          <w:tab w:val="left" w:pos="7578"/>
        </w:tabs>
        <w:spacing w:before="120"/>
        <w:ind w:hanging="180"/>
        <w:contextualSpacing w:val="0"/>
        <w:jc w:val="both"/>
        <w:rPr>
          <w:rFonts w:ascii="Times New Roman" w:hAnsi="Times New Roman"/>
          <w:b/>
          <w:color w:val="000000"/>
          <w:szCs w:val="28"/>
        </w:rPr>
      </w:pPr>
      <w:r>
        <w:rPr>
          <w:rFonts w:ascii="Times New Roman" w:hAnsi="Times New Roman"/>
          <w:color w:val="000000"/>
          <w:szCs w:val="28"/>
        </w:rPr>
        <w:t>Khái niệm chung về môn học hình họa vẽ kỹ thuật</w:t>
      </w:r>
    </w:p>
    <w:p w:rsidR="00565BC3" w:rsidRDefault="00565BC3" w:rsidP="00DB576A">
      <w:pPr>
        <w:pStyle w:val="ListParagraph"/>
        <w:numPr>
          <w:ilvl w:val="0"/>
          <w:numId w:val="24"/>
        </w:numPr>
        <w:tabs>
          <w:tab w:val="left" w:pos="1080"/>
          <w:tab w:val="left" w:pos="7578"/>
        </w:tabs>
        <w:spacing w:before="120"/>
        <w:ind w:hanging="180"/>
        <w:contextualSpacing w:val="0"/>
        <w:jc w:val="both"/>
        <w:rPr>
          <w:rFonts w:ascii="Times New Roman" w:hAnsi="Times New Roman"/>
          <w:b/>
          <w:color w:val="000000"/>
          <w:szCs w:val="28"/>
        </w:rPr>
      </w:pPr>
      <w:r>
        <w:rPr>
          <w:rFonts w:ascii="Times New Roman" w:hAnsi="Times New Roman"/>
          <w:color w:val="000000"/>
          <w:szCs w:val="28"/>
        </w:rPr>
        <w:t>Nhiệm vụ của môn học hình họa vẽ kỹ thuật.</w:t>
      </w:r>
    </w:p>
    <w:p w:rsidR="00565BC3" w:rsidRDefault="00565BC3" w:rsidP="00DB576A">
      <w:pPr>
        <w:pStyle w:val="ListParagraph"/>
        <w:numPr>
          <w:ilvl w:val="0"/>
          <w:numId w:val="24"/>
        </w:numPr>
        <w:tabs>
          <w:tab w:val="left" w:pos="1080"/>
          <w:tab w:val="left" w:pos="7578"/>
        </w:tabs>
        <w:spacing w:before="120"/>
        <w:ind w:hanging="180"/>
        <w:contextualSpacing w:val="0"/>
        <w:jc w:val="both"/>
        <w:rPr>
          <w:rFonts w:ascii="Times New Roman" w:hAnsi="Times New Roman"/>
          <w:b/>
          <w:color w:val="000000"/>
          <w:szCs w:val="28"/>
        </w:rPr>
      </w:pPr>
      <w:r>
        <w:rPr>
          <w:rFonts w:ascii="Times New Roman" w:hAnsi="Times New Roman"/>
          <w:color w:val="000000"/>
          <w:szCs w:val="28"/>
        </w:rPr>
        <w:t>Tính chất của môn học hình họa vẽ kỹ thuật.</w:t>
      </w:r>
    </w:p>
    <w:p w:rsidR="00565BC3" w:rsidRDefault="00565BC3" w:rsidP="00DB576A">
      <w:pPr>
        <w:pStyle w:val="ListParagraph"/>
        <w:numPr>
          <w:ilvl w:val="0"/>
          <w:numId w:val="24"/>
        </w:numPr>
        <w:tabs>
          <w:tab w:val="left" w:pos="1080"/>
          <w:tab w:val="left" w:pos="7578"/>
        </w:tabs>
        <w:spacing w:before="120"/>
        <w:ind w:hanging="180"/>
        <w:contextualSpacing w:val="0"/>
        <w:jc w:val="both"/>
        <w:rPr>
          <w:rFonts w:ascii="Times New Roman" w:hAnsi="Times New Roman"/>
          <w:b/>
          <w:color w:val="000000"/>
          <w:szCs w:val="28"/>
        </w:rPr>
      </w:pPr>
      <w:r>
        <w:rPr>
          <w:rFonts w:ascii="Times New Roman" w:hAnsi="Times New Roman"/>
          <w:color w:val="000000"/>
          <w:szCs w:val="28"/>
        </w:rPr>
        <w:t>Dụng cụ - vật liệu dùng trong môn học hình họa vẽ kỹ thuật</w:t>
      </w:r>
    </w:p>
    <w:p w:rsidR="00565BC3" w:rsidRDefault="00565BC3" w:rsidP="00565BC3">
      <w:pPr>
        <w:tabs>
          <w:tab w:val="left" w:pos="7110"/>
        </w:tabs>
        <w:spacing w:before="120"/>
        <w:rPr>
          <w:color w:val="000000"/>
          <w:szCs w:val="28"/>
        </w:rPr>
      </w:pPr>
      <w:r>
        <w:rPr>
          <w:b/>
          <w:color w:val="000000"/>
          <w:szCs w:val="28"/>
        </w:rPr>
        <w:t xml:space="preserve">Chương 2: Các tiêu chuẩn về cách trình bày bản vẽ </w:t>
      </w:r>
      <w:r>
        <w:rPr>
          <w:b/>
          <w:color w:val="000000"/>
          <w:szCs w:val="28"/>
        </w:rPr>
        <w:tab/>
      </w:r>
      <w:r>
        <w:rPr>
          <w:iCs/>
          <w:color w:val="000000"/>
          <w:szCs w:val="28"/>
        </w:rPr>
        <w:t>Thời gian: 2giờ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Xác định tiêu chuẩn, tỉ lệ, đường nét.</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Hoàn thiện khung bản vẽ.</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5"/>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Tiêu chuẩn bản vẽ kỹ thuật</w:t>
      </w:r>
    </w:p>
    <w:p w:rsidR="00565BC3" w:rsidRDefault="00565BC3" w:rsidP="00DB576A">
      <w:pPr>
        <w:pStyle w:val="ListParagraph"/>
        <w:numPr>
          <w:ilvl w:val="0"/>
          <w:numId w:val="25"/>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Khung bản vẽ và khung tên</w:t>
      </w:r>
    </w:p>
    <w:p w:rsidR="00565BC3" w:rsidRDefault="00565BC3" w:rsidP="00DB576A">
      <w:pPr>
        <w:pStyle w:val="ListParagraph"/>
        <w:numPr>
          <w:ilvl w:val="0"/>
          <w:numId w:val="25"/>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Tỉ lệ</w:t>
      </w:r>
    </w:p>
    <w:p w:rsidR="00565BC3" w:rsidRDefault="00565BC3" w:rsidP="00DB576A">
      <w:pPr>
        <w:pStyle w:val="ListParagraph"/>
        <w:numPr>
          <w:ilvl w:val="0"/>
          <w:numId w:val="25"/>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Đường nét</w:t>
      </w:r>
    </w:p>
    <w:p w:rsidR="00565BC3" w:rsidRDefault="00565BC3" w:rsidP="00565BC3">
      <w:pPr>
        <w:tabs>
          <w:tab w:val="left" w:pos="7110"/>
        </w:tabs>
        <w:spacing w:before="120"/>
        <w:rPr>
          <w:color w:val="000000"/>
          <w:szCs w:val="28"/>
        </w:rPr>
      </w:pPr>
      <w:r>
        <w:rPr>
          <w:b/>
          <w:color w:val="000000"/>
          <w:szCs w:val="28"/>
        </w:rPr>
        <w:t>Chương 3: Phương pháp đọc và vẽ hình mặt cắt đường may</w:t>
      </w:r>
      <w:r>
        <w:rPr>
          <w:b/>
          <w:color w:val="000000"/>
          <w:szCs w:val="28"/>
        </w:rPr>
        <w:tab/>
      </w:r>
      <w:r>
        <w:rPr>
          <w:iCs/>
          <w:color w:val="000000"/>
          <w:szCs w:val="28"/>
        </w:rPr>
        <w:t>Thời gian: 5giờ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 xml:space="preserve">Trình bày được các ký hiệu và </w:t>
      </w:r>
      <w:r>
        <w:rPr>
          <w:rFonts w:ascii="Times New Roman" w:hAnsi="Times New Roman"/>
          <w:color w:val="000000"/>
          <w:szCs w:val="28"/>
        </w:rPr>
        <w:t>phương pháp vẽ hình mặt cắt đường may</w:t>
      </w:r>
      <w:r>
        <w:rPr>
          <w:rFonts w:ascii="Times New Roman" w:hAnsi="Times New Roman"/>
          <w:iCs/>
          <w:color w:val="000000"/>
          <w:szCs w:val="28"/>
        </w:rPr>
        <w:t>.</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6"/>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Phương pháp vẽ các ký hiệu đường may</w:t>
      </w:r>
    </w:p>
    <w:p w:rsidR="00565BC3" w:rsidRDefault="00565BC3" w:rsidP="00DB576A">
      <w:pPr>
        <w:pStyle w:val="ListParagraph"/>
        <w:numPr>
          <w:ilvl w:val="0"/>
          <w:numId w:val="26"/>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Phương pháp vẽ hình mặt cắt đường may</w:t>
      </w:r>
    </w:p>
    <w:p w:rsidR="00565BC3" w:rsidRDefault="00565BC3" w:rsidP="00565BC3">
      <w:pPr>
        <w:tabs>
          <w:tab w:val="left" w:pos="7110"/>
        </w:tabs>
        <w:spacing w:before="120"/>
        <w:rPr>
          <w:color w:val="000000"/>
          <w:szCs w:val="28"/>
        </w:rPr>
      </w:pPr>
      <w:r>
        <w:rPr>
          <w:b/>
          <w:color w:val="000000"/>
          <w:szCs w:val="28"/>
        </w:rPr>
        <w:t>Chương 4: Hình họa – dựng hình</w:t>
      </w:r>
      <w:r>
        <w:rPr>
          <w:b/>
          <w:color w:val="000000"/>
          <w:szCs w:val="28"/>
        </w:rPr>
        <w:tab/>
      </w:r>
      <w:r>
        <w:rPr>
          <w:iCs/>
          <w:color w:val="000000"/>
          <w:szCs w:val="28"/>
        </w:rPr>
        <w:t>Thời gian: 5giờ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Xác định được các phương pháp về dựng hình các hình cơ bản.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Chia đều một đoạn thẳng</w:t>
      </w:r>
    </w:p>
    <w:p w:rsidR="00565BC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Dựng hình đa giác nội tiếp đường tròn</w:t>
      </w:r>
    </w:p>
    <w:p w:rsidR="00565BC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Vẽ nối tiếp cung tròn và đường thẳng</w:t>
      </w:r>
    </w:p>
    <w:p w:rsidR="00565BC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color w:val="000000"/>
          <w:szCs w:val="28"/>
        </w:rPr>
        <w:t>Vẽ đường cung nối tiếp 1 cung tròn và 1 đường thẳng cho trước</w:t>
      </w:r>
    </w:p>
    <w:p w:rsidR="00565BC3" w:rsidRDefault="00565BC3" w:rsidP="00DB576A">
      <w:pPr>
        <w:pStyle w:val="ListParagraph"/>
        <w:numPr>
          <w:ilvl w:val="0"/>
          <w:numId w:val="27"/>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bCs/>
          <w:color w:val="000000"/>
          <w:szCs w:val="28"/>
        </w:rPr>
        <w:t>Vẽ cung tròn nối tiếp với hai cung tròn khác</w:t>
      </w:r>
    </w:p>
    <w:p w:rsidR="00565BC3" w:rsidRDefault="00565BC3" w:rsidP="00565BC3">
      <w:pPr>
        <w:tabs>
          <w:tab w:val="left" w:pos="7110"/>
        </w:tabs>
        <w:spacing w:before="120"/>
        <w:rPr>
          <w:color w:val="000000"/>
          <w:szCs w:val="28"/>
        </w:rPr>
      </w:pPr>
      <w:r>
        <w:rPr>
          <w:b/>
          <w:color w:val="000000"/>
          <w:szCs w:val="28"/>
        </w:rPr>
        <w:t>Chương 5: Biểu diễn vật thể</w:t>
      </w:r>
      <w:r>
        <w:rPr>
          <w:b/>
          <w:color w:val="000000"/>
          <w:szCs w:val="28"/>
        </w:rPr>
        <w:tab/>
      </w:r>
      <w:r>
        <w:rPr>
          <w:iCs/>
          <w:color w:val="000000"/>
          <w:szCs w:val="28"/>
        </w:rPr>
        <w:t>Thời gian: 4giờ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lastRenderedPageBreak/>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Biểu diễn hình chiếu và hình chiếu trục đo các hình cơ bản.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8"/>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iCs/>
          <w:color w:val="000000"/>
          <w:szCs w:val="28"/>
        </w:rPr>
        <w:t>Hình chiếu</w:t>
      </w:r>
      <w:r>
        <w:rPr>
          <w:rFonts w:ascii="Times New Roman" w:hAnsi="Times New Roman"/>
          <w:color w:val="000000"/>
          <w:szCs w:val="28"/>
        </w:rPr>
        <w:t xml:space="preserve"> </w:t>
      </w:r>
    </w:p>
    <w:p w:rsidR="00565BC3" w:rsidRDefault="00565BC3" w:rsidP="00DB576A">
      <w:pPr>
        <w:pStyle w:val="ListParagraph"/>
        <w:numPr>
          <w:ilvl w:val="0"/>
          <w:numId w:val="28"/>
        </w:numPr>
        <w:tabs>
          <w:tab w:val="left" w:pos="1080"/>
          <w:tab w:val="left" w:pos="7578"/>
        </w:tabs>
        <w:spacing w:before="120"/>
        <w:ind w:hanging="180"/>
        <w:contextualSpacing w:val="0"/>
        <w:jc w:val="both"/>
        <w:rPr>
          <w:rFonts w:ascii="Times New Roman" w:hAnsi="Times New Roman"/>
          <w:color w:val="000000"/>
          <w:szCs w:val="28"/>
        </w:rPr>
      </w:pPr>
      <w:r>
        <w:rPr>
          <w:rFonts w:ascii="Times New Roman" w:hAnsi="Times New Roman"/>
          <w:iCs/>
          <w:color w:val="000000"/>
          <w:szCs w:val="28"/>
        </w:rPr>
        <w:t>Hình chiếu trục đo</w:t>
      </w:r>
      <w:r>
        <w:rPr>
          <w:rFonts w:ascii="Times New Roman" w:hAnsi="Times New Roman"/>
          <w:color w:val="000000"/>
          <w:szCs w:val="28"/>
        </w:rPr>
        <w:t xml:space="preserve"> </w:t>
      </w:r>
    </w:p>
    <w:p w:rsidR="00565BC3" w:rsidRDefault="00565BC3" w:rsidP="00565BC3">
      <w:pPr>
        <w:tabs>
          <w:tab w:val="left" w:pos="7110"/>
        </w:tabs>
        <w:spacing w:before="120"/>
        <w:rPr>
          <w:color w:val="000000"/>
          <w:szCs w:val="28"/>
        </w:rPr>
      </w:pPr>
      <w:r>
        <w:rPr>
          <w:b/>
          <w:color w:val="000000"/>
          <w:szCs w:val="28"/>
        </w:rPr>
        <w:t>Chương 6: Bản vẽ mô tả phẳng</w:t>
      </w:r>
      <w:r>
        <w:rPr>
          <w:b/>
          <w:color w:val="000000"/>
          <w:szCs w:val="28"/>
        </w:rPr>
        <w:tab/>
      </w:r>
      <w:r>
        <w:rPr>
          <w:iCs/>
          <w:color w:val="000000"/>
          <w:szCs w:val="28"/>
        </w:rPr>
        <w:t>Thời gian: 5giờ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Xác định kỹ thuật bản vẽ mô tả phẳng.</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color w:val="000000"/>
          <w:szCs w:val="28"/>
        </w:rPr>
        <w:t>Trình bày bản vẽ mô</w:t>
      </w:r>
      <w:r>
        <w:rPr>
          <w:rFonts w:ascii="Times New Roman" w:eastAsia=".VnTime" w:hAnsi="Times New Roman"/>
          <w:bCs/>
          <w:iCs/>
          <w:color w:val="000000"/>
          <w:szCs w:val="28"/>
        </w:rPr>
        <w:t>tả phẳng của một số sản phẩm may</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29"/>
        </w:numPr>
        <w:tabs>
          <w:tab w:val="left" w:pos="1080"/>
        </w:tabs>
        <w:spacing w:before="120"/>
        <w:ind w:hanging="180"/>
        <w:contextualSpacing w:val="0"/>
        <w:jc w:val="both"/>
        <w:outlineLvl w:val="5"/>
        <w:rPr>
          <w:rFonts w:ascii="Times New Roman" w:hAnsi="Times New Roman"/>
          <w:iCs/>
          <w:color w:val="000000"/>
          <w:szCs w:val="28"/>
        </w:rPr>
      </w:pPr>
      <w:r>
        <w:rPr>
          <w:rFonts w:ascii="Times New Roman" w:eastAsia=".VnTime" w:hAnsi="Times New Roman"/>
          <w:bCs/>
          <w:iCs/>
          <w:color w:val="000000"/>
          <w:szCs w:val="28"/>
        </w:rPr>
        <w:t>Tổng quan về bản vẽ mô tả phẳng</w:t>
      </w:r>
    </w:p>
    <w:p w:rsidR="00565BC3" w:rsidRDefault="00565BC3" w:rsidP="00DB576A">
      <w:pPr>
        <w:pStyle w:val="ListParagraph"/>
        <w:numPr>
          <w:ilvl w:val="0"/>
          <w:numId w:val="29"/>
        </w:numPr>
        <w:tabs>
          <w:tab w:val="left" w:pos="1080"/>
        </w:tabs>
        <w:spacing w:before="120"/>
        <w:ind w:hanging="180"/>
        <w:contextualSpacing w:val="0"/>
        <w:jc w:val="both"/>
        <w:outlineLvl w:val="5"/>
        <w:rPr>
          <w:rFonts w:ascii="Times New Roman" w:hAnsi="Times New Roman"/>
          <w:iCs/>
          <w:color w:val="000000"/>
          <w:szCs w:val="28"/>
        </w:rPr>
      </w:pPr>
      <w:r>
        <w:rPr>
          <w:rFonts w:ascii="Times New Roman" w:eastAsia=".VnTime" w:hAnsi="Times New Roman"/>
          <w:bCs/>
          <w:iCs/>
          <w:color w:val="000000"/>
          <w:szCs w:val="28"/>
        </w:rPr>
        <w:t>Kỹ thuật dựng bản vẽ mô tả phẳng</w:t>
      </w:r>
    </w:p>
    <w:p w:rsidR="00565BC3" w:rsidRDefault="00565BC3" w:rsidP="00DB576A">
      <w:pPr>
        <w:pStyle w:val="ListParagraph"/>
        <w:numPr>
          <w:ilvl w:val="0"/>
          <w:numId w:val="29"/>
        </w:numPr>
        <w:tabs>
          <w:tab w:val="left" w:pos="1080"/>
        </w:tabs>
        <w:spacing w:before="120"/>
        <w:ind w:hanging="180"/>
        <w:contextualSpacing w:val="0"/>
        <w:jc w:val="both"/>
        <w:outlineLvl w:val="5"/>
        <w:rPr>
          <w:rFonts w:ascii="Times New Roman" w:hAnsi="Times New Roman"/>
          <w:iCs/>
          <w:color w:val="000000"/>
          <w:szCs w:val="28"/>
        </w:rPr>
      </w:pPr>
      <w:r>
        <w:rPr>
          <w:rFonts w:ascii="Times New Roman" w:eastAsia=".VnTime" w:hAnsi="Times New Roman"/>
          <w:bCs/>
          <w:iCs/>
          <w:color w:val="000000"/>
          <w:szCs w:val="28"/>
        </w:rPr>
        <w:t>Mô tả phẳng của một số sản phẩm may</w:t>
      </w:r>
    </w:p>
    <w:p w:rsidR="00565BC3" w:rsidRDefault="00565BC3" w:rsidP="00565BC3">
      <w:pPr>
        <w:tabs>
          <w:tab w:val="left" w:pos="7110"/>
        </w:tabs>
        <w:spacing w:before="120"/>
        <w:rPr>
          <w:color w:val="000000"/>
          <w:szCs w:val="28"/>
        </w:rPr>
      </w:pPr>
      <w:r>
        <w:rPr>
          <w:b/>
          <w:color w:val="000000"/>
          <w:szCs w:val="28"/>
        </w:rPr>
        <w:t>Chương 7: Bản vẽ mô tả phẳng</w:t>
      </w:r>
      <w:r>
        <w:rPr>
          <w:b/>
          <w:color w:val="000000"/>
          <w:szCs w:val="28"/>
        </w:rPr>
        <w:tab/>
      </w:r>
      <w:r>
        <w:rPr>
          <w:iCs/>
          <w:color w:val="000000"/>
          <w:szCs w:val="28"/>
        </w:rPr>
        <w:t>Thời gian: 7giờ</w:t>
      </w:r>
      <w:r>
        <w:rPr>
          <w:b/>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3"/>
        </w:numPr>
        <w:tabs>
          <w:tab w:val="left" w:pos="900"/>
        </w:tabs>
        <w:spacing w:before="120"/>
        <w:ind w:left="630" w:firstLine="0"/>
        <w:contextualSpacing w:val="0"/>
        <w:jc w:val="both"/>
        <w:rPr>
          <w:rFonts w:ascii="Times New Roman" w:hAnsi="Times New Roman"/>
          <w:iCs/>
          <w:color w:val="000000"/>
          <w:szCs w:val="28"/>
        </w:rPr>
      </w:pPr>
      <w:r>
        <w:rPr>
          <w:rFonts w:ascii="Times New Roman" w:hAnsi="Times New Roman"/>
          <w:iCs/>
          <w:color w:val="000000"/>
          <w:szCs w:val="28"/>
        </w:rPr>
        <w:t xml:space="preserve">Xây dựng kỹ năng </w:t>
      </w:r>
      <w:r>
        <w:rPr>
          <w:rFonts w:ascii="Times New Roman" w:eastAsia=".VnTime" w:hAnsi="Times New Roman"/>
          <w:bCs/>
          <w:color w:val="000000"/>
          <w:szCs w:val="28"/>
        </w:rPr>
        <w:t>thực hiện bản vẽ kỹ thuật sản phẩm may</w:t>
      </w:r>
      <w:r>
        <w:rPr>
          <w:rFonts w:ascii="Times New Roman" w:hAnsi="Times New Roman"/>
          <w:iCs/>
          <w:color w:val="000000"/>
          <w:szCs w:val="28"/>
        </w:rPr>
        <w:t>.</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pStyle w:val="ListParagraph"/>
        <w:numPr>
          <w:ilvl w:val="0"/>
          <w:numId w:val="30"/>
        </w:numPr>
        <w:tabs>
          <w:tab w:val="left" w:pos="1080"/>
        </w:tabs>
        <w:spacing w:before="120"/>
        <w:ind w:hanging="180"/>
        <w:contextualSpacing w:val="0"/>
        <w:jc w:val="both"/>
        <w:outlineLvl w:val="5"/>
        <w:rPr>
          <w:rFonts w:ascii="Times New Roman" w:hAnsi="Times New Roman"/>
          <w:iCs/>
          <w:color w:val="000000"/>
          <w:szCs w:val="28"/>
        </w:rPr>
      </w:pPr>
      <w:r>
        <w:rPr>
          <w:rFonts w:ascii="Times New Roman" w:eastAsia=".VnTime" w:hAnsi="Times New Roman"/>
          <w:bCs/>
          <w:color w:val="000000"/>
          <w:szCs w:val="28"/>
        </w:rPr>
        <w:t xml:space="preserve">Tổng quan về bản vẽ kỹ thuật sản phẩm may </w:t>
      </w:r>
    </w:p>
    <w:p w:rsidR="00565BC3" w:rsidRDefault="00565BC3" w:rsidP="00DB576A">
      <w:pPr>
        <w:pStyle w:val="ListParagraph"/>
        <w:numPr>
          <w:ilvl w:val="0"/>
          <w:numId w:val="30"/>
        </w:numPr>
        <w:tabs>
          <w:tab w:val="left" w:pos="1080"/>
        </w:tabs>
        <w:spacing w:before="120"/>
        <w:ind w:hanging="180"/>
        <w:contextualSpacing w:val="0"/>
        <w:jc w:val="both"/>
        <w:outlineLvl w:val="5"/>
        <w:rPr>
          <w:rFonts w:ascii="Times New Roman" w:hAnsi="Times New Roman"/>
          <w:iCs/>
          <w:color w:val="000000"/>
          <w:szCs w:val="28"/>
        </w:rPr>
      </w:pPr>
      <w:r>
        <w:rPr>
          <w:rFonts w:ascii="Times New Roman" w:eastAsia=".VnTime" w:hAnsi="Times New Roman"/>
          <w:bCs/>
          <w:color w:val="000000"/>
          <w:szCs w:val="28"/>
        </w:rPr>
        <w:t>Thực hiện bản vẽ kỹ thuật sản phẩm may</w:t>
      </w:r>
      <w:r>
        <w:rPr>
          <w:rFonts w:ascii="Times New Roman" w:eastAsia=".VnTime" w:hAnsi="Times New Roman"/>
          <w:bCs/>
          <w:iCs/>
          <w:color w:val="000000"/>
          <w:szCs w:val="28"/>
        </w:rPr>
        <w:t xml:space="preserve"> </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w:t>
      </w:r>
    </w:p>
    <w:p w:rsidR="00565BC3" w:rsidRDefault="00565BC3" w:rsidP="00565BC3">
      <w:pPr>
        <w:spacing w:before="120"/>
        <w:ind w:firstLine="426"/>
        <w:jc w:val="both"/>
        <w:outlineLvl w:val="0"/>
        <w:rPr>
          <w:color w:val="000000"/>
          <w:szCs w:val="28"/>
        </w:rPr>
      </w:pPr>
      <w:r>
        <w:rPr>
          <w:color w:val="000000"/>
          <w:szCs w:val="28"/>
        </w:rPr>
        <w:t>2. Trang thiết bị, máy móc: PC, Projector.</w:t>
      </w:r>
    </w:p>
    <w:p w:rsidR="00565BC3" w:rsidRDefault="00565BC3" w:rsidP="00565BC3">
      <w:pPr>
        <w:spacing w:before="120"/>
        <w:ind w:left="450" w:hanging="24"/>
        <w:jc w:val="both"/>
        <w:outlineLvl w:val="0"/>
        <w:rPr>
          <w:color w:val="000000"/>
          <w:szCs w:val="28"/>
        </w:rPr>
      </w:pPr>
      <w:r>
        <w:rPr>
          <w:color w:val="000000"/>
          <w:szCs w:val="28"/>
        </w:rPr>
        <w:t>3. Học liệu, dụng cụ, nguyên vật liệu: Chương trình Môn học vẽ kỹ thuật ngành may; Giáo trình Môn học vẽ kỹ thuật ngành may; Mô hình, giáo cụ trực quan; Tài liệu tham khảo; PC, Projector.</w:t>
      </w:r>
    </w:p>
    <w:p w:rsidR="00565BC3" w:rsidRDefault="00565BC3" w:rsidP="00565BC3">
      <w:pPr>
        <w:spacing w:before="120"/>
        <w:ind w:firstLine="426"/>
        <w:jc w:val="both"/>
        <w:outlineLvl w:val="0"/>
        <w:rPr>
          <w:color w:val="000000"/>
          <w:szCs w:val="28"/>
        </w:rPr>
      </w:pPr>
      <w:r>
        <w:rPr>
          <w:color w:val="000000"/>
          <w:szCs w:val="28"/>
        </w:rPr>
        <w:t>4. Các điều kiện khác: Phương tiện, dụng cụ vẽ.</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tabs>
          <w:tab w:val="left" w:pos="640"/>
        </w:tabs>
        <w:spacing w:before="120"/>
        <w:ind w:left="600" w:firstLine="120"/>
        <w:jc w:val="both"/>
        <w:rPr>
          <w:color w:val="000000"/>
          <w:szCs w:val="28"/>
        </w:rPr>
      </w:pPr>
      <w:r>
        <w:rPr>
          <w:color w:val="000000"/>
          <w:szCs w:val="28"/>
        </w:rPr>
        <w:t>Đánh giá qua các bài kiểm tra về nội dung:</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Xác định được khung bản vẽ kỹ thuật;</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lastRenderedPageBreak/>
        <w:t>Phương pháp dựng hình;</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Xác định tỉ lệ, đường nét;</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640"/>
        </w:tabs>
        <w:spacing w:before="120"/>
        <w:ind w:left="600" w:firstLine="120"/>
        <w:jc w:val="both"/>
        <w:rPr>
          <w:color w:val="000000"/>
          <w:szCs w:val="28"/>
        </w:rPr>
      </w:pPr>
      <w:r>
        <w:rPr>
          <w:color w:val="000000"/>
          <w:szCs w:val="28"/>
        </w:rPr>
        <w:t>Đánh giá việc thực hiện các công việc qua các bài tập về nội dung:</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Vẽ được các hình mặt cắt đường may;</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Vẽ kỹ thuật các sản phẩm may;</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Vẽ mặt cắt chi tiết sản phẩm may;</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640"/>
        </w:tabs>
        <w:spacing w:before="120"/>
        <w:ind w:left="600" w:firstLine="120"/>
        <w:jc w:val="both"/>
        <w:rPr>
          <w:color w:val="000000"/>
          <w:szCs w:val="28"/>
        </w:rPr>
      </w:pPr>
      <w:r>
        <w:rPr>
          <w:color w:val="000000"/>
          <w:szCs w:val="28"/>
        </w:rPr>
        <w:t>Đánh giá thông qua “ Sổ theo dõi người học ” về nội dung:</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Ý thức chấp hành nội quy học tập;</w:t>
      </w:r>
    </w:p>
    <w:p w:rsidR="00565BC3" w:rsidRDefault="00565BC3" w:rsidP="00565BC3">
      <w:pPr>
        <w:spacing w:before="120"/>
        <w:ind w:firstLine="720"/>
        <w:jc w:val="both"/>
        <w:rPr>
          <w:color w:val="000000"/>
          <w:szCs w:val="28"/>
        </w:rPr>
      </w:pPr>
      <w:r>
        <w:rPr>
          <w:color w:val="000000"/>
          <w:szCs w:val="28"/>
        </w:rPr>
        <w:t>Tác phong và trách nhiệm đối với tập thể lớp</w:t>
      </w:r>
    </w:p>
    <w:p w:rsidR="00565BC3" w:rsidRDefault="00565BC3" w:rsidP="00565BC3">
      <w:pPr>
        <w:spacing w:before="120"/>
        <w:ind w:left="360" w:hanging="20"/>
        <w:jc w:val="both"/>
        <w:outlineLvl w:val="0"/>
        <w:rPr>
          <w:color w:val="000000"/>
          <w:szCs w:val="28"/>
        </w:rPr>
      </w:pPr>
      <w:r>
        <w:rPr>
          <w:color w:val="000000"/>
          <w:szCs w:val="28"/>
        </w:rPr>
        <w:t>2. Phương pháp: Sử dụng các câu hỏi để kiểm tra mức độ tiếp thu bài học của sinh viên</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left="450" w:hanging="24"/>
        <w:jc w:val="both"/>
        <w:outlineLvl w:val="0"/>
        <w:rPr>
          <w:color w:val="000000"/>
          <w:szCs w:val="28"/>
        </w:rPr>
      </w:pPr>
      <w:r>
        <w:rPr>
          <w:color w:val="000000"/>
          <w:szCs w:val="28"/>
        </w:rPr>
        <w:t xml:space="preserve">1. Phạm vi áp dụng: Chương trình Môn học </w:t>
      </w:r>
      <w:r>
        <w:rPr>
          <w:iCs/>
          <w:color w:val="000000"/>
          <w:szCs w:val="28"/>
        </w:rPr>
        <w:t>Vẽ kỹ thuật ngành may</w:t>
      </w:r>
      <w:r>
        <w:rPr>
          <w:color w:val="000000"/>
          <w:szCs w:val="28"/>
        </w:rPr>
        <w:t xml:space="preserve"> sử dụng đào tạo cho sinh viên hệ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Đối với giáo viên, giảng viên: Kết hợp các phương pháp dạy học.</w:t>
      </w:r>
    </w:p>
    <w:p w:rsidR="00565BC3" w:rsidRDefault="00565BC3" w:rsidP="00565BC3">
      <w:pPr>
        <w:tabs>
          <w:tab w:val="left" w:pos="3143"/>
        </w:tabs>
        <w:spacing w:before="120"/>
        <w:ind w:left="720" w:hanging="11"/>
        <w:jc w:val="both"/>
        <w:outlineLvl w:val="0"/>
        <w:rPr>
          <w:color w:val="000000"/>
          <w:szCs w:val="28"/>
        </w:rPr>
      </w:pPr>
      <w:r>
        <w:rPr>
          <w:color w:val="000000"/>
          <w:szCs w:val="28"/>
        </w:rPr>
        <w:t>- Đối với người học: Cần tham gia đầy đủ các bài học và thực hiện các bài tập nhằm dễ tiếp thu kiến thức và vận dụng vào thực tế.</w:t>
      </w:r>
      <w:r>
        <w:rPr>
          <w:color w:val="000000"/>
          <w:szCs w:val="28"/>
        </w:rPr>
        <w:tab/>
      </w:r>
    </w:p>
    <w:p w:rsidR="00565BC3" w:rsidRDefault="00565BC3" w:rsidP="00565BC3">
      <w:pPr>
        <w:spacing w:before="120"/>
        <w:ind w:firstLine="426"/>
        <w:jc w:val="both"/>
        <w:outlineLvl w:val="0"/>
        <w:rPr>
          <w:color w:val="000000"/>
          <w:szCs w:val="28"/>
        </w:rPr>
      </w:pPr>
      <w:r>
        <w:rPr>
          <w:color w:val="000000"/>
          <w:szCs w:val="28"/>
        </w:rPr>
        <w:t>3. Những trọng tâm cần chú ý: Chương 5, 6, 7</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left="706"/>
        <w:jc w:val="both"/>
        <w:rPr>
          <w:color w:val="000000"/>
          <w:szCs w:val="28"/>
        </w:rPr>
      </w:pPr>
      <w:r>
        <w:rPr>
          <w:color w:val="000000"/>
          <w:szCs w:val="28"/>
        </w:rPr>
        <w:t xml:space="preserve">- [1] Bài giảng Thiết kế trang phục 1, Khoa Công nghệ May - Thời trang, Trường CĐKT Lý Tự Trọng. </w:t>
      </w:r>
    </w:p>
    <w:p w:rsidR="00565BC3" w:rsidRDefault="00565BC3" w:rsidP="00565BC3">
      <w:pPr>
        <w:spacing w:before="120"/>
        <w:ind w:left="706"/>
        <w:jc w:val="both"/>
        <w:rPr>
          <w:color w:val="000000"/>
          <w:szCs w:val="28"/>
        </w:rPr>
      </w:pPr>
      <w:r>
        <w:rPr>
          <w:color w:val="000000"/>
          <w:szCs w:val="28"/>
        </w:rPr>
        <w:t xml:space="preserve">- [2] Bài giảng Thiết kế trang phục 2, Khoa Công nghệ May - Thời trang, Trường CĐKT Lý Tự Trọng. </w:t>
      </w:r>
    </w:p>
    <w:p w:rsidR="00565BC3" w:rsidRDefault="00565BC3" w:rsidP="00565BC3">
      <w:pPr>
        <w:spacing w:before="120"/>
        <w:ind w:left="706"/>
        <w:jc w:val="both"/>
        <w:rPr>
          <w:color w:val="000000"/>
          <w:szCs w:val="28"/>
        </w:rPr>
      </w:pPr>
      <w:r>
        <w:rPr>
          <w:color w:val="000000"/>
          <w:szCs w:val="28"/>
        </w:rPr>
        <w:t xml:space="preserve">- [3] PGS. Trần Hữu Quế (chủ biên) và Nguyễn Kim Thành, </w:t>
      </w:r>
      <w:r>
        <w:rPr>
          <w:i/>
          <w:color w:val="000000"/>
          <w:szCs w:val="28"/>
        </w:rPr>
        <w:t>Giáo trình môn học vẽ kĩ thuật</w:t>
      </w:r>
      <w:r>
        <w:rPr>
          <w:color w:val="000000"/>
          <w:szCs w:val="28"/>
        </w:rPr>
        <w:t xml:space="preserve"> (giáo trình dùng cho các trường cao đẳng sư phạm), Nhà xuất bản Giáo dục, 1999. </w:t>
      </w:r>
    </w:p>
    <w:p w:rsidR="00565BC3" w:rsidRDefault="00565BC3" w:rsidP="00565BC3">
      <w:pPr>
        <w:spacing w:before="120"/>
        <w:ind w:left="706"/>
        <w:jc w:val="both"/>
        <w:rPr>
          <w:color w:val="000000"/>
          <w:szCs w:val="28"/>
        </w:rPr>
      </w:pPr>
      <w:r>
        <w:rPr>
          <w:color w:val="000000"/>
          <w:szCs w:val="28"/>
        </w:rPr>
        <w:t xml:space="preserve">- [4] PGS. Trần Hữu Quế, </w:t>
      </w:r>
      <w:r>
        <w:rPr>
          <w:i/>
          <w:color w:val="000000"/>
          <w:szCs w:val="28"/>
        </w:rPr>
        <w:t>Giáo trình môn học vẽ kĩ thuật</w:t>
      </w:r>
      <w:r>
        <w:rPr>
          <w:color w:val="000000"/>
          <w:szCs w:val="28"/>
        </w:rPr>
        <w:t xml:space="preserve"> (giáo trình dùng cho các trường đáo tạo nghề và trung học kĩ thuật), Nhà xuất bản Giáo dục, 1999.</w:t>
      </w:r>
    </w:p>
    <w:p w:rsidR="00565BC3" w:rsidRDefault="00565BC3" w:rsidP="00565BC3">
      <w:pPr>
        <w:spacing w:before="120"/>
        <w:ind w:left="706"/>
        <w:jc w:val="both"/>
        <w:rPr>
          <w:color w:val="000000"/>
          <w:szCs w:val="28"/>
        </w:rPr>
      </w:pPr>
      <w:r>
        <w:rPr>
          <w:color w:val="000000"/>
          <w:szCs w:val="28"/>
        </w:rPr>
        <w:t xml:space="preserve">- [5] </w:t>
      </w:r>
      <w:r>
        <w:rPr>
          <w:i/>
          <w:color w:val="000000"/>
          <w:szCs w:val="28"/>
        </w:rPr>
        <w:t>Giáo trình môn học hình họa vẽ kỹ thuật ngành may</w:t>
      </w:r>
      <w:r>
        <w:rPr>
          <w:color w:val="000000"/>
          <w:szCs w:val="28"/>
        </w:rPr>
        <w:t>, Trường ĐH Công Nghiệp Tp.Hồ Chí Minh, Nhà xuất Lao động Xã hội.</w:t>
      </w:r>
    </w:p>
    <w:p w:rsidR="00565BC3" w:rsidRDefault="00565BC3" w:rsidP="00565BC3">
      <w:pPr>
        <w:spacing w:before="120"/>
        <w:ind w:firstLine="426"/>
        <w:rPr>
          <w:color w:val="000000"/>
          <w:szCs w:val="28"/>
        </w:rPr>
      </w:pPr>
      <w:r>
        <w:rPr>
          <w:color w:val="000000"/>
          <w:szCs w:val="28"/>
        </w:rPr>
        <w:lastRenderedPageBreak/>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ab/>
        <w:t>Thành phố Hồ Chí Minh, ngày       tháng       năm 2019</w:t>
      </w:r>
    </w:p>
    <w:p w:rsidR="00565BC3" w:rsidRDefault="00565BC3" w:rsidP="00565BC3">
      <w:pPr>
        <w:spacing w:before="120"/>
        <w:rPr>
          <w:color w:val="000000"/>
          <w:szCs w:val="28"/>
        </w:rPr>
      </w:pP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t xml:space="preserve">  </w:t>
      </w:r>
      <w:r>
        <w:rPr>
          <w:b/>
          <w:iCs/>
          <w:color w:val="000000"/>
          <w:szCs w:val="28"/>
        </w:rPr>
        <w:t>TRƯỞNG KHOA</w:t>
      </w:r>
    </w:p>
    <w:p w:rsidR="00565BC3" w:rsidRDefault="00565BC3" w:rsidP="00565BC3">
      <w:pPr>
        <w:spacing w:before="12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 Quản lý đơn hàng</w:t>
      </w:r>
    </w:p>
    <w:p w:rsidR="00565BC3" w:rsidRDefault="00565BC3" w:rsidP="00565BC3">
      <w:pPr>
        <w:spacing w:before="120"/>
        <w:jc w:val="both"/>
        <w:outlineLvl w:val="0"/>
        <w:rPr>
          <w:b/>
          <w:bCs/>
          <w:color w:val="000000"/>
          <w:szCs w:val="28"/>
        </w:rPr>
      </w:pPr>
      <w:r>
        <w:rPr>
          <w:b/>
          <w:bCs/>
          <w:color w:val="000000"/>
          <w:szCs w:val="28"/>
        </w:rPr>
        <w:t xml:space="preserve">Mã môn học: </w:t>
      </w:r>
      <w:r>
        <w:rPr>
          <w:bCs/>
          <w:color w:val="000000"/>
          <w:szCs w:val="28"/>
        </w:rPr>
        <w:t>MTC112</w:t>
      </w:r>
    </w:p>
    <w:p w:rsidR="00565BC3" w:rsidRDefault="00565BC3" w:rsidP="00565BC3">
      <w:pPr>
        <w:spacing w:before="120"/>
        <w:jc w:val="both"/>
        <w:outlineLvl w:val="0"/>
        <w:rPr>
          <w:b/>
          <w:bCs/>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31"/>
        </w:numPr>
        <w:tabs>
          <w:tab w:val="left" w:pos="397"/>
        </w:tabs>
        <w:spacing w:before="120" w:after="0" w:line="240" w:lineRule="auto"/>
        <w:ind w:left="0" w:firstLine="170"/>
        <w:jc w:val="both"/>
        <w:rPr>
          <w:b/>
          <w:bCs/>
          <w:color w:val="000000"/>
          <w:szCs w:val="28"/>
        </w:rPr>
      </w:pPr>
      <w:r>
        <w:rPr>
          <w:b/>
          <w:bCs/>
          <w:color w:val="000000"/>
          <w:szCs w:val="28"/>
        </w:rPr>
        <w:t>Vị trí, tính chất của môn học:</w:t>
      </w:r>
    </w:p>
    <w:p w:rsidR="00565BC3" w:rsidRDefault="00565BC3" w:rsidP="00DB576A">
      <w:pPr>
        <w:numPr>
          <w:ilvl w:val="0"/>
          <w:numId w:val="11"/>
        </w:numPr>
        <w:tabs>
          <w:tab w:val="clear" w:pos="280"/>
          <w:tab w:val="left" w:pos="709"/>
        </w:tabs>
        <w:spacing w:before="120" w:after="0" w:line="240" w:lineRule="auto"/>
        <w:ind w:left="0" w:firstLine="426"/>
        <w:jc w:val="both"/>
        <w:rPr>
          <w:bCs/>
          <w:color w:val="000000"/>
          <w:szCs w:val="28"/>
        </w:rPr>
      </w:pPr>
      <w:r>
        <w:rPr>
          <w:bCs/>
          <w:color w:val="000000"/>
          <w:szCs w:val="28"/>
        </w:rPr>
        <w:t>Vị trí: Môn học Quản lý đơn hàng được bố trí học sau các môn học đào tạo nghề bắt buộc trình độ Cao đẳng ngành Công nghệ may</w:t>
      </w:r>
    </w:p>
    <w:p w:rsidR="00565BC3" w:rsidRDefault="00565BC3" w:rsidP="00DB576A">
      <w:pPr>
        <w:numPr>
          <w:ilvl w:val="0"/>
          <w:numId w:val="11"/>
        </w:numPr>
        <w:tabs>
          <w:tab w:val="clear" w:pos="280"/>
          <w:tab w:val="left" w:pos="709"/>
        </w:tabs>
        <w:spacing w:before="120" w:after="0" w:line="240" w:lineRule="auto"/>
        <w:ind w:left="0" w:firstLine="426"/>
        <w:jc w:val="both"/>
        <w:rPr>
          <w:bCs/>
          <w:color w:val="000000"/>
          <w:szCs w:val="28"/>
        </w:rPr>
      </w:pPr>
      <w:r>
        <w:rPr>
          <w:bCs/>
          <w:color w:val="000000"/>
          <w:szCs w:val="28"/>
        </w:rPr>
        <w:t>Tính chất: Môn học Quản lý đơn hàng là môn học chuyên ngành có tính chất bổ trợ cho các mô đun thiết kế và công nghệ may.</w:t>
      </w:r>
    </w:p>
    <w:p w:rsidR="00565BC3" w:rsidRDefault="00565BC3" w:rsidP="00DB576A">
      <w:pPr>
        <w:numPr>
          <w:ilvl w:val="0"/>
          <w:numId w:val="31"/>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có khái niệm về công tác quản lý đơn hàng, các công việc của một nhân viên quản lý đơn hàng.</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trình bày được quy trình kiển khai một đơn hàng, nhiệm vụ của nhân quản lý đơn hàng trong từng giai đoạn</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nhận thức được tầm quan trọng của công tác quản lý đơn hàng trong sản xuất</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có khả năng triển khai một đơn hàng theo đúng quy trình</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 xml:space="preserve">Sinh viên có khả năng phân biệt các loại mẫu </w:t>
      </w:r>
    </w:p>
    <w:p w:rsidR="00565BC3" w:rsidRDefault="00565BC3" w:rsidP="00DB576A">
      <w:pPr>
        <w:numPr>
          <w:ilvl w:val="0"/>
          <w:numId w:val="32"/>
        </w:numPr>
        <w:tabs>
          <w:tab w:val="left" w:pos="709"/>
        </w:tabs>
        <w:spacing w:before="120" w:after="0" w:line="240" w:lineRule="auto"/>
        <w:ind w:left="0" w:firstLine="502"/>
        <w:jc w:val="both"/>
        <w:rPr>
          <w:bCs/>
          <w:color w:val="000000"/>
          <w:szCs w:val="28"/>
        </w:rPr>
      </w:pPr>
      <w:r>
        <w:rPr>
          <w:bCs/>
          <w:color w:val="000000"/>
          <w:szCs w:val="28"/>
        </w:rPr>
        <w:t>Sinh viên có khả năng soạn thảo, ký kết, thanh lý các loại hợp đồng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 Sinh viên tích cực học tập, tiếp thu bài nghiêm túc, ứng dụng các kiến thức đã học vào thực tiễn.</w:t>
      </w:r>
    </w:p>
    <w:p w:rsidR="00565BC3" w:rsidRDefault="00565BC3" w:rsidP="00DB576A">
      <w:pPr>
        <w:numPr>
          <w:ilvl w:val="0"/>
          <w:numId w:val="31"/>
        </w:numPr>
        <w:tabs>
          <w:tab w:val="left" w:pos="567"/>
        </w:tabs>
        <w:spacing w:before="120" w:after="0" w:line="240" w:lineRule="auto"/>
        <w:ind w:left="0" w:firstLine="426"/>
        <w:jc w:val="both"/>
        <w:rPr>
          <w:b/>
          <w:bCs/>
          <w:color w:val="000000"/>
          <w:szCs w:val="28"/>
        </w:rPr>
      </w:pPr>
      <w:r>
        <w:rPr>
          <w:b/>
          <w:bCs/>
          <w:color w:val="000000"/>
          <w:szCs w:val="28"/>
        </w:rPr>
        <w:t>Nội dung môn học:</w:t>
      </w:r>
    </w:p>
    <w:p w:rsidR="00565BC3" w:rsidRDefault="00565BC3" w:rsidP="00DB576A">
      <w:pPr>
        <w:numPr>
          <w:ilvl w:val="0"/>
          <w:numId w:val="33"/>
        </w:numPr>
        <w:tabs>
          <w:tab w:val="left" w:pos="709"/>
        </w:tabs>
        <w:spacing w:before="120" w:after="0" w:line="240" w:lineRule="auto"/>
        <w:ind w:left="0" w:firstLine="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 xml:space="preserve">Chương 1: Tổng quan về công </w:t>
            </w:r>
            <w:r>
              <w:rPr>
                <w:color w:val="000000"/>
                <w:szCs w:val="28"/>
              </w:rPr>
              <w:lastRenderedPageBreak/>
              <w:t>tác quản lý đơn hàng ngành may</w:t>
            </w:r>
          </w:p>
          <w:p w:rsidR="00565BC3" w:rsidRDefault="00565BC3" w:rsidP="009876E9">
            <w:pPr>
              <w:tabs>
                <w:tab w:val="right" w:leader="dot" w:pos="3331"/>
              </w:tabs>
              <w:spacing w:before="120"/>
              <w:rPr>
                <w:color w:val="000000"/>
                <w:szCs w:val="28"/>
              </w:rPr>
            </w:pPr>
            <w:r>
              <w:rPr>
                <w:color w:val="000000"/>
                <w:szCs w:val="28"/>
              </w:rPr>
              <w:t>1. Khái quát chung về quản lý đơn hàng ngành may</w:t>
            </w:r>
          </w:p>
          <w:p w:rsidR="00565BC3" w:rsidRDefault="00565BC3" w:rsidP="009876E9">
            <w:pPr>
              <w:tabs>
                <w:tab w:val="right" w:leader="dot" w:pos="3331"/>
              </w:tabs>
              <w:spacing w:before="120"/>
              <w:rPr>
                <w:color w:val="000000"/>
                <w:szCs w:val="28"/>
              </w:rPr>
            </w:pPr>
            <w:r>
              <w:rPr>
                <w:color w:val="000000"/>
                <w:szCs w:val="28"/>
              </w:rPr>
              <w:t>2. Các yếu tố ảnh hưởng đến hiệu quả công việc của nhân viên quản lý đơn hàng ngành may</w:t>
            </w:r>
          </w:p>
          <w:p w:rsidR="00565BC3" w:rsidRDefault="00565BC3" w:rsidP="009876E9">
            <w:pPr>
              <w:tabs>
                <w:tab w:val="right" w:leader="dot" w:pos="3331"/>
              </w:tabs>
              <w:spacing w:before="120"/>
              <w:rPr>
                <w:color w:val="000000"/>
                <w:szCs w:val="28"/>
              </w:rPr>
            </w:pPr>
            <w:r>
              <w:rPr>
                <w:color w:val="000000"/>
                <w:szCs w:val="28"/>
              </w:rPr>
              <w:t>Chương 2: Triển khai công việc của nhân viên quản lý đơn hàng</w:t>
            </w:r>
          </w:p>
          <w:p w:rsidR="00565BC3" w:rsidRDefault="00565BC3" w:rsidP="009876E9">
            <w:pPr>
              <w:tabs>
                <w:tab w:val="right" w:leader="dot" w:pos="3331"/>
              </w:tabs>
              <w:spacing w:before="120"/>
              <w:rPr>
                <w:color w:val="000000"/>
                <w:szCs w:val="28"/>
              </w:rPr>
            </w:pPr>
            <w:r>
              <w:rPr>
                <w:color w:val="000000"/>
                <w:szCs w:val="28"/>
              </w:rPr>
              <w:t>1.  Kiểm soát và truyền đạt thông tin</w:t>
            </w:r>
          </w:p>
          <w:p w:rsidR="00565BC3" w:rsidRDefault="00565BC3" w:rsidP="009876E9">
            <w:pPr>
              <w:tabs>
                <w:tab w:val="right" w:leader="dot" w:pos="3331"/>
              </w:tabs>
              <w:spacing w:before="120"/>
              <w:rPr>
                <w:color w:val="000000"/>
                <w:szCs w:val="28"/>
              </w:rPr>
            </w:pPr>
            <w:r>
              <w:rPr>
                <w:color w:val="000000"/>
                <w:szCs w:val="28"/>
              </w:rPr>
              <w:t>2. Làm việc với khách hàng</w:t>
            </w:r>
          </w:p>
          <w:p w:rsidR="00565BC3" w:rsidRDefault="00565BC3" w:rsidP="009876E9">
            <w:pPr>
              <w:tabs>
                <w:tab w:val="right" w:leader="dot" w:pos="3331"/>
              </w:tabs>
              <w:spacing w:before="120"/>
              <w:rPr>
                <w:color w:val="000000"/>
                <w:szCs w:val="28"/>
              </w:rPr>
            </w:pPr>
            <w:r>
              <w:rPr>
                <w:color w:val="000000"/>
                <w:szCs w:val="28"/>
              </w:rPr>
              <w:t>3. Tìm kiếm và lựa chọn nhà cung cấp nguyên phụ liệu</w:t>
            </w:r>
          </w:p>
          <w:p w:rsidR="00565BC3" w:rsidRDefault="00565BC3" w:rsidP="009876E9">
            <w:pPr>
              <w:tabs>
                <w:tab w:val="right" w:leader="dot" w:pos="3331"/>
              </w:tabs>
              <w:spacing w:before="120"/>
              <w:rPr>
                <w:color w:val="000000"/>
                <w:szCs w:val="28"/>
              </w:rPr>
            </w:pPr>
            <w:r>
              <w:rPr>
                <w:color w:val="000000"/>
                <w:szCs w:val="28"/>
              </w:rPr>
              <w:t>4. Tìm kiếm và lựa chọn công ty gia công</w:t>
            </w:r>
          </w:p>
          <w:p w:rsidR="00565BC3" w:rsidRDefault="00565BC3" w:rsidP="009876E9">
            <w:pPr>
              <w:tabs>
                <w:tab w:val="right" w:leader="dot" w:pos="3331"/>
              </w:tabs>
              <w:spacing w:before="120"/>
              <w:rPr>
                <w:color w:val="000000"/>
                <w:szCs w:val="28"/>
              </w:rPr>
            </w:pPr>
            <w:r>
              <w:rPr>
                <w:color w:val="000000"/>
                <w:szCs w:val="28"/>
              </w:rPr>
              <w:t>5. Tính giá sản phẩm may</w:t>
            </w:r>
          </w:p>
          <w:p w:rsidR="00565BC3" w:rsidRDefault="00565BC3" w:rsidP="009876E9">
            <w:pPr>
              <w:tabs>
                <w:tab w:val="right" w:leader="dot" w:pos="3331"/>
              </w:tabs>
              <w:spacing w:before="120"/>
              <w:rPr>
                <w:color w:val="000000"/>
                <w:szCs w:val="28"/>
              </w:rPr>
            </w:pPr>
            <w:r>
              <w:rPr>
                <w:color w:val="000000"/>
                <w:szCs w:val="28"/>
              </w:rPr>
              <w:t>6. Theo dõi và phát triển mẫu</w:t>
            </w:r>
          </w:p>
          <w:p w:rsidR="00565BC3" w:rsidRDefault="00565BC3" w:rsidP="009876E9">
            <w:pPr>
              <w:tabs>
                <w:tab w:val="right" w:leader="dot" w:pos="3331"/>
              </w:tabs>
              <w:spacing w:before="120"/>
              <w:rPr>
                <w:color w:val="000000"/>
                <w:szCs w:val="28"/>
              </w:rPr>
            </w:pPr>
            <w:r>
              <w:rPr>
                <w:color w:val="000000"/>
                <w:szCs w:val="28"/>
              </w:rPr>
              <w:t>7. Đặt hàng</w:t>
            </w:r>
          </w:p>
          <w:p w:rsidR="00565BC3" w:rsidRDefault="00565BC3" w:rsidP="009876E9">
            <w:pPr>
              <w:tabs>
                <w:tab w:val="right" w:leader="dot" w:pos="3331"/>
              </w:tabs>
              <w:spacing w:before="120"/>
              <w:rPr>
                <w:color w:val="000000"/>
                <w:szCs w:val="28"/>
              </w:rPr>
            </w:pPr>
            <w:r>
              <w:rPr>
                <w:color w:val="000000"/>
                <w:szCs w:val="28"/>
              </w:rPr>
              <w:t>8. Chuẩn bị tài liệu kỹ thuật cho sản xuất</w:t>
            </w:r>
          </w:p>
          <w:p w:rsidR="00565BC3" w:rsidRDefault="00565BC3" w:rsidP="009876E9">
            <w:pPr>
              <w:tabs>
                <w:tab w:val="right" w:leader="dot" w:pos="3331"/>
              </w:tabs>
              <w:spacing w:before="120"/>
              <w:rPr>
                <w:color w:val="000000"/>
                <w:szCs w:val="28"/>
              </w:rPr>
            </w:pPr>
            <w:r>
              <w:rPr>
                <w:color w:val="000000"/>
                <w:szCs w:val="28"/>
              </w:rPr>
              <w:t>9. Theo dõi tiến độ sản xuất đơn hàng</w:t>
            </w:r>
          </w:p>
          <w:p w:rsidR="00565BC3" w:rsidRDefault="00565BC3" w:rsidP="009876E9">
            <w:pPr>
              <w:tabs>
                <w:tab w:val="right" w:leader="dot" w:pos="3331"/>
              </w:tabs>
              <w:spacing w:before="120"/>
              <w:rPr>
                <w:color w:val="000000"/>
                <w:szCs w:val="28"/>
              </w:rPr>
            </w:pPr>
            <w:r>
              <w:rPr>
                <w:color w:val="000000"/>
                <w:szCs w:val="28"/>
              </w:rPr>
              <w:t>10. Theo dõi chất lượng sản phẩm</w:t>
            </w:r>
          </w:p>
          <w:p w:rsidR="00565BC3" w:rsidRDefault="00565BC3" w:rsidP="009876E9">
            <w:pPr>
              <w:tabs>
                <w:tab w:val="right" w:leader="dot" w:pos="3331"/>
              </w:tabs>
              <w:spacing w:before="120"/>
              <w:rPr>
                <w:color w:val="000000"/>
                <w:szCs w:val="28"/>
              </w:rPr>
            </w:pPr>
            <w:r>
              <w:rPr>
                <w:color w:val="000000"/>
                <w:szCs w:val="28"/>
              </w:rPr>
              <w:t>11. Theo dõi xuất hàng</w:t>
            </w:r>
          </w:p>
          <w:p w:rsidR="00565BC3" w:rsidRDefault="00565BC3" w:rsidP="009876E9">
            <w:pPr>
              <w:tabs>
                <w:tab w:val="right" w:leader="dot" w:pos="3331"/>
              </w:tabs>
              <w:spacing w:before="120"/>
              <w:rPr>
                <w:color w:val="000000"/>
                <w:szCs w:val="28"/>
              </w:rPr>
            </w:pPr>
            <w:r>
              <w:rPr>
                <w:color w:val="000000"/>
                <w:szCs w:val="28"/>
              </w:rPr>
              <w:t>12. Lập báo cáo trong công tác QLĐH</w:t>
            </w:r>
          </w:p>
          <w:p w:rsidR="00565BC3" w:rsidRDefault="00565BC3" w:rsidP="009876E9">
            <w:pPr>
              <w:tabs>
                <w:tab w:val="right" w:leader="dot" w:pos="3331"/>
              </w:tabs>
              <w:spacing w:before="120"/>
              <w:rPr>
                <w:color w:val="000000"/>
                <w:szCs w:val="28"/>
              </w:rPr>
            </w:pPr>
            <w:r>
              <w:rPr>
                <w:color w:val="000000"/>
                <w:szCs w:val="28"/>
              </w:rPr>
              <w:t xml:space="preserve">Chương 3: Các điều kiện thương </w:t>
            </w:r>
            <w:r>
              <w:rPr>
                <w:color w:val="000000"/>
                <w:szCs w:val="28"/>
              </w:rPr>
              <w:lastRenderedPageBreak/>
              <w:t>mại quốc tế và triển khai áp dụng Incoterms vào ngành may</w:t>
            </w:r>
          </w:p>
          <w:p w:rsidR="00565BC3" w:rsidRDefault="00565BC3" w:rsidP="009876E9">
            <w:pPr>
              <w:tabs>
                <w:tab w:val="right" w:leader="dot" w:pos="3331"/>
              </w:tabs>
              <w:spacing w:before="120"/>
              <w:rPr>
                <w:color w:val="000000"/>
                <w:szCs w:val="28"/>
              </w:rPr>
            </w:pPr>
            <w:r>
              <w:rPr>
                <w:color w:val="000000"/>
                <w:szCs w:val="28"/>
              </w:rPr>
              <w:t>1 Tổng quan về Incoterms</w:t>
            </w:r>
          </w:p>
          <w:p w:rsidR="00565BC3" w:rsidRDefault="00565BC3" w:rsidP="009876E9">
            <w:pPr>
              <w:tabs>
                <w:tab w:val="right" w:leader="dot" w:pos="3331"/>
              </w:tabs>
              <w:spacing w:before="120"/>
              <w:rPr>
                <w:color w:val="000000"/>
                <w:szCs w:val="28"/>
              </w:rPr>
            </w:pPr>
            <w:r>
              <w:rPr>
                <w:color w:val="000000"/>
                <w:szCs w:val="28"/>
              </w:rPr>
              <w:t>2. Nội dung cơ bản của Incoterms 2010</w:t>
            </w:r>
          </w:p>
          <w:p w:rsidR="00565BC3" w:rsidRDefault="00565BC3" w:rsidP="009876E9">
            <w:pPr>
              <w:tabs>
                <w:tab w:val="right" w:leader="dot" w:pos="3331"/>
              </w:tabs>
              <w:spacing w:before="120"/>
              <w:rPr>
                <w:color w:val="000000"/>
                <w:szCs w:val="28"/>
              </w:rPr>
            </w:pPr>
            <w:r>
              <w:rPr>
                <w:color w:val="000000"/>
                <w:szCs w:val="28"/>
              </w:rPr>
              <w:t>3. Tình hình áp dụng Incoterm trong ngành may Việt nam</w:t>
            </w:r>
          </w:p>
          <w:p w:rsidR="00565BC3" w:rsidRDefault="00565BC3" w:rsidP="009876E9">
            <w:pPr>
              <w:tabs>
                <w:tab w:val="right" w:leader="dot" w:pos="3331"/>
              </w:tabs>
              <w:spacing w:before="120"/>
              <w:rPr>
                <w:color w:val="000000"/>
                <w:szCs w:val="28"/>
              </w:rPr>
            </w:pPr>
            <w:r>
              <w:rPr>
                <w:color w:val="000000"/>
                <w:szCs w:val="28"/>
              </w:rPr>
              <w:t>Chương 4: Trình bày thư điện trong công tác quản lý đơn hàng</w:t>
            </w:r>
          </w:p>
          <w:p w:rsidR="00565BC3" w:rsidRDefault="00565BC3" w:rsidP="009876E9">
            <w:pPr>
              <w:tabs>
                <w:tab w:val="right" w:leader="dot" w:pos="3331"/>
              </w:tabs>
              <w:spacing w:before="120"/>
              <w:rPr>
                <w:color w:val="000000"/>
                <w:szCs w:val="28"/>
              </w:rPr>
            </w:pPr>
            <w:r>
              <w:rPr>
                <w:color w:val="000000"/>
                <w:szCs w:val="28"/>
              </w:rPr>
              <w:t>1. Văn phong thư điện tử trong doanh nghiệp</w:t>
            </w:r>
          </w:p>
          <w:p w:rsidR="00565BC3" w:rsidRDefault="00565BC3" w:rsidP="009876E9">
            <w:pPr>
              <w:tabs>
                <w:tab w:val="right" w:leader="dot" w:pos="3331"/>
              </w:tabs>
              <w:spacing w:before="120"/>
              <w:rPr>
                <w:color w:val="000000"/>
                <w:szCs w:val="28"/>
              </w:rPr>
            </w:pPr>
            <w:r>
              <w:rPr>
                <w:color w:val="000000"/>
                <w:szCs w:val="28"/>
              </w:rPr>
              <w:t>2. Các lưu ý khi viết thư điện tử trong doanh nghiệp</w:t>
            </w:r>
          </w:p>
          <w:p w:rsidR="00565BC3" w:rsidRDefault="00565BC3" w:rsidP="009876E9">
            <w:pPr>
              <w:tabs>
                <w:tab w:val="right" w:leader="dot" w:pos="3331"/>
              </w:tabs>
              <w:spacing w:before="120"/>
              <w:rPr>
                <w:color w:val="000000"/>
                <w:szCs w:val="28"/>
              </w:rPr>
            </w:pPr>
            <w:r>
              <w:rPr>
                <w:color w:val="000000"/>
                <w:szCs w:val="28"/>
              </w:rPr>
              <w:t>3. Cách trình bày thư điện tử</w:t>
            </w:r>
          </w:p>
          <w:p w:rsidR="00565BC3" w:rsidRDefault="00565BC3" w:rsidP="009876E9">
            <w:pPr>
              <w:tabs>
                <w:tab w:val="right" w:leader="dot" w:pos="3331"/>
              </w:tabs>
              <w:spacing w:before="120"/>
              <w:rPr>
                <w:bCs/>
                <w:color w:val="000000"/>
                <w:szCs w:val="28"/>
              </w:rPr>
            </w:pPr>
            <w:r>
              <w:rPr>
                <w:color w:val="000000"/>
                <w:szCs w:val="28"/>
              </w:rPr>
              <w:t>4. Một số mẫu câu Email căn bản thường dùng</w:t>
            </w: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13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tc>
        <w:tc>
          <w:tcPr>
            <w:tcW w:w="97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tc>
        <w:tc>
          <w:tcPr>
            <w:tcW w:w="2376" w:type="dxa"/>
          </w:tcPr>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30</w:t>
            </w:r>
          </w:p>
        </w:tc>
        <w:tc>
          <w:tcPr>
            <w:tcW w:w="979" w:type="dxa"/>
            <w:vAlign w:val="center"/>
          </w:tcPr>
          <w:p w:rsidR="00565BC3" w:rsidRDefault="00565BC3" w:rsidP="009876E9">
            <w:pPr>
              <w:spacing w:before="120"/>
              <w:jc w:val="center"/>
              <w:rPr>
                <w:b/>
                <w:color w:val="000000"/>
                <w:szCs w:val="28"/>
              </w:rPr>
            </w:pPr>
            <w:r>
              <w:rPr>
                <w:b/>
                <w:color w:val="000000"/>
                <w:szCs w:val="28"/>
              </w:rPr>
              <w:t>28</w:t>
            </w:r>
          </w:p>
        </w:tc>
        <w:tc>
          <w:tcPr>
            <w:tcW w:w="23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b/>
                <w:color w:val="000000"/>
                <w:szCs w:val="28"/>
              </w:rPr>
            </w:pPr>
            <w:r>
              <w:rPr>
                <w:b/>
                <w:color w:val="000000"/>
                <w:szCs w:val="28"/>
              </w:rPr>
              <w:t>2</w:t>
            </w:r>
          </w:p>
        </w:tc>
      </w:tr>
    </w:tbl>
    <w:p w:rsidR="00565BC3" w:rsidRDefault="00565BC3" w:rsidP="00565BC3">
      <w:pPr>
        <w:tabs>
          <w:tab w:val="left" w:pos="709"/>
        </w:tabs>
        <w:spacing w:before="120"/>
        <w:ind w:firstLine="426"/>
        <w:jc w:val="both"/>
        <w:rPr>
          <w:b/>
          <w:color w:val="000000"/>
          <w:szCs w:val="28"/>
        </w:rPr>
      </w:pPr>
      <w:r>
        <w:rPr>
          <w:b/>
          <w:color w:val="000000"/>
          <w:szCs w:val="28"/>
        </w:rPr>
        <w:t>2. Nội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iCs/>
          <w:color w:val="000000"/>
          <w:szCs w:val="28"/>
        </w:rPr>
      </w:pPr>
      <w:r>
        <w:rPr>
          <w:b/>
          <w:color w:val="000000"/>
          <w:szCs w:val="28"/>
        </w:rPr>
        <w:t>Chương 1: Tổng quan về công tác quản lý đơn hàng ngành may</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Phân loại được các hình thức quản lý đơn hàng</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Giải thích được nhiệm vụ, quyền hạn của nhân viên quản lý đơn hàng</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Khái quát chung về quản lý đơn hàng ngành may</w:t>
      </w:r>
    </w:p>
    <w:p w:rsidR="00565BC3" w:rsidRDefault="00565BC3" w:rsidP="00565BC3">
      <w:pPr>
        <w:spacing w:before="120"/>
        <w:ind w:firstLine="284"/>
        <w:jc w:val="both"/>
        <w:rPr>
          <w:iCs/>
          <w:color w:val="000000"/>
          <w:szCs w:val="28"/>
        </w:rPr>
      </w:pPr>
      <w:r>
        <w:rPr>
          <w:iCs/>
          <w:color w:val="000000"/>
          <w:szCs w:val="28"/>
        </w:rPr>
        <w:lastRenderedPageBreak/>
        <w:t>2.1.1. Khái niệm về quản lý đơn hàng ngành may</w:t>
      </w:r>
    </w:p>
    <w:p w:rsidR="00565BC3" w:rsidRDefault="00565BC3" w:rsidP="00565BC3">
      <w:pPr>
        <w:spacing w:before="120"/>
        <w:ind w:firstLine="284"/>
        <w:jc w:val="both"/>
        <w:rPr>
          <w:iCs/>
          <w:color w:val="000000"/>
          <w:szCs w:val="28"/>
        </w:rPr>
      </w:pPr>
      <w:r>
        <w:rPr>
          <w:iCs/>
          <w:color w:val="000000"/>
          <w:szCs w:val="28"/>
        </w:rPr>
        <w:t>2.1.2. Vai trò của nhân viên quản lý đơn hàng</w:t>
      </w:r>
    </w:p>
    <w:p w:rsidR="00565BC3" w:rsidRDefault="00565BC3" w:rsidP="00565BC3">
      <w:pPr>
        <w:spacing w:before="120"/>
        <w:ind w:firstLine="284"/>
        <w:jc w:val="both"/>
        <w:rPr>
          <w:iCs/>
          <w:color w:val="000000"/>
          <w:szCs w:val="28"/>
        </w:rPr>
      </w:pPr>
      <w:r>
        <w:rPr>
          <w:iCs/>
          <w:color w:val="000000"/>
          <w:szCs w:val="28"/>
        </w:rPr>
        <w:t>2.1.3. Cơ cấu nhân sự ở bộ phận quản lý đơn hàng</w:t>
      </w:r>
    </w:p>
    <w:p w:rsidR="00565BC3" w:rsidRDefault="00565BC3" w:rsidP="00565BC3">
      <w:pPr>
        <w:spacing w:before="120"/>
        <w:ind w:firstLine="284"/>
        <w:jc w:val="both"/>
        <w:rPr>
          <w:iCs/>
          <w:color w:val="000000"/>
          <w:szCs w:val="28"/>
        </w:rPr>
      </w:pPr>
      <w:r>
        <w:rPr>
          <w:iCs/>
          <w:color w:val="000000"/>
          <w:szCs w:val="28"/>
        </w:rPr>
        <w:t>2.1.4. Quy trình triển khai đơn hàng tại doanh nghiệp</w:t>
      </w:r>
    </w:p>
    <w:p w:rsidR="00565BC3" w:rsidRDefault="00565BC3" w:rsidP="00565BC3">
      <w:pPr>
        <w:spacing w:before="120"/>
        <w:ind w:firstLine="284"/>
        <w:jc w:val="both"/>
        <w:rPr>
          <w:iCs/>
          <w:color w:val="000000"/>
          <w:szCs w:val="28"/>
        </w:rPr>
      </w:pPr>
      <w:r>
        <w:rPr>
          <w:iCs/>
          <w:color w:val="000000"/>
          <w:szCs w:val="28"/>
        </w:rPr>
        <w:t>2.3. Các yếu tố ảnh hưởng đến hiệu quả công việc của nhân viên quản lý đơn hàng ngành may</w:t>
      </w:r>
    </w:p>
    <w:p w:rsidR="00565BC3" w:rsidRDefault="00565BC3" w:rsidP="00565BC3">
      <w:pPr>
        <w:spacing w:before="120"/>
        <w:ind w:firstLine="284"/>
        <w:jc w:val="both"/>
        <w:rPr>
          <w:iCs/>
          <w:color w:val="000000"/>
          <w:szCs w:val="28"/>
        </w:rPr>
      </w:pPr>
      <w:r>
        <w:rPr>
          <w:iCs/>
          <w:color w:val="000000"/>
          <w:szCs w:val="28"/>
        </w:rPr>
        <w:t>2.3.1. Yêu cầu về trình độ chuyên môn</w:t>
      </w:r>
    </w:p>
    <w:p w:rsidR="00565BC3" w:rsidRDefault="00565BC3" w:rsidP="00565BC3">
      <w:pPr>
        <w:spacing w:before="120"/>
        <w:ind w:firstLine="284"/>
        <w:jc w:val="both"/>
        <w:rPr>
          <w:iCs/>
          <w:color w:val="000000"/>
          <w:szCs w:val="28"/>
        </w:rPr>
      </w:pPr>
      <w:r>
        <w:rPr>
          <w:iCs/>
          <w:color w:val="000000"/>
          <w:szCs w:val="28"/>
        </w:rPr>
        <w:t>2.3.2. Yêu cầu về trình độ ngoại ngữ</w:t>
      </w:r>
    </w:p>
    <w:p w:rsidR="00565BC3" w:rsidRDefault="00565BC3" w:rsidP="00565BC3">
      <w:pPr>
        <w:spacing w:before="120"/>
        <w:ind w:firstLine="284"/>
        <w:jc w:val="both"/>
        <w:rPr>
          <w:iCs/>
          <w:color w:val="000000"/>
          <w:szCs w:val="28"/>
        </w:rPr>
      </w:pPr>
      <w:r>
        <w:rPr>
          <w:iCs/>
          <w:color w:val="000000"/>
          <w:szCs w:val="28"/>
        </w:rPr>
        <w:t>2.3.4.Yêu cầu về trình độ tin học</w:t>
      </w:r>
    </w:p>
    <w:p w:rsidR="00565BC3" w:rsidRDefault="00565BC3" w:rsidP="00565BC3">
      <w:pPr>
        <w:spacing w:before="120"/>
        <w:ind w:firstLine="284"/>
        <w:jc w:val="both"/>
        <w:rPr>
          <w:iCs/>
          <w:color w:val="000000"/>
          <w:szCs w:val="28"/>
        </w:rPr>
      </w:pPr>
      <w:r>
        <w:rPr>
          <w:iCs/>
          <w:color w:val="000000"/>
          <w:szCs w:val="28"/>
        </w:rPr>
        <w:t>2.3.5. Yêu cầu về phẩm chất cá nhân và kỹ năng làm việc</w:t>
      </w:r>
    </w:p>
    <w:p w:rsidR="00565BC3" w:rsidRDefault="00565BC3" w:rsidP="00565BC3">
      <w:pPr>
        <w:spacing w:before="120"/>
        <w:rPr>
          <w:iCs/>
          <w:color w:val="000000"/>
          <w:szCs w:val="28"/>
        </w:rPr>
      </w:pPr>
      <w:r>
        <w:rPr>
          <w:b/>
          <w:color w:val="000000"/>
          <w:szCs w:val="28"/>
        </w:rPr>
        <w:t xml:space="preserve">Chương 2: </w:t>
      </w:r>
      <w:r>
        <w:rPr>
          <w:b/>
          <w:bCs/>
          <w:color w:val="000000"/>
          <w:szCs w:val="28"/>
        </w:rPr>
        <w:t>Triển khai công việc của nhân viên quản lý đơn hàng</w:t>
      </w:r>
      <w:r>
        <w:rPr>
          <w:b/>
          <w:color w:val="000000"/>
          <w:szCs w:val="28"/>
        </w:rPr>
        <w:tab/>
      </w:r>
    </w:p>
    <w:p w:rsidR="00565BC3" w:rsidRDefault="00565BC3" w:rsidP="00565BC3">
      <w:pPr>
        <w:spacing w:before="120"/>
        <w:ind w:left="6480" w:firstLine="720"/>
        <w:jc w:val="center"/>
        <w:rPr>
          <w:b/>
          <w:color w:val="000000"/>
          <w:szCs w:val="28"/>
        </w:rPr>
      </w:pPr>
      <w:r>
        <w:rPr>
          <w:iCs/>
          <w:color w:val="000000"/>
          <w:szCs w:val="28"/>
        </w:rPr>
        <w:t>Thời gian: 13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Kiểm soát được thông tin trong quá trình quả lý đơn hàng</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Xây dựng được quy trình làm việc với khách hàng, theo dõi mẫu, tính giá sản phẩm</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Chuẩn bị được tài liệu kỹ thuật cho sản xuất, khách hàng</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Rèn luyện tính cẩn thận, chính xác, linh hoạt của học sinh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DB576A">
      <w:pPr>
        <w:numPr>
          <w:ilvl w:val="1"/>
          <w:numId w:val="35"/>
        </w:numPr>
        <w:spacing w:before="120" w:after="0" w:line="240" w:lineRule="auto"/>
        <w:ind w:left="993"/>
        <w:rPr>
          <w:bCs/>
          <w:color w:val="000000"/>
          <w:szCs w:val="28"/>
        </w:rPr>
      </w:pPr>
      <w:r>
        <w:rPr>
          <w:bCs/>
          <w:color w:val="000000"/>
          <w:szCs w:val="28"/>
        </w:rPr>
        <w:t>Kiểm soát và truyền đạt thông tin</w:t>
      </w:r>
    </w:p>
    <w:p w:rsidR="00565BC3" w:rsidRDefault="00565BC3" w:rsidP="00DB576A">
      <w:pPr>
        <w:numPr>
          <w:ilvl w:val="2"/>
          <w:numId w:val="35"/>
        </w:numPr>
        <w:spacing w:before="120" w:after="0" w:line="240" w:lineRule="auto"/>
        <w:ind w:left="993"/>
        <w:rPr>
          <w:bCs/>
          <w:color w:val="000000"/>
          <w:szCs w:val="28"/>
        </w:rPr>
      </w:pPr>
      <w:r>
        <w:rPr>
          <w:bCs/>
          <w:color w:val="000000"/>
          <w:szCs w:val="28"/>
        </w:rPr>
        <w:t>Thông tin trong công tác quản lý đơn hàng</w:t>
      </w:r>
    </w:p>
    <w:p w:rsidR="00565BC3" w:rsidRDefault="00565BC3" w:rsidP="00DB576A">
      <w:pPr>
        <w:numPr>
          <w:ilvl w:val="2"/>
          <w:numId w:val="35"/>
        </w:numPr>
        <w:spacing w:before="120" w:after="0" w:line="240" w:lineRule="auto"/>
        <w:ind w:left="993"/>
        <w:rPr>
          <w:bCs/>
          <w:color w:val="000000"/>
          <w:szCs w:val="28"/>
        </w:rPr>
      </w:pPr>
      <w:r>
        <w:rPr>
          <w:bCs/>
          <w:color w:val="000000"/>
          <w:szCs w:val="28"/>
        </w:rPr>
        <w:t>Kiểm soát và truyền đạt thông tin trong công tác quản lý đơn hàng</w:t>
      </w:r>
    </w:p>
    <w:p w:rsidR="00565BC3" w:rsidRDefault="00565BC3" w:rsidP="00DB576A">
      <w:pPr>
        <w:numPr>
          <w:ilvl w:val="1"/>
          <w:numId w:val="35"/>
        </w:numPr>
        <w:spacing w:before="120" w:after="0" w:line="240" w:lineRule="auto"/>
        <w:ind w:left="993"/>
        <w:rPr>
          <w:bCs/>
          <w:color w:val="000000"/>
          <w:szCs w:val="28"/>
        </w:rPr>
      </w:pPr>
      <w:r>
        <w:rPr>
          <w:bCs/>
          <w:color w:val="000000"/>
          <w:szCs w:val="28"/>
        </w:rPr>
        <w:t>Làm việc với khách hàng</w:t>
      </w:r>
    </w:p>
    <w:p w:rsidR="00565BC3" w:rsidRDefault="00565BC3" w:rsidP="00DB576A">
      <w:pPr>
        <w:numPr>
          <w:ilvl w:val="2"/>
          <w:numId w:val="35"/>
        </w:numPr>
        <w:spacing w:before="120" w:after="0" w:line="240" w:lineRule="auto"/>
        <w:ind w:left="993"/>
        <w:rPr>
          <w:bCs/>
          <w:color w:val="000000"/>
          <w:szCs w:val="28"/>
        </w:rPr>
      </w:pPr>
      <w:r>
        <w:rPr>
          <w:bCs/>
          <w:color w:val="000000"/>
          <w:szCs w:val="28"/>
        </w:rPr>
        <w:t>Các thức tiếp cận khách hàng</w:t>
      </w:r>
    </w:p>
    <w:p w:rsidR="00565BC3" w:rsidRDefault="00565BC3" w:rsidP="00DB576A">
      <w:pPr>
        <w:numPr>
          <w:ilvl w:val="2"/>
          <w:numId w:val="35"/>
        </w:numPr>
        <w:spacing w:before="120" w:after="0" w:line="240" w:lineRule="auto"/>
        <w:ind w:left="993"/>
        <w:rPr>
          <w:bCs/>
          <w:color w:val="000000"/>
          <w:szCs w:val="28"/>
        </w:rPr>
      </w:pPr>
      <w:r>
        <w:rPr>
          <w:bCs/>
          <w:color w:val="000000"/>
          <w:szCs w:val="28"/>
        </w:rPr>
        <w:t>Trao đổi thông tin đơn hàng</w:t>
      </w:r>
    </w:p>
    <w:p w:rsidR="00565BC3" w:rsidRDefault="00565BC3" w:rsidP="00DB576A">
      <w:pPr>
        <w:numPr>
          <w:ilvl w:val="1"/>
          <w:numId w:val="35"/>
        </w:numPr>
        <w:spacing w:before="120" w:after="0" w:line="240" w:lineRule="auto"/>
        <w:ind w:left="993"/>
        <w:rPr>
          <w:bCs/>
          <w:color w:val="000000"/>
          <w:szCs w:val="28"/>
        </w:rPr>
      </w:pPr>
      <w:r>
        <w:rPr>
          <w:bCs/>
          <w:color w:val="000000"/>
          <w:szCs w:val="28"/>
        </w:rPr>
        <w:t>Tìm kiếm và lựa chọn nhà cung cấp nguyên phụ liệu</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 xml:space="preserve">Mục tiêu </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Giới thiệu về nhà cung cấp NPL</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Thu thập thông tin nhà cung cấp</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Tiêu chí đánh giá nhà cung cấp</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Nguyên tắc lựa chọn nhà cung cấp</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Quy trình thực hiện tìm kiếm và lựa chọn nhà cung cấp NPL</w:t>
      </w:r>
    </w:p>
    <w:p w:rsidR="00565BC3" w:rsidRDefault="00565BC3" w:rsidP="00DB576A">
      <w:pPr>
        <w:numPr>
          <w:ilvl w:val="1"/>
          <w:numId w:val="35"/>
        </w:numPr>
        <w:spacing w:before="120" w:after="0" w:line="240" w:lineRule="auto"/>
        <w:ind w:left="993"/>
        <w:rPr>
          <w:bCs/>
          <w:color w:val="000000"/>
          <w:szCs w:val="28"/>
        </w:rPr>
      </w:pPr>
      <w:r>
        <w:rPr>
          <w:bCs/>
          <w:color w:val="000000"/>
          <w:szCs w:val="28"/>
        </w:rPr>
        <w:lastRenderedPageBreak/>
        <w:t>Tìm kiếm và lựa chọn công ty gia công</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Khái niệm</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Phân loại</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Tiêu chuẩn lựa chọn</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Thuận lợi và rủi ro trong hợp tác với công ty gia công</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Quy trình tìm  kiếm và lựa chọn công ty gia công</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Đánh giá công ty gia công</w:t>
      </w:r>
    </w:p>
    <w:p w:rsidR="00565BC3" w:rsidRDefault="00565BC3" w:rsidP="00DB576A">
      <w:pPr>
        <w:pStyle w:val="ListParagraph"/>
        <w:numPr>
          <w:ilvl w:val="2"/>
          <w:numId w:val="35"/>
        </w:numPr>
        <w:spacing w:before="120"/>
        <w:ind w:left="993"/>
        <w:contextualSpacing w:val="0"/>
        <w:rPr>
          <w:rFonts w:ascii="Times New Roman" w:hAnsi="Times New Roman"/>
          <w:bCs/>
          <w:color w:val="000000"/>
          <w:szCs w:val="28"/>
        </w:rPr>
      </w:pPr>
      <w:r>
        <w:rPr>
          <w:rFonts w:ascii="Times New Roman" w:hAnsi="Times New Roman"/>
          <w:bCs/>
          <w:color w:val="000000"/>
          <w:szCs w:val="28"/>
        </w:rPr>
        <w:t>Soạn thảo hợp đồng gia công</w:t>
      </w:r>
    </w:p>
    <w:p w:rsidR="00565BC3" w:rsidRDefault="00565BC3" w:rsidP="00DB576A">
      <w:pPr>
        <w:numPr>
          <w:ilvl w:val="1"/>
          <w:numId w:val="35"/>
        </w:numPr>
        <w:spacing w:before="120" w:after="0" w:line="240" w:lineRule="auto"/>
        <w:ind w:left="993"/>
        <w:rPr>
          <w:bCs/>
          <w:color w:val="000000"/>
          <w:szCs w:val="28"/>
        </w:rPr>
      </w:pPr>
      <w:r>
        <w:rPr>
          <w:bCs/>
          <w:color w:val="000000"/>
          <w:szCs w:val="28"/>
        </w:rPr>
        <w:t>Tính giá sản phẩm may</w:t>
      </w:r>
    </w:p>
    <w:p w:rsidR="00565BC3" w:rsidRDefault="00565BC3" w:rsidP="00DB576A">
      <w:pPr>
        <w:numPr>
          <w:ilvl w:val="1"/>
          <w:numId w:val="35"/>
        </w:numPr>
        <w:spacing w:before="120" w:after="0" w:line="240" w:lineRule="auto"/>
        <w:ind w:left="993"/>
        <w:rPr>
          <w:bCs/>
          <w:color w:val="000000"/>
          <w:szCs w:val="28"/>
        </w:rPr>
      </w:pPr>
      <w:r>
        <w:rPr>
          <w:bCs/>
          <w:color w:val="000000"/>
          <w:szCs w:val="28"/>
        </w:rPr>
        <w:t>Theo dõi và phát triển mẫu</w:t>
      </w:r>
    </w:p>
    <w:p w:rsidR="00565BC3" w:rsidRDefault="00565BC3" w:rsidP="00DB576A">
      <w:pPr>
        <w:numPr>
          <w:ilvl w:val="1"/>
          <w:numId w:val="35"/>
        </w:numPr>
        <w:spacing w:before="120" w:after="0" w:line="240" w:lineRule="auto"/>
        <w:ind w:left="993"/>
        <w:rPr>
          <w:bCs/>
          <w:color w:val="000000"/>
          <w:szCs w:val="28"/>
        </w:rPr>
      </w:pPr>
      <w:r>
        <w:rPr>
          <w:bCs/>
          <w:color w:val="000000"/>
          <w:szCs w:val="28"/>
        </w:rPr>
        <w:t>Đặt hàng</w:t>
      </w:r>
    </w:p>
    <w:p w:rsidR="00565BC3" w:rsidRDefault="00565BC3" w:rsidP="00DB576A">
      <w:pPr>
        <w:numPr>
          <w:ilvl w:val="1"/>
          <w:numId w:val="35"/>
        </w:numPr>
        <w:spacing w:before="120" w:after="0" w:line="240" w:lineRule="auto"/>
        <w:ind w:left="993"/>
        <w:rPr>
          <w:bCs/>
          <w:color w:val="000000"/>
          <w:szCs w:val="28"/>
        </w:rPr>
      </w:pPr>
      <w:r>
        <w:rPr>
          <w:bCs/>
          <w:color w:val="000000"/>
          <w:szCs w:val="28"/>
        </w:rPr>
        <w:t>Chuẩn bị tài liệu kỹ thuật cho sản xuất</w:t>
      </w:r>
    </w:p>
    <w:p w:rsidR="00565BC3" w:rsidRDefault="00565BC3" w:rsidP="00DB576A">
      <w:pPr>
        <w:numPr>
          <w:ilvl w:val="1"/>
          <w:numId w:val="35"/>
        </w:numPr>
        <w:spacing w:before="120" w:after="0" w:line="240" w:lineRule="auto"/>
        <w:ind w:left="993"/>
        <w:rPr>
          <w:bCs/>
          <w:color w:val="000000"/>
          <w:szCs w:val="28"/>
        </w:rPr>
      </w:pPr>
      <w:r>
        <w:rPr>
          <w:bCs/>
          <w:color w:val="000000"/>
          <w:szCs w:val="28"/>
        </w:rPr>
        <w:t>Theo dõi tiến độ sản xuất đơn hàng</w:t>
      </w:r>
    </w:p>
    <w:p w:rsidR="00565BC3" w:rsidRDefault="00565BC3" w:rsidP="00DB576A">
      <w:pPr>
        <w:numPr>
          <w:ilvl w:val="1"/>
          <w:numId w:val="35"/>
        </w:numPr>
        <w:spacing w:before="120" w:after="0" w:line="240" w:lineRule="auto"/>
        <w:ind w:left="993"/>
        <w:rPr>
          <w:bCs/>
          <w:color w:val="000000"/>
          <w:szCs w:val="28"/>
        </w:rPr>
      </w:pPr>
      <w:r>
        <w:rPr>
          <w:bCs/>
          <w:color w:val="000000"/>
          <w:szCs w:val="28"/>
        </w:rPr>
        <w:t>Theo dõi chất lượng sản phẩm</w:t>
      </w:r>
    </w:p>
    <w:p w:rsidR="00565BC3" w:rsidRDefault="00565BC3" w:rsidP="00DB576A">
      <w:pPr>
        <w:numPr>
          <w:ilvl w:val="1"/>
          <w:numId w:val="35"/>
        </w:numPr>
        <w:spacing w:before="120" w:after="0" w:line="240" w:lineRule="auto"/>
        <w:ind w:left="993"/>
        <w:rPr>
          <w:bCs/>
          <w:color w:val="000000"/>
          <w:szCs w:val="28"/>
        </w:rPr>
      </w:pPr>
      <w:r>
        <w:rPr>
          <w:bCs/>
          <w:color w:val="000000"/>
          <w:szCs w:val="28"/>
        </w:rPr>
        <w:t>Theo dõi xuất hàng</w:t>
      </w:r>
    </w:p>
    <w:p w:rsidR="00565BC3" w:rsidRDefault="00565BC3" w:rsidP="00DB576A">
      <w:pPr>
        <w:numPr>
          <w:ilvl w:val="1"/>
          <w:numId w:val="35"/>
        </w:numPr>
        <w:spacing w:before="120" w:after="0" w:line="240" w:lineRule="auto"/>
        <w:ind w:left="993"/>
        <w:rPr>
          <w:bCs/>
          <w:color w:val="000000"/>
          <w:szCs w:val="28"/>
        </w:rPr>
      </w:pPr>
      <w:r>
        <w:rPr>
          <w:bCs/>
          <w:color w:val="000000"/>
          <w:szCs w:val="28"/>
        </w:rPr>
        <w:t>Lập báo cáo trong công tác QLĐH</w:t>
      </w:r>
    </w:p>
    <w:p w:rsidR="00565BC3" w:rsidRDefault="00565BC3" w:rsidP="00565BC3">
      <w:pPr>
        <w:spacing w:before="120"/>
        <w:rPr>
          <w:b/>
          <w:color w:val="000000"/>
          <w:szCs w:val="28"/>
        </w:rPr>
      </w:pPr>
      <w:r>
        <w:rPr>
          <w:b/>
          <w:color w:val="000000"/>
          <w:szCs w:val="28"/>
        </w:rPr>
        <w:t xml:space="preserve">Chương 3: </w:t>
      </w:r>
      <w:r>
        <w:rPr>
          <w:b/>
          <w:bCs/>
          <w:color w:val="000000"/>
          <w:szCs w:val="28"/>
        </w:rPr>
        <w:t>Các điều kiện thương mại quốc tế và triển khai áp dụng Incoterms vào ngành may</w:t>
      </w:r>
      <w:r>
        <w:rPr>
          <w:b/>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t>Thời gian: 8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Trình bày được sự ra đời của các điều khoản thương mại quốc tế</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Vận dụng được các điều khoản thương mại quốc tế</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Rèn luyện ý thức, trách nhiệm trong quá trình thanh toán quốc tế</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Tổng quan về Incoterms</w:t>
      </w:r>
    </w:p>
    <w:p w:rsidR="00565BC3" w:rsidRDefault="00565BC3" w:rsidP="00565BC3">
      <w:pPr>
        <w:spacing w:before="120"/>
        <w:ind w:firstLine="284"/>
        <w:jc w:val="both"/>
        <w:rPr>
          <w:iCs/>
          <w:color w:val="000000"/>
          <w:szCs w:val="28"/>
        </w:rPr>
      </w:pPr>
      <w:r>
        <w:rPr>
          <w:iCs/>
          <w:color w:val="000000"/>
          <w:szCs w:val="28"/>
        </w:rPr>
        <w:t>2.1.1. Sự ra đời của Incoterms</w:t>
      </w:r>
    </w:p>
    <w:p w:rsidR="00565BC3" w:rsidRDefault="00565BC3" w:rsidP="00565BC3">
      <w:pPr>
        <w:spacing w:before="120"/>
        <w:ind w:firstLine="284"/>
        <w:jc w:val="both"/>
        <w:rPr>
          <w:iCs/>
          <w:color w:val="000000"/>
          <w:szCs w:val="28"/>
        </w:rPr>
      </w:pPr>
      <w:r>
        <w:rPr>
          <w:iCs/>
          <w:color w:val="000000"/>
          <w:szCs w:val="28"/>
        </w:rPr>
        <w:t>2.1.2. Vai trò của Incoterms</w:t>
      </w:r>
    </w:p>
    <w:p w:rsidR="00565BC3" w:rsidRDefault="00565BC3" w:rsidP="00565BC3">
      <w:pPr>
        <w:spacing w:before="120"/>
        <w:ind w:firstLine="284"/>
        <w:jc w:val="both"/>
        <w:rPr>
          <w:iCs/>
          <w:color w:val="000000"/>
          <w:szCs w:val="28"/>
        </w:rPr>
      </w:pPr>
      <w:r>
        <w:rPr>
          <w:iCs/>
          <w:color w:val="000000"/>
          <w:szCs w:val="28"/>
        </w:rPr>
        <w:t>2.2. Nội dung cơ bản của Incoterms 2010</w:t>
      </w:r>
    </w:p>
    <w:p w:rsidR="00565BC3" w:rsidRDefault="00565BC3" w:rsidP="00565BC3">
      <w:pPr>
        <w:spacing w:before="120"/>
        <w:ind w:firstLine="284"/>
        <w:jc w:val="both"/>
        <w:rPr>
          <w:iCs/>
          <w:color w:val="000000"/>
          <w:szCs w:val="28"/>
        </w:rPr>
      </w:pPr>
      <w:r>
        <w:rPr>
          <w:iCs/>
          <w:color w:val="000000"/>
          <w:szCs w:val="28"/>
        </w:rPr>
        <w:t>2.3. Tình hình áp dụng Incoterm trong ngành may Việt nam</w:t>
      </w:r>
    </w:p>
    <w:p w:rsidR="00565BC3" w:rsidRDefault="00565BC3" w:rsidP="00565BC3">
      <w:pPr>
        <w:spacing w:before="120"/>
        <w:rPr>
          <w:b/>
          <w:color w:val="000000"/>
          <w:szCs w:val="28"/>
        </w:rPr>
      </w:pPr>
      <w:r>
        <w:rPr>
          <w:b/>
          <w:color w:val="000000"/>
          <w:szCs w:val="28"/>
        </w:rPr>
        <w:t xml:space="preserve">Chương 4: </w:t>
      </w:r>
      <w:r>
        <w:rPr>
          <w:b/>
          <w:bCs/>
          <w:color w:val="000000"/>
          <w:szCs w:val="28"/>
        </w:rPr>
        <w:t>Trình bày thư điện trong công tác quản lý đơn hàng</w:t>
      </w:r>
    </w:p>
    <w:p w:rsidR="00565BC3" w:rsidRDefault="00565BC3" w:rsidP="00565BC3">
      <w:pPr>
        <w:spacing w:before="120"/>
        <w:ind w:left="6480" w:firstLine="720"/>
        <w:rPr>
          <w:b/>
          <w:color w:val="000000"/>
          <w:szCs w:val="28"/>
        </w:rPr>
      </w:pPr>
      <w:r>
        <w:rPr>
          <w:iCs/>
          <w:color w:val="000000"/>
          <w:szCs w:val="28"/>
        </w:rPr>
        <w:t>Thời gian: 5giờ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Hiểu được các văn phong viết thư trong doanh nghiệp</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lastRenderedPageBreak/>
        <w:t>Viết được thư điện tử đúng theo yêu cầu</w:t>
      </w:r>
    </w:p>
    <w:p w:rsidR="00565BC3" w:rsidRDefault="00565BC3" w:rsidP="00DB576A">
      <w:pPr>
        <w:numPr>
          <w:ilvl w:val="0"/>
          <w:numId w:val="34"/>
        </w:numPr>
        <w:spacing w:before="120" w:after="0" w:line="240" w:lineRule="auto"/>
        <w:ind w:left="0" w:firstLine="644"/>
        <w:jc w:val="both"/>
        <w:rPr>
          <w:iCs/>
          <w:color w:val="000000"/>
          <w:szCs w:val="28"/>
        </w:rPr>
      </w:pPr>
      <w:r>
        <w:rPr>
          <w:iCs/>
          <w:color w:val="000000"/>
          <w:szCs w:val="28"/>
        </w:rPr>
        <w:t>Rèn luyện ý thức, trách nhiệm trong quá trình viết thư.</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Văn phong thư điện tử trong doanh nghiệp</w:t>
      </w:r>
    </w:p>
    <w:p w:rsidR="00565BC3" w:rsidRDefault="00565BC3" w:rsidP="00565BC3">
      <w:pPr>
        <w:spacing w:before="120"/>
        <w:ind w:firstLine="284"/>
        <w:jc w:val="both"/>
        <w:rPr>
          <w:iCs/>
          <w:color w:val="000000"/>
          <w:szCs w:val="28"/>
        </w:rPr>
      </w:pPr>
      <w:r>
        <w:rPr>
          <w:iCs/>
          <w:color w:val="000000"/>
          <w:szCs w:val="28"/>
        </w:rPr>
        <w:t>2.2. Các lưu ý khi viết thư điện tử trong doanh nghiệp</w:t>
      </w:r>
    </w:p>
    <w:p w:rsidR="00565BC3" w:rsidRDefault="00565BC3" w:rsidP="00565BC3">
      <w:pPr>
        <w:spacing w:before="120"/>
        <w:ind w:firstLine="284"/>
        <w:jc w:val="both"/>
        <w:rPr>
          <w:iCs/>
          <w:color w:val="000000"/>
          <w:szCs w:val="28"/>
        </w:rPr>
      </w:pPr>
      <w:r>
        <w:rPr>
          <w:iCs/>
          <w:color w:val="000000"/>
          <w:szCs w:val="28"/>
        </w:rPr>
        <w:t>2.3. Cách trình bày thư điện tử</w:t>
      </w:r>
    </w:p>
    <w:p w:rsidR="00565BC3" w:rsidRDefault="00565BC3" w:rsidP="00565BC3">
      <w:pPr>
        <w:spacing w:before="120"/>
        <w:ind w:firstLine="284"/>
        <w:jc w:val="both"/>
        <w:rPr>
          <w:iCs/>
          <w:color w:val="000000"/>
          <w:szCs w:val="28"/>
        </w:rPr>
      </w:pPr>
      <w:r>
        <w:rPr>
          <w:iCs/>
          <w:color w:val="000000"/>
          <w:szCs w:val="28"/>
        </w:rPr>
        <w:t>2.4. Một số mẫu câu Email căn bản thường dùng</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 lý thuyết</w:t>
      </w:r>
    </w:p>
    <w:p w:rsidR="00565BC3" w:rsidRDefault="00565BC3" w:rsidP="00565BC3">
      <w:pPr>
        <w:spacing w:before="120"/>
        <w:ind w:firstLine="426"/>
        <w:jc w:val="both"/>
        <w:outlineLvl w:val="0"/>
        <w:rPr>
          <w:color w:val="000000"/>
          <w:szCs w:val="28"/>
        </w:rPr>
      </w:pPr>
      <w:r>
        <w:rPr>
          <w:color w:val="000000"/>
          <w:szCs w:val="28"/>
        </w:rPr>
        <w:t>2. Trang thiết bị máy móc: máy chiếu, máy tính</w:t>
      </w:r>
    </w:p>
    <w:p w:rsidR="00565BC3" w:rsidRDefault="00565BC3" w:rsidP="00565BC3">
      <w:pPr>
        <w:spacing w:before="120"/>
        <w:ind w:left="284"/>
        <w:jc w:val="both"/>
        <w:outlineLvl w:val="0"/>
        <w:rPr>
          <w:color w:val="000000"/>
          <w:szCs w:val="28"/>
        </w:rPr>
      </w:pPr>
      <w:r>
        <w:rPr>
          <w:color w:val="000000"/>
          <w:szCs w:val="28"/>
        </w:rPr>
        <w:t xml:space="preserve">  3. Học liệu, dụng cụ, nguyên vật liệu: Chương trình Môn học Quản lý đơn hàng, Giáo trình Môn học Quản lý đơn hàng, sản phẩm mẫu, tài liệu kỹ thuật</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Kiến thức:</w:t>
      </w:r>
    </w:p>
    <w:p w:rsidR="00565BC3" w:rsidRDefault="00565BC3" w:rsidP="00DB576A">
      <w:pPr>
        <w:pStyle w:val="ListParagraph"/>
        <w:numPr>
          <w:ilvl w:val="0"/>
          <w:numId w:val="36"/>
        </w:numPr>
        <w:spacing w:before="120"/>
        <w:contextualSpacing w:val="0"/>
        <w:jc w:val="both"/>
        <w:rPr>
          <w:rFonts w:ascii="Times New Roman" w:hAnsi="Times New Roman"/>
          <w:color w:val="000000"/>
          <w:szCs w:val="28"/>
        </w:rPr>
      </w:pPr>
      <w:r>
        <w:rPr>
          <w:rFonts w:ascii="Times New Roman" w:hAnsi="Times New Roman"/>
          <w:color w:val="000000"/>
          <w:szCs w:val="28"/>
        </w:rPr>
        <w:t>Khái niệm, nhiệm vụ, quyền hạn của nhân viên quản lý đơn hàng</w:t>
      </w:r>
    </w:p>
    <w:p w:rsidR="00565BC3" w:rsidRDefault="00565BC3" w:rsidP="00DB576A">
      <w:pPr>
        <w:pStyle w:val="ListParagraph"/>
        <w:numPr>
          <w:ilvl w:val="0"/>
          <w:numId w:val="36"/>
        </w:numPr>
        <w:spacing w:before="120"/>
        <w:contextualSpacing w:val="0"/>
        <w:jc w:val="both"/>
        <w:rPr>
          <w:rFonts w:ascii="Times New Roman" w:hAnsi="Times New Roman"/>
          <w:color w:val="000000"/>
          <w:szCs w:val="28"/>
        </w:rPr>
      </w:pPr>
      <w:r>
        <w:rPr>
          <w:rFonts w:ascii="Times New Roman" w:hAnsi="Times New Roman"/>
          <w:color w:val="000000"/>
          <w:szCs w:val="28"/>
        </w:rPr>
        <w:t>Quy trình theo dõi đơn hàng</w:t>
      </w:r>
    </w:p>
    <w:p w:rsidR="00565BC3" w:rsidRDefault="00565BC3" w:rsidP="00DB576A">
      <w:pPr>
        <w:pStyle w:val="ListParagraph"/>
        <w:numPr>
          <w:ilvl w:val="0"/>
          <w:numId w:val="36"/>
        </w:numPr>
        <w:spacing w:before="120"/>
        <w:contextualSpacing w:val="0"/>
        <w:jc w:val="both"/>
        <w:rPr>
          <w:rFonts w:ascii="Times New Roman" w:hAnsi="Times New Roman"/>
          <w:color w:val="000000"/>
          <w:szCs w:val="28"/>
        </w:rPr>
      </w:pPr>
      <w:r>
        <w:rPr>
          <w:rFonts w:ascii="Times New Roman" w:hAnsi="Times New Roman"/>
          <w:color w:val="000000"/>
          <w:szCs w:val="28"/>
        </w:rPr>
        <w:t>Tìm kiếm các nhà cung cấp, gia công</w:t>
      </w:r>
    </w:p>
    <w:p w:rsidR="00565BC3" w:rsidRDefault="00565BC3" w:rsidP="00DB576A">
      <w:pPr>
        <w:pStyle w:val="ListParagraph"/>
        <w:numPr>
          <w:ilvl w:val="0"/>
          <w:numId w:val="36"/>
        </w:numPr>
        <w:spacing w:before="120"/>
        <w:contextualSpacing w:val="0"/>
        <w:jc w:val="both"/>
        <w:rPr>
          <w:rFonts w:ascii="Times New Roman" w:hAnsi="Times New Roman"/>
          <w:color w:val="000000"/>
          <w:szCs w:val="28"/>
        </w:rPr>
      </w:pPr>
      <w:r>
        <w:rPr>
          <w:rFonts w:ascii="Times New Roman" w:hAnsi="Times New Roman"/>
          <w:color w:val="000000"/>
          <w:szCs w:val="28"/>
        </w:rPr>
        <w:t>Các điều khoản thương mại quốc tế</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DB576A">
      <w:pPr>
        <w:pStyle w:val="ListParagraph"/>
        <w:numPr>
          <w:ilvl w:val="0"/>
          <w:numId w:val="37"/>
        </w:numPr>
        <w:spacing w:before="120"/>
        <w:contextualSpacing w:val="0"/>
        <w:jc w:val="both"/>
        <w:rPr>
          <w:rFonts w:ascii="Times New Roman" w:hAnsi="Times New Roman"/>
          <w:color w:val="000000"/>
          <w:szCs w:val="28"/>
        </w:rPr>
      </w:pPr>
      <w:r>
        <w:rPr>
          <w:rFonts w:ascii="Times New Roman" w:hAnsi="Times New Roman"/>
          <w:color w:val="000000"/>
          <w:szCs w:val="28"/>
        </w:rPr>
        <w:t>Thiết lập được kế hoạch theo dõi đơn hàng</w:t>
      </w:r>
    </w:p>
    <w:p w:rsidR="00565BC3" w:rsidRDefault="00565BC3" w:rsidP="00DB576A">
      <w:pPr>
        <w:pStyle w:val="ListParagraph"/>
        <w:numPr>
          <w:ilvl w:val="0"/>
          <w:numId w:val="37"/>
        </w:numPr>
        <w:spacing w:before="120"/>
        <w:contextualSpacing w:val="0"/>
        <w:jc w:val="both"/>
        <w:rPr>
          <w:rFonts w:ascii="Times New Roman" w:hAnsi="Times New Roman"/>
          <w:color w:val="000000"/>
          <w:szCs w:val="28"/>
        </w:rPr>
      </w:pPr>
      <w:r>
        <w:rPr>
          <w:rFonts w:ascii="Times New Roman" w:hAnsi="Times New Roman"/>
          <w:color w:val="000000"/>
          <w:szCs w:val="28"/>
        </w:rPr>
        <w:t>Tính được đơn giá sản phẩm may</w:t>
      </w:r>
    </w:p>
    <w:p w:rsidR="00565BC3" w:rsidRDefault="00565BC3" w:rsidP="00DB576A">
      <w:pPr>
        <w:pStyle w:val="ListParagraph"/>
        <w:numPr>
          <w:ilvl w:val="0"/>
          <w:numId w:val="37"/>
        </w:numPr>
        <w:spacing w:before="120"/>
        <w:contextualSpacing w:val="0"/>
        <w:jc w:val="both"/>
        <w:rPr>
          <w:rFonts w:ascii="Times New Roman" w:hAnsi="Times New Roman"/>
          <w:color w:val="000000"/>
          <w:szCs w:val="28"/>
        </w:rPr>
      </w:pPr>
      <w:r>
        <w:rPr>
          <w:rFonts w:ascii="Times New Roman" w:hAnsi="Times New Roman"/>
          <w:color w:val="000000"/>
          <w:szCs w:val="28"/>
        </w:rPr>
        <w:t>Lựa chọn được đối tác phù hợp</w:t>
      </w:r>
    </w:p>
    <w:p w:rsidR="00565BC3" w:rsidRDefault="00565BC3" w:rsidP="00565BC3">
      <w:pPr>
        <w:spacing w:before="120"/>
        <w:ind w:firstLine="624"/>
        <w:jc w:val="both"/>
        <w:rPr>
          <w:color w:val="000000"/>
          <w:szCs w:val="28"/>
        </w:rPr>
      </w:pPr>
      <w:r>
        <w:rPr>
          <w:color w:val="000000"/>
          <w:szCs w:val="28"/>
        </w:rPr>
        <w:t>- Năng lực tự chủ và trách nhiệm: Đánh giá tính tự giác, tính kỷ luật, tham gia đầy đủ thời lượng môn học, cẩn thận, tỉ mỉ, chính xác trong công việc.</w:t>
      </w:r>
    </w:p>
    <w:p w:rsidR="00565BC3" w:rsidRDefault="00565BC3" w:rsidP="00565BC3">
      <w:pPr>
        <w:spacing w:before="120"/>
        <w:ind w:firstLine="340"/>
        <w:jc w:val="both"/>
        <w:outlineLvl w:val="0"/>
        <w:rPr>
          <w:color w:val="000000"/>
          <w:szCs w:val="28"/>
        </w:rPr>
      </w:pPr>
      <w:r>
        <w:rPr>
          <w:color w:val="000000"/>
          <w:szCs w:val="28"/>
        </w:rPr>
        <w:t>2. Phương pháp: Sử dụng các câu hỏi để kiểm tra mức độ tiếp thu bài học của sinh viên</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lastRenderedPageBreak/>
        <w:t>1. Phạm vi áp dụng: Chương trình môn học Quản lý đơn hàng sử dụng để giảng dạy trình độ Cao đẳng ngành Công nghệ may</w:t>
      </w:r>
    </w:p>
    <w:p w:rsidR="00565BC3" w:rsidRDefault="00565BC3" w:rsidP="00565BC3">
      <w:pPr>
        <w:keepNext/>
        <w:keepLines/>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Đối với giáo viên, giảng viên:</w:t>
      </w:r>
    </w:p>
    <w:p w:rsidR="00565BC3" w:rsidRDefault="00565BC3" w:rsidP="00DB576A">
      <w:pPr>
        <w:pStyle w:val="ListParagraph"/>
        <w:numPr>
          <w:ilvl w:val="0"/>
          <w:numId w:val="38"/>
        </w:numPr>
        <w:tabs>
          <w:tab w:val="left" w:pos="1080"/>
        </w:tabs>
        <w:spacing w:before="120"/>
        <w:ind w:left="0" w:firstLine="810"/>
        <w:contextualSpacing w:val="0"/>
        <w:jc w:val="both"/>
        <w:rPr>
          <w:rFonts w:ascii="Times New Roman" w:hAnsi="Times New Roman"/>
          <w:iCs/>
          <w:color w:val="000000"/>
          <w:szCs w:val="28"/>
        </w:rPr>
      </w:pPr>
      <w:r>
        <w:rPr>
          <w:rFonts w:ascii="Times New Roman" w:hAnsi="Times New Roman"/>
          <w:iCs/>
          <w:color w:val="000000"/>
          <w:szCs w:val="28"/>
        </w:rPr>
        <w:t>Giáo viên trước khi dạy cần căn cứ vào nội dung tổng quát của môn học và nội dung của từng bài học, chuẩn bị đầy đủ các điều kiện thực hiện bài học để đảm bảo chất lượng giảng dạy;</w:t>
      </w:r>
    </w:p>
    <w:p w:rsidR="00565BC3" w:rsidRDefault="00565BC3" w:rsidP="00DB576A">
      <w:pPr>
        <w:pStyle w:val="ListParagraph"/>
        <w:numPr>
          <w:ilvl w:val="0"/>
          <w:numId w:val="38"/>
        </w:numPr>
        <w:tabs>
          <w:tab w:val="left" w:pos="1080"/>
        </w:tabs>
        <w:spacing w:before="120"/>
        <w:ind w:left="0" w:firstLine="810"/>
        <w:contextualSpacing w:val="0"/>
        <w:jc w:val="both"/>
        <w:rPr>
          <w:rFonts w:ascii="Times New Roman" w:hAnsi="Times New Roman"/>
          <w:iCs/>
          <w:color w:val="000000"/>
          <w:szCs w:val="28"/>
        </w:rPr>
      </w:pPr>
      <w:r>
        <w:rPr>
          <w:rFonts w:ascii="Times New Roman" w:hAnsi="Times New Roman"/>
          <w:iCs/>
          <w:color w:val="000000"/>
          <w:szCs w:val="28"/>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565BC3" w:rsidRDefault="00565BC3" w:rsidP="00DB576A">
      <w:pPr>
        <w:pStyle w:val="ListParagraph"/>
        <w:numPr>
          <w:ilvl w:val="0"/>
          <w:numId w:val="38"/>
        </w:numPr>
        <w:tabs>
          <w:tab w:val="left" w:pos="1080"/>
        </w:tabs>
        <w:spacing w:before="120"/>
        <w:ind w:left="0" w:firstLine="810"/>
        <w:contextualSpacing w:val="0"/>
        <w:jc w:val="both"/>
        <w:rPr>
          <w:rFonts w:ascii="Times New Roman" w:hAnsi="Times New Roman"/>
          <w:iCs/>
          <w:color w:val="000000"/>
          <w:szCs w:val="28"/>
        </w:rPr>
      </w:pPr>
      <w:r>
        <w:rPr>
          <w:rFonts w:ascii="Times New Roman" w:hAnsi="Times New Roman"/>
          <w:iCs/>
          <w:color w:val="000000"/>
          <w:szCs w:val="28"/>
        </w:rPr>
        <w:t>Kiểm tra các bài tập về nhà, hướng dẫn và sửa các lỗi tại lớp cho học sinh.</w:t>
      </w:r>
    </w:p>
    <w:p w:rsidR="00565BC3" w:rsidRDefault="00565BC3" w:rsidP="00565BC3">
      <w:pPr>
        <w:tabs>
          <w:tab w:val="left" w:pos="3143"/>
        </w:tabs>
        <w:spacing w:before="120"/>
        <w:ind w:firstLine="709"/>
        <w:jc w:val="both"/>
        <w:outlineLvl w:val="0"/>
        <w:rPr>
          <w:color w:val="000000"/>
          <w:szCs w:val="28"/>
        </w:rPr>
      </w:pPr>
      <w:r>
        <w:rPr>
          <w:color w:val="000000"/>
          <w:szCs w:val="28"/>
        </w:rPr>
        <w:t>- Đối với người học:</w:t>
      </w:r>
      <w:r>
        <w:rPr>
          <w:color w:val="000000"/>
          <w:szCs w:val="28"/>
        </w:rPr>
        <w:tab/>
      </w:r>
    </w:p>
    <w:p w:rsidR="00565BC3"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iCs/>
          <w:color w:val="000000"/>
          <w:szCs w:val="28"/>
        </w:rPr>
      </w:pPr>
      <w:r>
        <w:rPr>
          <w:rFonts w:ascii="Times New Roman" w:hAnsi="Times New Roman"/>
          <w:iCs/>
          <w:color w:val="000000"/>
          <w:szCs w:val="28"/>
        </w:rPr>
        <w:t>Tham gia đầy đủ số tiết học trên lớp;</w:t>
      </w:r>
    </w:p>
    <w:p w:rsidR="00565BC3"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iCs/>
          <w:color w:val="000000"/>
          <w:szCs w:val="28"/>
        </w:rPr>
      </w:pPr>
      <w:r>
        <w:rPr>
          <w:rFonts w:ascii="Times New Roman" w:hAnsi="Times New Roman"/>
          <w:iCs/>
          <w:color w:val="000000"/>
          <w:szCs w:val="28"/>
        </w:rPr>
        <w:t>Tập trung theo dõi bài trong giờ học;</w:t>
      </w:r>
    </w:p>
    <w:p w:rsidR="00565BC3"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iCs/>
          <w:color w:val="000000"/>
          <w:szCs w:val="28"/>
        </w:rPr>
      </w:pPr>
      <w:r>
        <w:rPr>
          <w:rFonts w:ascii="Times New Roman" w:hAnsi="Times New Roman"/>
          <w:iCs/>
          <w:color w:val="000000"/>
          <w:szCs w:val="28"/>
        </w:rPr>
        <w:t>Đọc trước bài học ở nhà;</w:t>
      </w:r>
    </w:p>
    <w:p w:rsidR="00565BC3"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iCs/>
          <w:color w:val="000000"/>
          <w:szCs w:val="28"/>
        </w:rPr>
      </w:pPr>
      <w:r>
        <w:rPr>
          <w:rFonts w:ascii="Times New Roman" w:hAnsi="Times New Roman"/>
          <w:iCs/>
          <w:color w:val="000000"/>
          <w:szCs w:val="28"/>
        </w:rPr>
        <w:t>Thực hiện lại các bài tập trên lớp;</w:t>
      </w:r>
    </w:p>
    <w:p w:rsidR="00565BC3" w:rsidRDefault="00565BC3" w:rsidP="00DB576A">
      <w:pPr>
        <w:pStyle w:val="ListParagraph"/>
        <w:numPr>
          <w:ilvl w:val="0"/>
          <w:numId w:val="38"/>
        </w:numPr>
        <w:tabs>
          <w:tab w:val="left" w:pos="900"/>
          <w:tab w:val="left" w:pos="1170"/>
        </w:tabs>
        <w:spacing w:before="120"/>
        <w:ind w:left="0" w:firstLine="851"/>
        <w:contextualSpacing w:val="0"/>
        <w:jc w:val="both"/>
        <w:rPr>
          <w:rFonts w:ascii="Times New Roman" w:hAnsi="Times New Roman"/>
          <w:color w:val="000000"/>
          <w:szCs w:val="28"/>
        </w:rPr>
      </w:pPr>
      <w:r>
        <w:rPr>
          <w:rFonts w:ascii="Times New Roman" w:hAnsi="Times New Roman"/>
          <w:iCs/>
          <w:color w:val="000000"/>
          <w:szCs w:val="28"/>
        </w:rPr>
        <w:t>Thực hiện các bài tập trong giáo trình</w:t>
      </w:r>
      <w:r>
        <w:rPr>
          <w:rFonts w:ascii="Times New Roman" w:hAnsi="Times New Roman"/>
          <w:color w:val="000000"/>
          <w:szCs w:val="28"/>
        </w:rPr>
        <w:t>.</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426" w:firstLine="426"/>
        <w:jc w:val="both"/>
        <w:outlineLvl w:val="0"/>
        <w:rPr>
          <w:color w:val="000000"/>
          <w:szCs w:val="28"/>
        </w:rPr>
      </w:pPr>
      <w:r>
        <w:rPr>
          <w:color w:val="000000"/>
          <w:szCs w:val="28"/>
        </w:rPr>
        <w:t>Chương 2:</w:t>
      </w:r>
    </w:p>
    <w:p w:rsidR="00565BC3" w:rsidRDefault="00565BC3" w:rsidP="00DB576A">
      <w:pPr>
        <w:pStyle w:val="ListParagraph"/>
        <w:numPr>
          <w:ilvl w:val="0"/>
          <w:numId w:val="3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Mục 1. Kiểm soát và truyền đạt thông tin</w:t>
      </w:r>
    </w:p>
    <w:p w:rsidR="00565BC3" w:rsidRDefault="00565BC3" w:rsidP="00DB576A">
      <w:pPr>
        <w:pStyle w:val="ListParagraph"/>
        <w:numPr>
          <w:ilvl w:val="0"/>
          <w:numId w:val="3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Mục 6. Theo dõi và phát triển mẫu</w:t>
      </w:r>
    </w:p>
    <w:p w:rsidR="00565BC3" w:rsidRDefault="00565BC3" w:rsidP="00DB576A">
      <w:pPr>
        <w:pStyle w:val="ListParagraph"/>
        <w:numPr>
          <w:ilvl w:val="0"/>
          <w:numId w:val="3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Mục 9. Theo dõi tiến độ sản xuất đơn hàng</w:t>
      </w:r>
    </w:p>
    <w:p w:rsidR="00565BC3" w:rsidRDefault="00565BC3" w:rsidP="00565BC3">
      <w:pPr>
        <w:spacing w:before="120"/>
        <w:ind w:left="426" w:firstLine="426"/>
        <w:jc w:val="both"/>
        <w:outlineLvl w:val="0"/>
        <w:rPr>
          <w:color w:val="000000"/>
          <w:szCs w:val="28"/>
        </w:rPr>
      </w:pPr>
      <w:r>
        <w:rPr>
          <w:color w:val="000000"/>
          <w:szCs w:val="28"/>
        </w:rPr>
        <w:t>Chương 3: Nội dung cơ bản của Incoterms 2010</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left="567" w:firstLine="284"/>
        <w:jc w:val="both"/>
        <w:outlineLvl w:val="0"/>
        <w:rPr>
          <w:color w:val="000000"/>
          <w:szCs w:val="28"/>
        </w:rPr>
      </w:pPr>
      <w:r>
        <w:rPr>
          <w:color w:val="000000"/>
          <w:szCs w:val="28"/>
        </w:rPr>
        <w:t>[1]. Trần Thanh Hương, Quản lý đơn hàng ngành may công nghiệp, ĐH Sư phạm Kỹ thuật TP. HCM</w:t>
      </w:r>
    </w:p>
    <w:p w:rsidR="00565BC3" w:rsidRDefault="00565BC3" w:rsidP="00565BC3">
      <w:pPr>
        <w:spacing w:before="120"/>
        <w:ind w:left="567" w:firstLine="284"/>
        <w:jc w:val="both"/>
        <w:outlineLvl w:val="0"/>
        <w:rPr>
          <w:color w:val="000000"/>
          <w:szCs w:val="28"/>
        </w:rPr>
      </w:pPr>
      <w:r>
        <w:rPr>
          <w:color w:val="000000"/>
          <w:szCs w:val="28"/>
        </w:rPr>
        <w:t>[2] Lê Thị Kiều Liên , Công nghệ may, NXB ĐH Quốc gia Tp.HCM, 2004</w:t>
      </w:r>
    </w:p>
    <w:p w:rsidR="00565BC3" w:rsidRDefault="00565BC3" w:rsidP="00565BC3">
      <w:pPr>
        <w:spacing w:before="120"/>
        <w:ind w:left="568" w:firstLine="283"/>
        <w:jc w:val="both"/>
        <w:outlineLvl w:val="0"/>
        <w:rPr>
          <w:color w:val="000000"/>
          <w:szCs w:val="28"/>
        </w:rPr>
      </w:pPr>
      <w:r>
        <w:rPr>
          <w:color w:val="000000"/>
          <w:szCs w:val="28"/>
        </w:rPr>
        <w:t>[3]. Nguyễn Minh Hà, Quản lý sản xuất ngành may công nghiệp một cách tiếp cận từ thực tiễn,  NXB ĐH Quốc gia Tp.HCM</w:t>
      </w:r>
    </w:p>
    <w:p w:rsidR="00565BC3" w:rsidRDefault="00565BC3" w:rsidP="00565BC3">
      <w:pPr>
        <w:spacing w:before="120"/>
        <w:ind w:left="567" w:firstLine="284"/>
        <w:jc w:val="both"/>
        <w:outlineLvl w:val="0"/>
        <w:rPr>
          <w:color w:val="000000"/>
          <w:szCs w:val="28"/>
        </w:rPr>
      </w:pPr>
      <w:r>
        <w:rPr>
          <w:color w:val="000000"/>
          <w:szCs w:val="28"/>
        </w:rPr>
        <w:t>[4]. Trường ĐH Sư phạm Kỹ thuật TP. HCM, Giáo trình công nghệ sản xuất</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ind w:firstLine="426"/>
        <w:rPr>
          <w:color w:val="000000"/>
          <w:szCs w:val="28"/>
        </w:rPr>
      </w:pPr>
    </w:p>
    <w:p w:rsidR="00565BC3" w:rsidRDefault="00565BC3" w:rsidP="00565BC3">
      <w:pPr>
        <w:tabs>
          <w:tab w:val="center" w:pos="6804"/>
        </w:tabs>
        <w:spacing w:before="120"/>
        <w:jc w:val="right"/>
        <w:rPr>
          <w:i/>
          <w:iCs/>
          <w:color w:val="000000"/>
          <w:szCs w:val="28"/>
        </w:rPr>
      </w:pPr>
      <w:r>
        <w:rPr>
          <w:i/>
          <w:iCs/>
          <w:color w:val="000000"/>
          <w:szCs w:val="28"/>
        </w:rPr>
        <w:t>Thành phố Hồ Chí Minh, ngày       tháng       năm 2019</w:t>
      </w:r>
    </w:p>
    <w:p w:rsidR="00565BC3" w:rsidRDefault="00565BC3" w:rsidP="00565BC3">
      <w:pPr>
        <w:tabs>
          <w:tab w:val="center" w:pos="6804"/>
        </w:tabs>
        <w:spacing w:before="120"/>
        <w:ind w:right="520"/>
        <w:rPr>
          <w:b/>
          <w:iCs/>
          <w:color w:val="000000"/>
          <w:szCs w:val="28"/>
        </w:rPr>
      </w:pPr>
      <w:r>
        <w:rPr>
          <w:b/>
          <w:iCs/>
          <w:color w:val="000000"/>
          <w:szCs w:val="28"/>
        </w:rPr>
        <w:lastRenderedPageBreak/>
        <w:tab/>
        <w:t>TRƯỞNG KHOA</w:t>
      </w:r>
    </w:p>
    <w:p w:rsidR="00565BC3" w:rsidRDefault="00565BC3" w:rsidP="00565BC3">
      <w:pPr>
        <w:spacing w:before="120"/>
        <w:ind w:firstLine="426"/>
        <w:jc w:val="both"/>
        <w:outlineLvl w:val="0"/>
        <w:rPr>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rPr>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Thiết kế mẫu trên máy tính</w:t>
      </w:r>
      <w:r>
        <w:rPr>
          <w:b/>
          <w:bCs/>
          <w:color w:val="000000"/>
          <w:szCs w:val="28"/>
        </w:rPr>
        <w:t xml:space="preserve"> </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MTC100</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45 giờ; (Lý thuyết: 43 giờ; Thực hành, thí nghiệm, thảo luận, bài tập: 0 giờ; Kiểm tra: 2 giờ)</w:t>
      </w:r>
    </w:p>
    <w:p w:rsidR="00565BC3" w:rsidRDefault="00565BC3" w:rsidP="00DB576A">
      <w:pPr>
        <w:numPr>
          <w:ilvl w:val="0"/>
          <w:numId w:val="40"/>
        </w:numPr>
        <w:tabs>
          <w:tab w:val="left" w:pos="397"/>
        </w:tabs>
        <w:spacing w:before="120" w:after="0" w:line="240" w:lineRule="auto"/>
        <w:ind w:hanging="218"/>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450" w:firstLine="0"/>
        <w:jc w:val="both"/>
        <w:rPr>
          <w:bCs/>
          <w:color w:val="000000"/>
          <w:szCs w:val="28"/>
        </w:rPr>
      </w:pPr>
      <w:r>
        <w:rPr>
          <w:bCs/>
          <w:color w:val="000000"/>
          <w:szCs w:val="28"/>
        </w:rPr>
        <w:t xml:space="preserve">Vị trí: </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Thiết kế mẫu trên máy tính là môn học nằm trong nhóm các học phần cơ sở đào tạo trình độ Cao đẳng chuyên ngành Công nghệ may, học phần mang tính tích hợp giữa môn học Mỹ thuật trang phục và chuyên ngành đồ hoạ.</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Học phần được bố trí học sau các môn học Vẽ mỹ thuật, Mỹ thuật trang phục, các học phần thiết kế.</w:t>
      </w:r>
    </w:p>
    <w:p w:rsidR="00565BC3" w:rsidRDefault="00565BC3" w:rsidP="00DB576A">
      <w:pPr>
        <w:numPr>
          <w:ilvl w:val="0"/>
          <w:numId w:val="17"/>
        </w:numPr>
        <w:tabs>
          <w:tab w:val="left" w:pos="709"/>
        </w:tabs>
        <w:spacing w:before="120" w:after="0" w:line="240" w:lineRule="auto"/>
        <w:ind w:left="450" w:hanging="24"/>
        <w:jc w:val="both"/>
        <w:rPr>
          <w:bCs/>
          <w:color w:val="000000"/>
          <w:szCs w:val="28"/>
        </w:rPr>
      </w:pPr>
      <w:r>
        <w:rPr>
          <w:bCs/>
          <w:color w:val="000000"/>
          <w:szCs w:val="28"/>
        </w:rPr>
        <w:t xml:space="preserve">Tính chất: </w:t>
      </w:r>
      <w:r>
        <w:rPr>
          <w:color w:val="000000"/>
          <w:szCs w:val="28"/>
        </w:rPr>
        <w:t>Môn học Thiết kế mẫu trên máy tính mang tính tích hợp giữa kiến thức lý thuyết kết hợp với thực hành trên máy vi tính.</w:t>
      </w:r>
    </w:p>
    <w:p w:rsidR="00565BC3" w:rsidRDefault="00565BC3" w:rsidP="00DB576A">
      <w:pPr>
        <w:numPr>
          <w:ilvl w:val="0"/>
          <w:numId w:val="40"/>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Trình bày được chức năng của phần mềm đồ hoạ CorelDRAW 12;</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bCs/>
          <w:color w:val="000000"/>
          <w:szCs w:val="28"/>
        </w:rPr>
      </w:pPr>
      <w:r>
        <w:rPr>
          <w:rFonts w:ascii="Times New Roman" w:hAnsi="Times New Roman"/>
          <w:color w:val="000000"/>
          <w:szCs w:val="28"/>
        </w:rPr>
        <w:t>Biết phương pháp tạo các bản vẽ CorelDRAW 12.</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Sử dụng thành thạo các lệnh và các thao tác cơ bản thường dùng trong phần mềm thiết kế đồ hoạ CorelDRAW 12;</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Vẽ  mô tả được các mẫu trang phục cơ bản bằng phần mềm đồ hoạ CorelDRAW 12.</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phát huy tính sáng tạo nâng cao kỹ năng sử dụng phần mềm để từ đó có khả năng ứng dụng vào thực tế sản xuất;</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bCs/>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numPr>
          <w:ilvl w:val="0"/>
          <w:numId w:val="40"/>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42"/>
        </w:numPr>
        <w:tabs>
          <w:tab w:val="left" w:pos="709"/>
        </w:tabs>
        <w:spacing w:before="120" w:after="0" w:line="240" w:lineRule="auto"/>
        <w:ind w:left="426" w:hanging="283"/>
        <w:jc w:val="both"/>
        <w:rPr>
          <w:b/>
          <w:color w:val="000000"/>
          <w:szCs w:val="28"/>
        </w:rPr>
      </w:pPr>
      <w:r>
        <w:rPr>
          <w:b/>
          <w:color w:val="000000"/>
          <w:szCs w:val="28"/>
        </w:rPr>
        <w:t>Nội dung tổng quát và phân bổ thời gian:</w:t>
      </w:r>
    </w:p>
    <w:p w:rsidR="00565BC3" w:rsidRDefault="00565BC3" w:rsidP="00565BC3">
      <w:pPr>
        <w:tabs>
          <w:tab w:val="left" w:pos="709"/>
        </w:tabs>
        <w:spacing w:before="120"/>
        <w:jc w:val="both"/>
        <w:rPr>
          <w:b/>
          <w:color w:val="000000"/>
          <w:szCs w:val="28"/>
        </w:rPr>
      </w:pPr>
    </w:p>
    <w:p w:rsidR="00565BC3" w:rsidRDefault="00565BC3" w:rsidP="00565BC3">
      <w:pPr>
        <w:tabs>
          <w:tab w:val="left" w:pos="709"/>
        </w:tabs>
        <w:spacing w:before="120"/>
        <w:jc w:val="both"/>
        <w:rPr>
          <w:b/>
          <w:color w:val="000000"/>
          <w:szCs w:val="28"/>
        </w:rPr>
      </w:pPr>
    </w:p>
    <w:p w:rsidR="00565BC3" w:rsidRDefault="00565BC3" w:rsidP="00565BC3">
      <w:pPr>
        <w:tabs>
          <w:tab w:val="left" w:pos="709"/>
        </w:tabs>
        <w:spacing w:before="120"/>
        <w:jc w:val="both"/>
        <w:rPr>
          <w:b/>
          <w:color w:val="000000"/>
          <w:szCs w:val="28"/>
        </w:rPr>
      </w:pPr>
    </w:p>
    <w:p w:rsidR="00565BC3" w:rsidRDefault="00565BC3" w:rsidP="00565BC3">
      <w:pPr>
        <w:tabs>
          <w:tab w:val="left" w:pos="709"/>
        </w:tabs>
        <w:spacing w:before="120"/>
        <w:jc w:val="both"/>
        <w:rPr>
          <w:b/>
          <w:color w:val="000000"/>
          <w:szCs w:val="28"/>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 xml:space="preserve">Tên các bài trong </w:t>
            </w:r>
            <w:r>
              <w:rPr>
                <w:b/>
                <w:bCs/>
                <w:color w:val="000000"/>
                <w:szCs w:val="28"/>
              </w:rPr>
              <w:t>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1367"/>
        </w:trPr>
        <w:tc>
          <w:tcPr>
            <w:tcW w:w="621" w:type="dxa"/>
          </w:tcPr>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8</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9</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bCs/>
                <w:color w:val="000000"/>
                <w:szCs w:val="28"/>
              </w:rPr>
              <w:t xml:space="preserve">Chương 1: </w:t>
            </w:r>
            <w:r>
              <w:rPr>
                <w:color w:val="000000"/>
                <w:szCs w:val="28"/>
              </w:rPr>
              <w:t>Tổng quan về coreldraw</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Giới thiệu phần mềm.</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Khởi động coreldraw.</w:t>
            </w:r>
          </w:p>
          <w:p w:rsidR="00565BC3" w:rsidRDefault="00565BC3" w:rsidP="00DB576A">
            <w:pPr>
              <w:pStyle w:val="ListParagraph"/>
              <w:numPr>
                <w:ilvl w:val="0"/>
                <w:numId w:val="43"/>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Hộp thoại welcome to coreldraw.</w:t>
            </w:r>
          </w:p>
          <w:p w:rsidR="00565BC3" w:rsidRDefault="00565BC3" w:rsidP="00DB576A">
            <w:pPr>
              <w:pStyle w:val="ListParagraph"/>
              <w:numPr>
                <w:ilvl w:val="0"/>
                <w:numId w:val="43"/>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Cửa sổứng dụng (giao diện) của coreldraw.</w:t>
            </w:r>
          </w:p>
          <w:p w:rsidR="00565BC3" w:rsidRDefault="00565BC3" w:rsidP="00DB576A">
            <w:pPr>
              <w:pStyle w:val="ListParagraph"/>
              <w:numPr>
                <w:ilvl w:val="0"/>
                <w:numId w:val="43"/>
              </w:numPr>
              <w:tabs>
                <w:tab w:val="left" w:pos="276"/>
                <w:tab w:val="right" w:leader="dot" w:pos="9180"/>
                <w:tab w:val="left" w:pos="9306"/>
              </w:tabs>
              <w:spacing w:before="120"/>
              <w:ind w:left="340" w:hanging="334"/>
              <w:contextualSpacing w:val="0"/>
              <w:rPr>
                <w:rFonts w:ascii="Times New Roman" w:eastAsia=".VnTime" w:hAnsi="Times New Roman"/>
                <w:bCs/>
                <w:color w:val="000000"/>
                <w:szCs w:val="28"/>
              </w:rPr>
            </w:pPr>
            <w:r>
              <w:rPr>
                <w:rFonts w:ascii="Times New Roman" w:eastAsia=".VnTime" w:hAnsi="Times New Roman"/>
                <w:bCs/>
                <w:color w:val="000000"/>
                <w:szCs w:val="28"/>
              </w:rPr>
              <w:t>Thao tác trên phím và chuột.</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Một số thuật ngữ.</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Quản lý file.</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Tập tin dự phòng.</w:t>
            </w:r>
          </w:p>
          <w:p w:rsidR="00565BC3" w:rsidRDefault="00565BC3" w:rsidP="00DB576A">
            <w:pPr>
              <w:pStyle w:val="ListParagraph"/>
              <w:numPr>
                <w:ilvl w:val="0"/>
                <w:numId w:val="43"/>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Các chế độ xem màn hình.</w:t>
            </w:r>
          </w:p>
          <w:p w:rsidR="00565BC3" w:rsidRDefault="00565BC3" w:rsidP="00DB576A">
            <w:pPr>
              <w:pStyle w:val="ListParagraph"/>
              <w:numPr>
                <w:ilvl w:val="0"/>
                <w:numId w:val="43"/>
              </w:numPr>
              <w:tabs>
                <w:tab w:val="left" w:pos="45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In ấn.</w:t>
            </w:r>
          </w:p>
          <w:p w:rsidR="00565BC3" w:rsidRDefault="00565BC3" w:rsidP="009876E9">
            <w:pPr>
              <w:tabs>
                <w:tab w:val="right" w:leader="dot" w:pos="3331"/>
              </w:tabs>
              <w:spacing w:before="120"/>
              <w:rPr>
                <w:color w:val="000000"/>
                <w:szCs w:val="28"/>
              </w:rPr>
            </w:pPr>
            <w:r>
              <w:rPr>
                <w:bCs/>
                <w:color w:val="000000"/>
                <w:szCs w:val="28"/>
              </w:rPr>
              <w:t xml:space="preserve">Chương 2: </w:t>
            </w:r>
            <w:r>
              <w:rPr>
                <w:color w:val="000000"/>
                <w:szCs w:val="28"/>
              </w:rPr>
              <w:t>Vẽ đối tượng hình dạng đóng</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Vẽ hình chữ nhật.</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bCs/>
                <w:color w:val="000000"/>
                <w:szCs w:val="28"/>
              </w:rPr>
              <w:t xml:space="preserve">Vẽ hình </w:t>
            </w:r>
            <w:r>
              <w:rPr>
                <w:rFonts w:ascii="Times New Roman" w:hAnsi="Times New Roman"/>
                <w:bCs/>
                <w:iCs/>
                <w:color w:val="000000"/>
                <w:szCs w:val="28"/>
              </w:rPr>
              <w:t>ellipse</w:t>
            </w:r>
            <w:r>
              <w:rPr>
                <w:rFonts w:ascii="Times New Roman" w:hAnsi="Times New Roman"/>
                <w:bCs/>
                <w:color w:val="000000"/>
                <w:szCs w:val="28"/>
              </w:rPr>
              <w:t>, hình tròn.</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Vẽ hình xoắn ốc.</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Vẽ hình đa giác, hình sao.</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bCs/>
                <w:color w:val="000000"/>
                <w:szCs w:val="28"/>
              </w:rPr>
              <w:t>Vẽ hình giấy kẻ ô</w:t>
            </w:r>
          </w:p>
          <w:p w:rsidR="00565BC3" w:rsidRDefault="00565BC3" w:rsidP="00DB576A">
            <w:pPr>
              <w:pStyle w:val="ListParagraph"/>
              <w:numPr>
                <w:ilvl w:val="0"/>
                <w:numId w:val="4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Vẽ hình cơ bản.</w:t>
            </w:r>
          </w:p>
          <w:p w:rsidR="00565BC3" w:rsidRDefault="00565BC3" w:rsidP="009876E9">
            <w:pPr>
              <w:tabs>
                <w:tab w:val="right" w:leader="dot" w:pos="3331"/>
              </w:tabs>
              <w:spacing w:before="120"/>
              <w:rPr>
                <w:color w:val="000000"/>
                <w:szCs w:val="28"/>
              </w:rPr>
            </w:pPr>
            <w:r>
              <w:rPr>
                <w:bCs/>
                <w:color w:val="000000"/>
                <w:szCs w:val="28"/>
              </w:rPr>
              <w:t xml:space="preserve">Chương 3: </w:t>
            </w:r>
            <w:r>
              <w:rPr>
                <w:color w:val="000000"/>
                <w:szCs w:val="28"/>
              </w:rPr>
              <w:t>Vẽ đối tượng là đường nét</w:t>
            </w:r>
          </w:p>
          <w:p w:rsidR="00565BC3" w:rsidRDefault="00565BC3" w:rsidP="00DB576A">
            <w:pPr>
              <w:pStyle w:val="ListParagraph"/>
              <w:numPr>
                <w:ilvl w:val="0"/>
                <w:numId w:val="45"/>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Công cụ vẽ tự do. </w:t>
            </w:r>
          </w:p>
          <w:p w:rsidR="00565BC3" w:rsidRDefault="00565BC3" w:rsidP="00DB576A">
            <w:pPr>
              <w:pStyle w:val="ListParagraph"/>
              <w:numPr>
                <w:ilvl w:val="0"/>
                <w:numId w:val="45"/>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 xml:space="preserve">Công cụ vẽ chỉnh tiếp tuyến. </w:t>
            </w:r>
          </w:p>
          <w:p w:rsidR="00565BC3" w:rsidRDefault="00565BC3" w:rsidP="00DB576A">
            <w:pPr>
              <w:pStyle w:val="ListParagraph"/>
              <w:numPr>
                <w:ilvl w:val="0"/>
                <w:numId w:val="45"/>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vẽ nét nghệ thuật.</w:t>
            </w:r>
          </w:p>
          <w:p w:rsidR="00565BC3" w:rsidRDefault="00565BC3" w:rsidP="00DB576A">
            <w:pPr>
              <w:pStyle w:val="ListParagraph"/>
              <w:numPr>
                <w:ilvl w:val="0"/>
                <w:numId w:val="45"/>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Công cụ vẽ nét liền mảnh. </w:t>
            </w:r>
          </w:p>
          <w:p w:rsidR="00565BC3" w:rsidRDefault="00565BC3" w:rsidP="00DB576A">
            <w:pPr>
              <w:pStyle w:val="ListParagraph"/>
              <w:numPr>
                <w:ilvl w:val="0"/>
                <w:numId w:val="45"/>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bCs/>
                <w:color w:val="000000"/>
                <w:szCs w:val="28"/>
              </w:rPr>
              <w:t>Công cụ vẽ các đường liên tục.</w:t>
            </w:r>
          </w:p>
          <w:p w:rsidR="00565BC3" w:rsidRDefault="00565BC3" w:rsidP="00DB576A">
            <w:pPr>
              <w:pStyle w:val="ListParagraph"/>
              <w:numPr>
                <w:ilvl w:val="0"/>
                <w:numId w:val="45"/>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Công cụ vẽ đường cong bằng 3 điểm. </w:t>
            </w:r>
          </w:p>
          <w:p w:rsidR="00565BC3" w:rsidRDefault="00565BC3" w:rsidP="00DB576A">
            <w:pPr>
              <w:pStyle w:val="ListParagraph"/>
              <w:numPr>
                <w:ilvl w:val="0"/>
                <w:numId w:val="45"/>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bCs/>
                <w:color w:val="000000"/>
                <w:szCs w:val="28"/>
              </w:rPr>
              <w:t xml:space="preserve">Công cụ vẽ đường thẳng vuông góc. </w:t>
            </w:r>
          </w:p>
          <w:p w:rsidR="00565BC3" w:rsidRDefault="00565BC3" w:rsidP="00DB576A">
            <w:pPr>
              <w:pStyle w:val="ListParagraph"/>
              <w:numPr>
                <w:ilvl w:val="0"/>
                <w:numId w:val="45"/>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bCs/>
                <w:color w:val="000000"/>
                <w:szCs w:val="28"/>
              </w:rPr>
              <w:t>Công cụ vẽ các đường đo kích thước</w:t>
            </w:r>
          </w:p>
          <w:p w:rsidR="00565BC3" w:rsidRDefault="00565BC3" w:rsidP="009876E9">
            <w:pPr>
              <w:tabs>
                <w:tab w:val="right" w:leader="dot" w:pos="3331"/>
              </w:tabs>
              <w:spacing w:before="120"/>
              <w:rPr>
                <w:color w:val="000000"/>
                <w:szCs w:val="28"/>
              </w:rPr>
            </w:pPr>
            <w:r>
              <w:rPr>
                <w:bCs/>
                <w:color w:val="000000"/>
                <w:szCs w:val="28"/>
              </w:rPr>
              <w:t xml:space="preserve">Chương 4: </w:t>
            </w:r>
            <w:r>
              <w:rPr>
                <w:color w:val="000000"/>
                <w:szCs w:val="28"/>
              </w:rPr>
              <w:t>Các công cụ biến đổi</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chọn.</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hiệu chỉnh.</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cắt.</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xóa.</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tạo lồi lõm.</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tạo răng cưa.</w:t>
            </w:r>
          </w:p>
          <w:p w:rsidR="00565BC3" w:rsidRDefault="00565BC3" w:rsidP="00DB576A">
            <w:pPr>
              <w:pStyle w:val="ListParagraph"/>
              <w:numPr>
                <w:ilvl w:val="0"/>
                <w:numId w:val="46"/>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Công cụ dịch chuyển tự do</w:t>
            </w:r>
          </w:p>
          <w:p w:rsidR="00565BC3" w:rsidRDefault="00565BC3" w:rsidP="009876E9">
            <w:pPr>
              <w:tabs>
                <w:tab w:val="right" w:leader="dot" w:pos="3331"/>
              </w:tabs>
              <w:spacing w:before="120"/>
              <w:rPr>
                <w:color w:val="000000"/>
                <w:szCs w:val="28"/>
              </w:rPr>
            </w:pPr>
            <w:r>
              <w:rPr>
                <w:bCs/>
                <w:color w:val="000000"/>
                <w:szCs w:val="28"/>
              </w:rPr>
              <w:t>Chương 5: Ứng dụng Coreldraw thiết kế hình vẽ mô tả phẳng</w:t>
            </w:r>
          </w:p>
          <w:p w:rsidR="00565BC3" w:rsidRDefault="00565BC3" w:rsidP="00DB576A">
            <w:pPr>
              <w:pStyle w:val="ListParagraph"/>
              <w:numPr>
                <w:ilvl w:val="0"/>
                <w:numId w:val="47"/>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Phương pháp thiết kế hình vẽ mô tả phẳng.</w:t>
            </w:r>
          </w:p>
          <w:p w:rsidR="00565BC3" w:rsidRDefault="00565BC3" w:rsidP="00DB576A">
            <w:pPr>
              <w:pStyle w:val="ListParagraph"/>
              <w:numPr>
                <w:ilvl w:val="0"/>
                <w:numId w:val="47"/>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Phương pháp sáng tạo mẫu trang phục</w:t>
            </w:r>
          </w:p>
          <w:p w:rsidR="00565BC3" w:rsidRDefault="00565BC3" w:rsidP="009876E9">
            <w:pPr>
              <w:tabs>
                <w:tab w:val="right" w:leader="dot" w:pos="3331"/>
              </w:tabs>
              <w:spacing w:before="120"/>
              <w:rPr>
                <w:color w:val="000000"/>
                <w:szCs w:val="28"/>
              </w:rPr>
            </w:pPr>
            <w:r>
              <w:rPr>
                <w:bCs/>
                <w:color w:val="000000"/>
                <w:szCs w:val="28"/>
              </w:rPr>
              <w:t>Chương 6: Quản lý đối tượng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Biến đổi vị trí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Sắp xếp, bố trí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Thứ tự các lớp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Nhóm, liên kế, phân rã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Khóa, mở khóa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Hàn, cắt xén</w:t>
            </w:r>
            <w:r>
              <w:rPr>
                <w:rFonts w:ascii="Times New Roman" w:hAnsi="Times New Roman"/>
                <w:color w:val="000000"/>
                <w:szCs w:val="28"/>
              </w:rPr>
              <w:t xml:space="preserve"> đối tượng.</w:t>
            </w:r>
          </w:p>
          <w:p w:rsidR="00565BC3" w:rsidRDefault="00565BC3" w:rsidP="00DB576A">
            <w:pPr>
              <w:pStyle w:val="ListParagraph"/>
              <w:numPr>
                <w:ilvl w:val="0"/>
                <w:numId w:val="48"/>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Biến đổi đối tượng thành dạng cong</w:t>
            </w:r>
          </w:p>
          <w:p w:rsidR="00565BC3" w:rsidRDefault="00565BC3" w:rsidP="009876E9">
            <w:pPr>
              <w:tabs>
                <w:tab w:val="right" w:leader="dot" w:pos="3331"/>
              </w:tabs>
              <w:spacing w:before="120"/>
              <w:rPr>
                <w:color w:val="000000"/>
                <w:szCs w:val="28"/>
              </w:rPr>
            </w:pPr>
            <w:r>
              <w:rPr>
                <w:bCs/>
                <w:color w:val="000000"/>
                <w:szCs w:val="28"/>
              </w:rPr>
              <w:t>Chương 7: Làm việc với văn bản</w:t>
            </w:r>
          </w:p>
          <w:p w:rsidR="00565BC3" w:rsidRDefault="00565BC3" w:rsidP="00DB576A">
            <w:pPr>
              <w:pStyle w:val="ListParagraph"/>
              <w:numPr>
                <w:ilvl w:val="0"/>
                <w:numId w:val="49"/>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Các dạng văn bản trong coreldraw.</w:t>
            </w:r>
          </w:p>
          <w:p w:rsidR="00565BC3" w:rsidRDefault="00565BC3" w:rsidP="00DB576A">
            <w:pPr>
              <w:pStyle w:val="ListParagraph"/>
              <w:numPr>
                <w:ilvl w:val="0"/>
                <w:numId w:val="49"/>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Chuyển đổi giữa 2 dạng văn bản.</w:t>
            </w:r>
          </w:p>
          <w:p w:rsidR="00565BC3" w:rsidRDefault="00565BC3" w:rsidP="00DB576A">
            <w:pPr>
              <w:pStyle w:val="ListParagraph"/>
              <w:numPr>
                <w:ilvl w:val="0"/>
                <w:numId w:val="49"/>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Hiệu chỉnh văn bản. </w:t>
            </w:r>
          </w:p>
          <w:p w:rsidR="00565BC3" w:rsidRDefault="00565BC3" w:rsidP="00DB576A">
            <w:pPr>
              <w:pStyle w:val="ListParagraph"/>
              <w:numPr>
                <w:ilvl w:val="0"/>
                <w:numId w:val="49"/>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Đặt văn bản lên đường dẫn</w:t>
            </w:r>
          </w:p>
          <w:p w:rsidR="00565BC3" w:rsidRDefault="00565BC3" w:rsidP="009876E9">
            <w:pPr>
              <w:tabs>
                <w:tab w:val="right" w:leader="dot" w:pos="3331"/>
              </w:tabs>
              <w:spacing w:before="120"/>
              <w:rPr>
                <w:color w:val="000000"/>
                <w:szCs w:val="28"/>
              </w:rPr>
            </w:pPr>
            <w:r>
              <w:rPr>
                <w:bCs/>
                <w:color w:val="000000"/>
                <w:szCs w:val="28"/>
              </w:rPr>
              <w:t xml:space="preserve">Chương 8: </w:t>
            </w:r>
            <w:r>
              <w:rPr>
                <w:color w:val="000000"/>
                <w:szCs w:val="28"/>
              </w:rPr>
              <w:t>Ứng dụng coreldraw thiết kế chi tiết sản phẩm</w:t>
            </w:r>
          </w:p>
          <w:p w:rsidR="00565BC3" w:rsidRDefault="00565BC3" w:rsidP="00DB576A">
            <w:pPr>
              <w:pStyle w:val="ListParagraph"/>
              <w:numPr>
                <w:ilvl w:val="0"/>
                <w:numId w:val="50"/>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Phương pháp dựng đường gióng cơ bản.</w:t>
            </w:r>
          </w:p>
          <w:p w:rsidR="00565BC3" w:rsidRDefault="00565BC3" w:rsidP="00DB576A">
            <w:pPr>
              <w:pStyle w:val="ListParagraph"/>
              <w:numPr>
                <w:ilvl w:val="0"/>
                <w:numId w:val="50"/>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Phương pháp thiết kế chi tiết sản phẩm.</w:t>
            </w:r>
          </w:p>
          <w:p w:rsidR="00565BC3" w:rsidRDefault="00565BC3" w:rsidP="009876E9">
            <w:pPr>
              <w:tabs>
                <w:tab w:val="right" w:leader="dot" w:pos="3331"/>
              </w:tabs>
              <w:spacing w:before="120"/>
              <w:rPr>
                <w:color w:val="000000"/>
                <w:szCs w:val="28"/>
              </w:rPr>
            </w:pPr>
            <w:r>
              <w:rPr>
                <w:bCs/>
                <w:color w:val="000000"/>
                <w:szCs w:val="28"/>
              </w:rPr>
              <w:t xml:space="preserve">Chương 9: </w:t>
            </w:r>
            <w:r>
              <w:rPr>
                <w:color w:val="000000"/>
                <w:szCs w:val="28"/>
              </w:rPr>
              <w:t>Màu sắc đối tượng và đường viền</w:t>
            </w:r>
          </w:p>
          <w:p w:rsidR="00565BC3" w:rsidRDefault="00565BC3" w:rsidP="00DB576A">
            <w:pPr>
              <w:pStyle w:val="ListParagraph"/>
              <w:numPr>
                <w:ilvl w:val="0"/>
                <w:numId w:val="51"/>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Màu sắc trong coreldraw.</w:t>
            </w:r>
          </w:p>
          <w:p w:rsidR="00565BC3" w:rsidRDefault="00565BC3" w:rsidP="00DB576A">
            <w:pPr>
              <w:pStyle w:val="ListParagraph"/>
              <w:numPr>
                <w:ilvl w:val="0"/>
                <w:numId w:val="51"/>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Màu sắc đối tượng.</w:t>
            </w:r>
          </w:p>
          <w:p w:rsidR="00565BC3" w:rsidRDefault="00565BC3" w:rsidP="00DB576A">
            <w:pPr>
              <w:pStyle w:val="ListParagraph"/>
              <w:numPr>
                <w:ilvl w:val="0"/>
                <w:numId w:val="51"/>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Công cụ tô màu. </w:t>
            </w:r>
          </w:p>
          <w:p w:rsidR="00565BC3" w:rsidRDefault="00565BC3" w:rsidP="00DB576A">
            <w:pPr>
              <w:pStyle w:val="ListParagraph"/>
              <w:numPr>
                <w:ilvl w:val="0"/>
                <w:numId w:val="51"/>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eastAsia=".VnTime" w:hAnsi="Times New Roman"/>
                <w:bCs/>
                <w:color w:val="000000"/>
                <w:szCs w:val="28"/>
              </w:rPr>
              <w:t>Tô màu đường viền đối tượng</w:t>
            </w:r>
          </w:p>
          <w:p w:rsidR="00565BC3" w:rsidRDefault="00565BC3" w:rsidP="009876E9">
            <w:pPr>
              <w:tabs>
                <w:tab w:val="right" w:leader="dot" w:pos="3331"/>
              </w:tabs>
              <w:spacing w:before="120"/>
              <w:rPr>
                <w:color w:val="000000"/>
                <w:szCs w:val="28"/>
              </w:rPr>
            </w:pPr>
            <w:r>
              <w:rPr>
                <w:bCs/>
                <w:color w:val="000000"/>
                <w:szCs w:val="28"/>
              </w:rPr>
              <w:t xml:space="preserve">Chương 10: </w:t>
            </w:r>
            <w:r>
              <w:rPr>
                <w:color w:val="000000"/>
                <w:szCs w:val="28"/>
              </w:rPr>
              <w:t>Các hiệu ứng đặc biệt</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blend.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Hiệu ứng contour.</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lastRenderedPageBreak/>
              <w:t xml:space="preserve">Hiệu ứng extrude.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envelope.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distortion.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dropshadow.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lens.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 xml:space="preserve">Hiệu ứng powerclip. </w:t>
            </w:r>
          </w:p>
          <w:p w:rsidR="00565BC3" w:rsidRDefault="00565BC3" w:rsidP="00DB576A">
            <w:pPr>
              <w:pStyle w:val="ListParagraph"/>
              <w:numPr>
                <w:ilvl w:val="0"/>
                <w:numId w:val="52"/>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Hiệu ứng transparency.</w:t>
            </w:r>
          </w:p>
          <w:p w:rsidR="00565BC3" w:rsidRDefault="00565BC3" w:rsidP="00DB576A">
            <w:pPr>
              <w:pStyle w:val="ListParagraph"/>
              <w:numPr>
                <w:ilvl w:val="0"/>
                <w:numId w:val="52"/>
              </w:numPr>
              <w:tabs>
                <w:tab w:val="left" w:pos="36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Hiệu ứng perspective.</w:t>
            </w:r>
          </w:p>
          <w:p w:rsidR="00565BC3" w:rsidRDefault="00565BC3" w:rsidP="009876E9">
            <w:pPr>
              <w:tabs>
                <w:tab w:val="right" w:leader="dot" w:pos="3331"/>
              </w:tabs>
              <w:spacing w:before="120"/>
              <w:rPr>
                <w:color w:val="000000"/>
                <w:szCs w:val="28"/>
              </w:rPr>
            </w:pPr>
            <w:r>
              <w:rPr>
                <w:bCs/>
                <w:color w:val="000000"/>
                <w:szCs w:val="28"/>
              </w:rPr>
              <w:t xml:space="preserve">Chương 11: </w:t>
            </w:r>
            <w:r>
              <w:rPr>
                <w:color w:val="000000"/>
                <w:szCs w:val="28"/>
              </w:rPr>
              <w:t>Ứng dụng coreldraw phủ trang phục lên phom người mẫu</w:t>
            </w:r>
          </w:p>
          <w:p w:rsidR="00565BC3" w:rsidRDefault="00565BC3" w:rsidP="00DB576A">
            <w:pPr>
              <w:pStyle w:val="ListParagraph"/>
              <w:numPr>
                <w:ilvl w:val="0"/>
                <w:numId w:val="53"/>
              </w:numPr>
              <w:tabs>
                <w:tab w:val="left" w:pos="366"/>
                <w:tab w:val="right" w:leader="dot" w:pos="9180"/>
                <w:tab w:val="left" w:pos="9306"/>
              </w:tabs>
              <w:spacing w:before="120"/>
              <w:ind w:left="366"/>
              <w:contextualSpacing w:val="0"/>
              <w:rPr>
                <w:rFonts w:ascii="Times New Roman" w:eastAsia=".VnTime" w:hAnsi="Times New Roman"/>
                <w:bCs/>
                <w:color w:val="000000"/>
                <w:szCs w:val="28"/>
              </w:rPr>
            </w:pPr>
            <w:r>
              <w:rPr>
                <w:rFonts w:ascii="Times New Roman" w:hAnsi="Times New Roman"/>
                <w:color w:val="000000"/>
                <w:szCs w:val="28"/>
              </w:rPr>
              <w:t>Phương pháp đưa phom người mẫu vào trang làm việc hiện hành.</w:t>
            </w:r>
          </w:p>
          <w:p w:rsidR="00565BC3" w:rsidRDefault="00565BC3" w:rsidP="00DB576A">
            <w:pPr>
              <w:pStyle w:val="ListParagraph"/>
              <w:numPr>
                <w:ilvl w:val="0"/>
                <w:numId w:val="53"/>
              </w:numPr>
              <w:tabs>
                <w:tab w:val="left" w:pos="366"/>
                <w:tab w:val="right" w:leader="dot" w:pos="9180"/>
                <w:tab w:val="left" w:pos="9306"/>
              </w:tabs>
              <w:spacing w:before="120"/>
              <w:ind w:left="366"/>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phủ trang phục lên phom người mẫu.</w:t>
            </w:r>
          </w:p>
          <w:p w:rsidR="00565BC3" w:rsidRDefault="00565BC3" w:rsidP="009876E9">
            <w:pPr>
              <w:tabs>
                <w:tab w:val="right" w:leader="dot" w:pos="3331"/>
              </w:tabs>
              <w:spacing w:before="120"/>
              <w:rPr>
                <w:color w:val="000000"/>
                <w:szCs w:val="28"/>
              </w:rPr>
            </w:pPr>
            <w:r>
              <w:rPr>
                <w:bCs/>
                <w:color w:val="000000"/>
                <w:szCs w:val="28"/>
              </w:rPr>
              <w:t xml:space="preserve">Chương 12: </w:t>
            </w:r>
            <w:r>
              <w:rPr>
                <w:color w:val="000000"/>
                <w:szCs w:val="28"/>
              </w:rPr>
              <w:t>Ứng dụng coreldraw thiết kế logo – sản phẩm</w:t>
            </w:r>
          </w:p>
          <w:p w:rsidR="00565BC3" w:rsidRDefault="00565BC3" w:rsidP="00DB576A">
            <w:pPr>
              <w:pStyle w:val="ListParagraph"/>
              <w:numPr>
                <w:ilvl w:val="0"/>
                <w:numId w:val="54"/>
              </w:numPr>
              <w:tabs>
                <w:tab w:val="left" w:pos="276"/>
                <w:tab w:val="right" w:leader="dot" w:pos="9180"/>
                <w:tab w:val="left" w:pos="9306"/>
              </w:tabs>
              <w:spacing w:before="120"/>
              <w:ind w:hanging="1434"/>
              <w:contextualSpacing w:val="0"/>
              <w:rPr>
                <w:rFonts w:ascii="Times New Roman" w:eastAsia=".VnTime" w:hAnsi="Times New Roman"/>
                <w:bCs/>
                <w:color w:val="000000"/>
                <w:szCs w:val="28"/>
              </w:rPr>
            </w:pPr>
            <w:r>
              <w:rPr>
                <w:rFonts w:ascii="Times New Roman" w:hAnsi="Times New Roman"/>
                <w:color w:val="000000"/>
                <w:szCs w:val="28"/>
              </w:rPr>
              <w:t>Phương pháp thiết kế logo</w:t>
            </w:r>
            <w:r>
              <w:rPr>
                <w:rFonts w:ascii="Times New Roman" w:eastAsia=".VnTime" w:hAnsi="Times New Roman"/>
                <w:bCs/>
                <w:color w:val="000000"/>
                <w:szCs w:val="28"/>
              </w:rPr>
              <w:t>.</w:t>
            </w:r>
          </w:p>
          <w:p w:rsidR="00565BC3" w:rsidRDefault="00565BC3" w:rsidP="00DB576A">
            <w:pPr>
              <w:pStyle w:val="ListParagraph"/>
              <w:numPr>
                <w:ilvl w:val="0"/>
                <w:numId w:val="54"/>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logo</w:t>
            </w:r>
            <w:r>
              <w:rPr>
                <w:rFonts w:ascii="Times New Roman" w:eastAsia=".VnTime" w:hAnsi="Times New Roman"/>
                <w:bCs/>
                <w:color w:val="000000"/>
                <w:szCs w:val="28"/>
              </w:rPr>
              <w:t>.</w:t>
            </w:r>
          </w:p>
          <w:p w:rsidR="00565BC3" w:rsidRDefault="00565BC3" w:rsidP="00DB576A">
            <w:pPr>
              <w:pStyle w:val="ListParagraph"/>
              <w:numPr>
                <w:ilvl w:val="0"/>
                <w:numId w:val="54"/>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hAnsi="Times New Roman"/>
                <w:color w:val="000000"/>
                <w:szCs w:val="28"/>
              </w:rPr>
              <w:t>Phương pháp thiết kế sản phẩm</w:t>
            </w:r>
            <w:r>
              <w:rPr>
                <w:rFonts w:ascii="Times New Roman" w:eastAsia=".VnTime" w:hAnsi="Times New Roman"/>
                <w:bCs/>
                <w:color w:val="000000"/>
                <w:szCs w:val="28"/>
              </w:rPr>
              <w:t>.</w:t>
            </w:r>
          </w:p>
          <w:p w:rsidR="00565BC3" w:rsidRDefault="00565BC3" w:rsidP="00DB576A">
            <w:pPr>
              <w:pStyle w:val="ListParagraph"/>
              <w:numPr>
                <w:ilvl w:val="0"/>
                <w:numId w:val="54"/>
              </w:numPr>
              <w:tabs>
                <w:tab w:val="left" w:pos="276"/>
                <w:tab w:val="right" w:leader="dot" w:pos="9180"/>
                <w:tab w:val="left" w:pos="9306"/>
              </w:tabs>
              <w:spacing w:before="120"/>
              <w:ind w:left="276" w:hanging="27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sản phẩm.</w:t>
            </w:r>
          </w:p>
        </w:tc>
        <w:tc>
          <w:tcPr>
            <w:tcW w:w="918" w:type="dxa"/>
          </w:tcPr>
          <w:p w:rsidR="00565BC3" w:rsidRDefault="00565BC3" w:rsidP="009876E9">
            <w:pPr>
              <w:spacing w:before="120"/>
              <w:jc w:val="center"/>
              <w:rPr>
                <w:color w:val="000000"/>
                <w:szCs w:val="28"/>
              </w:rPr>
            </w:pPr>
            <w:r>
              <w:rPr>
                <w:color w:val="000000"/>
                <w:szCs w:val="28"/>
              </w:rPr>
              <w:lastRenderedPageBreak/>
              <w:t>1</w:t>
            </w: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tc>
        <w:tc>
          <w:tcPr>
            <w:tcW w:w="979" w:type="dxa"/>
          </w:tcPr>
          <w:p w:rsidR="00565BC3" w:rsidRDefault="00565BC3" w:rsidP="009876E9">
            <w:pPr>
              <w:spacing w:before="120"/>
              <w:jc w:val="center"/>
              <w:rPr>
                <w:color w:val="000000"/>
                <w:szCs w:val="28"/>
              </w:rPr>
            </w:pPr>
            <w:r>
              <w:rPr>
                <w:color w:val="000000"/>
                <w:szCs w:val="28"/>
              </w:rPr>
              <w:lastRenderedPageBreak/>
              <w:t>1</w:t>
            </w: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2376"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45</w:t>
            </w:r>
          </w:p>
        </w:tc>
        <w:tc>
          <w:tcPr>
            <w:tcW w:w="979" w:type="dxa"/>
            <w:vAlign w:val="center"/>
          </w:tcPr>
          <w:p w:rsidR="00565BC3" w:rsidRDefault="00565BC3" w:rsidP="009876E9">
            <w:pPr>
              <w:spacing w:before="120"/>
              <w:jc w:val="center"/>
              <w:rPr>
                <w:b/>
                <w:color w:val="000000"/>
                <w:szCs w:val="28"/>
              </w:rPr>
            </w:pPr>
            <w:r>
              <w:rPr>
                <w:b/>
                <w:color w:val="000000"/>
                <w:szCs w:val="28"/>
              </w:rPr>
              <w:t>43</w:t>
            </w:r>
          </w:p>
        </w:tc>
        <w:tc>
          <w:tcPr>
            <w:tcW w:w="23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b/>
                <w:color w:val="000000"/>
                <w:szCs w:val="28"/>
              </w:rPr>
            </w:pPr>
            <w:r>
              <w:rPr>
                <w:b/>
                <w:color w:val="000000"/>
                <w:szCs w:val="28"/>
              </w:rPr>
              <w:t>2</w:t>
            </w:r>
          </w:p>
        </w:tc>
      </w:tr>
    </w:tbl>
    <w:p w:rsidR="00565BC3" w:rsidRDefault="00565BC3" w:rsidP="00DB576A">
      <w:pPr>
        <w:numPr>
          <w:ilvl w:val="0"/>
          <w:numId w:val="42"/>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tbl>
      <w:tblPr>
        <w:tblW w:w="0" w:type="auto"/>
        <w:tblLayout w:type="fixed"/>
        <w:tblLook w:val="0000" w:firstRow="0" w:lastRow="0" w:firstColumn="0" w:lastColumn="0" w:noHBand="0" w:noVBand="0"/>
      </w:tblPr>
      <w:tblGrid>
        <w:gridCol w:w="7359"/>
        <w:gridCol w:w="2240"/>
      </w:tblGrid>
      <w:tr w:rsidR="00565BC3" w:rsidTr="009876E9">
        <w:tc>
          <w:tcPr>
            <w:tcW w:w="7359" w:type="dxa"/>
          </w:tcPr>
          <w:p w:rsidR="00565BC3" w:rsidRDefault="00565BC3" w:rsidP="009876E9">
            <w:pPr>
              <w:spacing w:before="120"/>
              <w:rPr>
                <w:color w:val="000000"/>
                <w:szCs w:val="28"/>
              </w:rPr>
            </w:pPr>
            <w:r>
              <w:rPr>
                <w:color w:val="000000"/>
                <w:szCs w:val="28"/>
              </w:rPr>
              <w:t>Bài mở đầu</w:t>
            </w:r>
          </w:p>
        </w:tc>
        <w:tc>
          <w:tcPr>
            <w:tcW w:w="2240" w:type="dxa"/>
          </w:tcPr>
          <w:p w:rsidR="00565BC3" w:rsidRDefault="00565BC3" w:rsidP="009876E9">
            <w:pPr>
              <w:spacing w:before="120"/>
              <w:rPr>
                <w:color w:val="000000"/>
                <w:szCs w:val="28"/>
              </w:rPr>
            </w:pPr>
            <w:r>
              <w:rPr>
                <w:iCs/>
                <w:color w:val="000000"/>
                <w:szCs w:val="28"/>
              </w:rPr>
              <w:t>Thời gian: 1giờ</w:t>
            </w:r>
          </w:p>
        </w:tc>
      </w:tr>
    </w:tbl>
    <w:p w:rsidR="00565BC3" w:rsidRDefault="00565BC3" w:rsidP="00565BC3">
      <w:pPr>
        <w:spacing w:before="120"/>
        <w:rPr>
          <w:iCs/>
          <w:color w:val="000000"/>
          <w:szCs w:val="28"/>
        </w:rPr>
      </w:pPr>
      <w:r>
        <w:rPr>
          <w:iCs/>
          <w:color w:val="000000"/>
          <w:szCs w:val="28"/>
        </w:rPr>
        <w:t xml:space="preserve">1. Mục tiêu:  </w:t>
      </w:r>
    </w:p>
    <w:p w:rsidR="00565BC3" w:rsidRDefault="00565BC3" w:rsidP="00DB576A">
      <w:pPr>
        <w:numPr>
          <w:ilvl w:val="0"/>
          <w:numId w:val="11"/>
        </w:numPr>
        <w:spacing w:before="120" w:after="0" w:line="240" w:lineRule="auto"/>
        <w:ind w:left="0" w:firstLine="0"/>
        <w:jc w:val="both"/>
        <w:rPr>
          <w:color w:val="000000"/>
          <w:szCs w:val="28"/>
        </w:rPr>
      </w:pPr>
      <w:r>
        <w:rPr>
          <w:color w:val="000000"/>
          <w:szCs w:val="28"/>
        </w:rPr>
        <w:lastRenderedPageBreak/>
        <w:t>Hiểu được về cách thực hiện học phần;</w:t>
      </w:r>
    </w:p>
    <w:p w:rsidR="00565BC3" w:rsidRDefault="00565BC3" w:rsidP="00DB576A">
      <w:pPr>
        <w:numPr>
          <w:ilvl w:val="0"/>
          <w:numId w:val="11"/>
        </w:numPr>
        <w:spacing w:before="120" w:after="0" w:line="240" w:lineRule="auto"/>
        <w:ind w:left="0" w:firstLine="0"/>
        <w:jc w:val="both"/>
        <w:rPr>
          <w:color w:val="000000"/>
          <w:szCs w:val="28"/>
        </w:rPr>
      </w:pPr>
      <w:r>
        <w:rPr>
          <w:color w:val="000000"/>
          <w:szCs w:val="28"/>
        </w:rPr>
        <w:t>Trình bầy được tính năng và ứng dụng của phần mềm đồ hoạ CorelDRAW 12;</w:t>
      </w:r>
    </w:p>
    <w:p w:rsidR="00565BC3" w:rsidRDefault="00565BC3" w:rsidP="00DB576A">
      <w:pPr>
        <w:numPr>
          <w:ilvl w:val="0"/>
          <w:numId w:val="11"/>
        </w:numPr>
        <w:spacing w:before="120" w:after="0" w:line="240" w:lineRule="auto"/>
        <w:ind w:left="0" w:firstLine="0"/>
        <w:jc w:val="both"/>
        <w:rPr>
          <w:color w:val="000000"/>
          <w:szCs w:val="28"/>
        </w:rPr>
      </w:pPr>
      <w:r>
        <w:rPr>
          <w:color w:val="000000"/>
          <w:szCs w:val="28"/>
        </w:rPr>
        <w:t>Nhận biết được một số phần mềm đồ họa khác.</w:t>
      </w:r>
    </w:p>
    <w:p w:rsidR="00565BC3" w:rsidRDefault="00565BC3" w:rsidP="00565BC3">
      <w:pPr>
        <w:spacing w:before="120"/>
        <w:rPr>
          <w:color w:val="000000"/>
          <w:szCs w:val="28"/>
        </w:rPr>
      </w:pPr>
      <w:r>
        <w:rPr>
          <w:color w:val="000000"/>
          <w:szCs w:val="28"/>
        </w:rPr>
        <w:t>2. Nội dung chương:</w:t>
      </w:r>
    </w:p>
    <w:tbl>
      <w:tblPr>
        <w:tblW w:w="0" w:type="auto"/>
        <w:tblLayout w:type="fixed"/>
        <w:tblLook w:val="0000" w:firstRow="0" w:lastRow="0" w:firstColumn="0" w:lastColumn="0" w:noHBand="0" w:noVBand="0"/>
      </w:tblPr>
      <w:tblGrid>
        <w:gridCol w:w="7359"/>
        <w:gridCol w:w="2240"/>
      </w:tblGrid>
      <w:tr w:rsidR="00565BC3" w:rsidTr="009876E9">
        <w:tc>
          <w:tcPr>
            <w:tcW w:w="7359" w:type="dxa"/>
          </w:tcPr>
          <w:p w:rsidR="00565BC3" w:rsidRDefault="00565BC3" w:rsidP="009876E9">
            <w:pPr>
              <w:spacing w:before="120"/>
              <w:rPr>
                <w:color w:val="000000"/>
                <w:szCs w:val="28"/>
              </w:rPr>
            </w:pPr>
            <w:r>
              <w:rPr>
                <w:color w:val="000000"/>
                <w:szCs w:val="28"/>
              </w:rPr>
              <w:t>1. Giới thiệu chung về cách thực hiện học phần</w:t>
            </w:r>
          </w:p>
        </w:tc>
        <w:tc>
          <w:tcPr>
            <w:tcW w:w="2240" w:type="dxa"/>
          </w:tcPr>
          <w:p w:rsidR="00565BC3" w:rsidRDefault="00565BC3" w:rsidP="009876E9">
            <w:pPr>
              <w:spacing w:before="120"/>
              <w:jc w:val="right"/>
              <w:rPr>
                <w:i/>
                <w:iCs/>
                <w:color w:val="000000"/>
                <w:szCs w:val="28"/>
              </w:rPr>
            </w:pPr>
          </w:p>
        </w:tc>
      </w:tr>
      <w:tr w:rsidR="00565BC3" w:rsidTr="009876E9">
        <w:tc>
          <w:tcPr>
            <w:tcW w:w="7359" w:type="dxa"/>
          </w:tcPr>
          <w:p w:rsidR="00565BC3" w:rsidRDefault="00565BC3" w:rsidP="009876E9">
            <w:pPr>
              <w:spacing w:before="120"/>
              <w:rPr>
                <w:color w:val="000000"/>
                <w:szCs w:val="28"/>
              </w:rPr>
            </w:pPr>
            <w:r>
              <w:rPr>
                <w:color w:val="000000"/>
                <w:szCs w:val="28"/>
              </w:rPr>
              <w:t>2. Giới thiệu tổng quan về phần mềm đồ hoạ CorelDRAW 12</w:t>
            </w:r>
          </w:p>
        </w:tc>
        <w:tc>
          <w:tcPr>
            <w:tcW w:w="2240" w:type="dxa"/>
          </w:tcPr>
          <w:p w:rsidR="00565BC3" w:rsidRDefault="00565BC3" w:rsidP="009876E9">
            <w:pPr>
              <w:spacing w:before="120"/>
              <w:jc w:val="right"/>
              <w:rPr>
                <w:i/>
                <w:iCs/>
                <w:color w:val="000000"/>
                <w:szCs w:val="28"/>
              </w:rPr>
            </w:pPr>
          </w:p>
        </w:tc>
      </w:tr>
      <w:tr w:rsidR="00565BC3" w:rsidTr="009876E9">
        <w:tc>
          <w:tcPr>
            <w:tcW w:w="7359" w:type="dxa"/>
          </w:tcPr>
          <w:p w:rsidR="00565BC3" w:rsidRDefault="00565BC3" w:rsidP="009876E9">
            <w:pPr>
              <w:spacing w:before="120"/>
              <w:rPr>
                <w:color w:val="000000"/>
                <w:szCs w:val="28"/>
              </w:rPr>
            </w:pPr>
            <w:r>
              <w:rPr>
                <w:color w:val="000000"/>
                <w:szCs w:val="28"/>
              </w:rPr>
              <w:t>3. Một số phần mềm đồ họa khác</w:t>
            </w:r>
          </w:p>
        </w:tc>
        <w:tc>
          <w:tcPr>
            <w:tcW w:w="2240" w:type="dxa"/>
          </w:tcPr>
          <w:p w:rsidR="00565BC3" w:rsidRDefault="00565BC3" w:rsidP="009876E9">
            <w:pPr>
              <w:spacing w:before="120"/>
              <w:jc w:val="right"/>
              <w:rPr>
                <w:i/>
                <w:iCs/>
                <w:color w:val="000000"/>
                <w:szCs w:val="28"/>
              </w:rPr>
            </w:pPr>
          </w:p>
        </w:tc>
      </w:tr>
    </w:tbl>
    <w:p w:rsidR="00565BC3" w:rsidRDefault="00565BC3" w:rsidP="00565BC3">
      <w:pPr>
        <w:tabs>
          <w:tab w:val="left" w:pos="5670"/>
          <w:tab w:val="left" w:pos="7470"/>
        </w:tabs>
        <w:spacing w:before="120"/>
        <w:rPr>
          <w:color w:val="000000"/>
          <w:szCs w:val="28"/>
        </w:rPr>
      </w:pPr>
      <w:r>
        <w:rPr>
          <w:b/>
          <w:bCs/>
          <w:color w:val="000000"/>
          <w:szCs w:val="28"/>
        </w:rPr>
        <w:t xml:space="preserve">Chương 1: </w:t>
      </w:r>
      <w:r>
        <w:rPr>
          <w:b/>
          <w:color w:val="000000"/>
          <w:szCs w:val="28"/>
        </w:rPr>
        <w:t>Tổng quan về coreldraw</w:t>
      </w:r>
      <w:r>
        <w:rPr>
          <w:iCs/>
          <w:color w:val="000000"/>
          <w:szCs w:val="28"/>
        </w:rPr>
        <w:t xml:space="preserve">                                         </w:t>
      </w:r>
      <w:r>
        <w:rPr>
          <w:iCs/>
          <w:color w:val="000000"/>
          <w:szCs w:val="28"/>
        </w:rPr>
        <w:tab/>
        <w:t>Thời gian: 2giờ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4"/>
        <w:rPr>
          <w:color w:val="000000"/>
          <w:szCs w:val="28"/>
        </w:rPr>
      </w:pPr>
      <w:r>
        <w:rPr>
          <w:color w:val="000000"/>
          <w:szCs w:val="28"/>
        </w:rPr>
        <w:t>Sinh viên trình bày được các cách khởi động chương trình coreldraw.</w:t>
      </w:r>
    </w:p>
    <w:p w:rsidR="00565BC3" w:rsidRDefault="00565BC3" w:rsidP="00565BC3">
      <w:pPr>
        <w:spacing w:before="120"/>
        <w:ind w:left="274"/>
        <w:rPr>
          <w:color w:val="000000"/>
          <w:szCs w:val="28"/>
        </w:rPr>
      </w:pPr>
      <w:r>
        <w:rPr>
          <w:color w:val="000000"/>
          <w:szCs w:val="28"/>
        </w:rPr>
        <w:t>Sinh viên liệt kê và trình bày được tính năng của các thanh công cụ trên cửa sổ ứng dụng coreldraw.</w:t>
      </w:r>
    </w:p>
    <w:p w:rsidR="00565BC3" w:rsidRDefault="00565BC3" w:rsidP="00565BC3">
      <w:pPr>
        <w:spacing w:before="120"/>
        <w:ind w:left="274"/>
        <w:rPr>
          <w:color w:val="000000"/>
          <w:szCs w:val="28"/>
        </w:rPr>
      </w:pPr>
      <w:r>
        <w:rPr>
          <w:color w:val="000000"/>
          <w:szCs w:val="28"/>
        </w:rPr>
        <w:t>Sinh viên có khả năng:</w:t>
      </w:r>
    </w:p>
    <w:p w:rsidR="00565BC3" w:rsidRDefault="00565BC3" w:rsidP="00DB576A">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t>Thao tác được trên phím và chuột.</w:t>
      </w:r>
    </w:p>
    <w:p w:rsidR="00565BC3" w:rsidRDefault="00565BC3" w:rsidP="00DB576A">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t>Thực hiện được thao tác quản lý file.</w:t>
      </w:r>
    </w:p>
    <w:p w:rsidR="00565BC3" w:rsidRDefault="00565BC3" w:rsidP="00DB576A">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t>Thiết lập được file dự phòng và phục hồi file bị hỏng.</w:t>
      </w:r>
    </w:p>
    <w:p w:rsidR="00565BC3" w:rsidRDefault="00565BC3" w:rsidP="00DB576A">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t>Cài đặt các thông số khi in ấn.</w:t>
      </w:r>
    </w:p>
    <w:p w:rsidR="00565BC3" w:rsidRDefault="00565BC3" w:rsidP="00565BC3">
      <w:pPr>
        <w:spacing w:before="120"/>
        <w:ind w:left="274"/>
        <w:rPr>
          <w:color w:val="000000"/>
          <w:szCs w:val="28"/>
        </w:rPr>
      </w:pPr>
      <w:r>
        <w:rPr>
          <w:color w:val="000000"/>
          <w:szCs w:val="28"/>
        </w:rPr>
        <w:t>Sinh viên có thái độ bảo vệ và giữ gìn máy móc.</w:t>
      </w:r>
    </w:p>
    <w:p w:rsidR="00565BC3" w:rsidRDefault="00565BC3" w:rsidP="00565BC3">
      <w:pPr>
        <w:spacing w:before="120"/>
        <w:ind w:left="274"/>
        <w:rPr>
          <w:iCs/>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Giới thiệu phần mềm. </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Khởi động coreldraw.</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Hộp thoại welcome to coreldraw.</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hAnsi="Times New Roman"/>
          <w:color w:val="000000"/>
          <w:szCs w:val="28"/>
        </w:rPr>
      </w:pPr>
      <w:r>
        <w:rPr>
          <w:rFonts w:ascii="Times New Roman" w:hAnsi="Times New Roman"/>
          <w:color w:val="000000"/>
          <w:szCs w:val="28"/>
        </w:rPr>
        <w:t>Cửa sổứng dụng (giao diện) của coreldraw.</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Thao tác trên phím và chuột. </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Một số thuật ngữ.</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Quản lý file.</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Tập tin dự phòng. </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Các chế độ xem màn hình.</w:t>
      </w:r>
    </w:p>
    <w:p w:rsidR="00565BC3" w:rsidRDefault="00565BC3" w:rsidP="00DB576A">
      <w:pPr>
        <w:pStyle w:val="ListParagraph"/>
        <w:numPr>
          <w:ilvl w:val="0"/>
          <w:numId w:val="5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In ấn.</w:t>
      </w:r>
    </w:p>
    <w:p w:rsidR="00565BC3" w:rsidRDefault="00565BC3" w:rsidP="00565BC3">
      <w:pPr>
        <w:tabs>
          <w:tab w:val="left" w:pos="5670"/>
          <w:tab w:val="left" w:pos="7470"/>
        </w:tabs>
        <w:spacing w:before="120"/>
        <w:rPr>
          <w:color w:val="000000"/>
          <w:szCs w:val="28"/>
        </w:rPr>
      </w:pPr>
      <w:r>
        <w:rPr>
          <w:b/>
          <w:color w:val="000000"/>
          <w:szCs w:val="28"/>
        </w:rPr>
        <w:t>Chương 2: Vẽ đối tượng hình dạng đóng</w:t>
      </w:r>
      <w:r>
        <w:rPr>
          <w:b/>
          <w:color w:val="000000"/>
          <w:szCs w:val="28"/>
        </w:rPr>
        <w:tab/>
      </w:r>
      <w:r>
        <w:rPr>
          <w:b/>
          <w:color w:val="000000"/>
          <w:szCs w:val="28"/>
        </w:rPr>
        <w:tab/>
      </w:r>
      <w:r>
        <w:rPr>
          <w:iCs/>
          <w:color w:val="000000"/>
          <w:szCs w:val="28"/>
        </w:rPr>
        <w:t>Thời gian: 2giờ</w:t>
      </w:r>
    </w:p>
    <w:p w:rsidR="00565BC3" w:rsidRDefault="00565BC3" w:rsidP="00565BC3">
      <w:pPr>
        <w:spacing w:before="120"/>
        <w:rPr>
          <w:iCs/>
          <w:color w:val="000000"/>
          <w:szCs w:val="28"/>
        </w:rPr>
      </w:pPr>
      <w:r>
        <w:rPr>
          <w:iCs/>
          <w:color w:val="000000"/>
          <w:szCs w:val="28"/>
        </w:rPr>
        <w:lastRenderedPageBreak/>
        <w:t>1. Mục tiêu:</w:t>
      </w:r>
    </w:p>
    <w:p w:rsidR="00565BC3" w:rsidRDefault="00565BC3" w:rsidP="00565BC3">
      <w:pPr>
        <w:spacing w:before="120"/>
        <w:ind w:left="270"/>
        <w:rPr>
          <w:color w:val="000000"/>
          <w:szCs w:val="28"/>
        </w:rPr>
      </w:pPr>
      <w:r>
        <w:rPr>
          <w:color w:val="000000"/>
          <w:szCs w:val="28"/>
        </w:rPr>
        <w:t>Sinh viên liệt kê được các công cụ vẽ đối tượng hình dạng đóng.</w:t>
      </w:r>
    </w:p>
    <w:p w:rsidR="00565BC3" w:rsidRDefault="00565BC3" w:rsidP="00565BC3">
      <w:pPr>
        <w:spacing w:before="120"/>
        <w:ind w:left="270"/>
        <w:rPr>
          <w:color w:val="000000"/>
          <w:szCs w:val="28"/>
        </w:rPr>
      </w:pPr>
      <w:r>
        <w:rPr>
          <w:color w:val="000000"/>
          <w:szCs w:val="28"/>
        </w:rPr>
        <w:t>Sinh viên trình bày được đặc tính của các công cụ vẽ đối tượng hình dạng đóng.</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Vẽ được các đối tượng hình dạng đóng.</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Chỉnh sửa hình dạng của đối tượng đóng vừa tạo thành.</w:t>
      </w:r>
    </w:p>
    <w:p w:rsidR="00565BC3" w:rsidRDefault="00565BC3" w:rsidP="00565BC3">
      <w:pPr>
        <w:tabs>
          <w:tab w:val="left" w:pos="630"/>
        </w:tabs>
        <w:spacing w:before="120"/>
        <w:ind w:left="270"/>
        <w:rPr>
          <w:color w:val="000000"/>
          <w:szCs w:val="28"/>
        </w:rPr>
      </w:pPr>
      <w:r>
        <w:rPr>
          <w:color w:val="000000"/>
          <w:szCs w:val="28"/>
        </w:rPr>
        <w:t>Sinh viên có thái độ bảo vệ và giữ gìn máy móc.</w:t>
      </w:r>
    </w:p>
    <w:p w:rsidR="00565BC3" w:rsidRDefault="00565BC3" w:rsidP="00565BC3">
      <w:pPr>
        <w:spacing w:before="120"/>
        <w:ind w:left="270"/>
        <w:rPr>
          <w:iCs/>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Vẽ hình chữ nhật.</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bCs/>
          <w:color w:val="000000"/>
          <w:szCs w:val="28"/>
        </w:rPr>
        <w:t xml:space="preserve">Vẽ hình </w:t>
      </w:r>
      <w:r>
        <w:rPr>
          <w:rFonts w:ascii="Times New Roman" w:hAnsi="Times New Roman"/>
          <w:bCs/>
          <w:iCs/>
          <w:color w:val="000000"/>
          <w:szCs w:val="28"/>
        </w:rPr>
        <w:t>ellipse</w:t>
      </w:r>
      <w:r>
        <w:rPr>
          <w:rFonts w:ascii="Times New Roman" w:hAnsi="Times New Roman"/>
          <w:bCs/>
          <w:color w:val="000000"/>
          <w:szCs w:val="28"/>
        </w:rPr>
        <w:t>, hình tròn.</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Vẽ hình xoắn ốc.</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Vẽ hình đa giác, hình sao.</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bCs/>
          <w:color w:val="000000"/>
          <w:szCs w:val="28"/>
        </w:rPr>
        <w:t>Vẽ hình giấy kẻ ô</w:t>
      </w:r>
    </w:p>
    <w:p w:rsidR="00565BC3" w:rsidRDefault="00565BC3" w:rsidP="00DB576A">
      <w:pPr>
        <w:pStyle w:val="ListParagraph"/>
        <w:numPr>
          <w:ilvl w:val="0"/>
          <w:numId w:val="57"/>
        </w:numPr>
        <w:tabs>
          <w:tab w:val="left" w:pos="480"/>
          <w:tab w:val="left" w:pos="1440"/>
          <w:tab w:val="right" w:leader="dot" w:pos="9180"/>
          <w:tab w:val="left" w:pos="9306"/>
        </w:tabs>
        <w:spacing w:before="120"/>
        <w:ind w:hanging="720"/>
        <w:contextualSpacing w:val="0"/>
        <w:jc w:val="both"/>
        <w:rPr>
          <w:rFonts w:ascii="Times New Roman" w:hAnsi="Times New Roman"/>
          <w:b/>
          <w:color w:val="000000"/>
          <w:szCs w:val="28"/>
        </w:rPr>
      </w:pPr>
      <w:r>
        <w:rPr>
          <w:rFonts w:ascii="Times New Roman" w:eastAsia=".VnTime" w:hAnsi="Times New Roman"/>
          <w:bCs/>
          <w:color w:val="000000"/>
          <w:szCs w:val="28"/>
        </w:rPr>
        <w:t>Vẽ hình cơ bản</w:t>
      </w:r>
    </w:p>
    <w:p w:rsidR="00565BC3" w:rsidRDefault="00565BC3" w:rsidP="00565BC3">
      <w:pPr>
        <w:tabs>
          <w:tab w:val="left" w:pos="5670"/>
          <w:tab w:val="left" w:pos="7470"/>
        </w:tabs>
        <w:spacing w:before="120"/>
        <w:rPr>
          <w:color w:val="000000"/>
          <w:szCs w:val="28"/>
        </w:rPr>
      </w:pPr>
      <w:r>
        <w:rPr>
          <w:b/>
          <w:color w:val="000000"/>
          <w:szCs w:val="28"/>
        </w:rPr>
        <w:t>Chương 3: Vẽ đối tượng là đường nét</w:t>
      </w:r>
      <w:r>
        <w:rPr>
          <w:b/>
          <w:color w:val="000000"/>
          <w:szCs w:val="28"/>
        </w:rPr>
        <w:tab/>
      </w:r>
      <w:r>
        <w:rPr>
          <w:b/>
          <w:color w:val="000000"/>
          <w:szCs w:val="28"/>
        </w:rPr>
        <w:tab/>
      </w:r>
      <w:r>
        <w:rPr>
          <w:iCs/>
          <w:color w:val="000000"/>
          <w:szCs w:val="28"/>
        </w:rPr>
        <w:t>Thời gian: 2giờ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0"/>
        <w:rPr>
          <w:color w:val="000000"/>
          <w:szCs w:val="28"/>
        </w:rPr>
      </w:pPr>
      <w:r>
        <w:rPr>
          <w:color w:val="000000"/>
          <w:szCs w:val="28"/>
        </w:rPr>
        <w:t>Sinh viên liệt kê được các công cụ vẽ đối tượng là đường nét.</w:t>
      </w:r>
    </w:p>
    <w:p w:rsidR="00565BC3" w:rsidRDefault="00565BC3" w:rsidP="00565BC3">
      <w:pPr>
        <w:spacing w:before="120"/>
        <w:ind w:left="270"/>
        <w:rPr>
          <w:color w:val="000000"/>
          <w:szCs w:val="28"/>
        </w:rPr>
      </w:pPr>
      <w:r>
        <w:rPr>
          <w:color w:val="000000"/>
          <w:szCs w:val="28"/>
        </w:rPr>
        <w:t>Sinh viên trình bày được đặc điểm và chức năng của các công cụ vẽ đối tượng là đường nét.</w:t>
      </w:r>
    </w:p>
    <w:p w:rsidR="00565BC3" w:rsidRDefault="00565BC3" w:rsidP="00565BC3">
      <w:pPr>
        <w:spacing w:before="120"/>
        <w:ind w:left="270"/>
        <w:rPr>
          <w:color w:val="000000"/>
          <w:szCs w:val="28"/>
        </w:rPr>
      </w:pPr>
      <w:r>
        <w:rPr>
          <w:color w:val="000000"/>
          <w:szCs w:val="28"/>
        </w:rPr>
        <w:t>Sinh viên có khả năng:</w:t>
      </w:r>
    </w:p>
    <w:p w:rsidR="00565BC3" w:rsidRDefault="00565BC3" w:rsidP="00DB576A">
      <w:pPr>
        <w:numPr>
          <w:ilvl w:val="0"/>
          <w:numId w:val="55"/>
        </w:numPr>
        <w:tabs>
          <w:tab w:val="left" w:pos="450"/>
          <w:tab w:val="left" w:pos="2052"/>
        </w:tabs>
        <w:spacing w:before="120" w:after="0" w:line="240" w:lineRule="auto"/>
        <w:ind w:left="270" w:firstLine="0"/>
        <w:jc w:val="both"/>
        <w:rPr>
          <w:color w:val="000000"/>
          <w:szCs w:val="28"/>
        </w:rPr>
      </w:pPr>
      <w:r>
        <w:rPr>
          <w:color w:val="000000"/>
          <w:szCs w:val="28"/>
        </w:rPr>
        <w:t>Vẽ được các đối tượng bằng công cụ vẽ đường nét.</w:t>
      </w:r>
    </w:p>
    <w:p w:rsidR="00565BC3" w:rsidRDefault="00565BC3" w:rsidP="00565BC3">
      <w:pPr>
        <w:spacing w:before="120"/>
        <w:ind w:left="270"/>
        <w:rPr>
          <w:color w:val="000000"/>
          <w:szCs w:val="28"/>
        </w:rPr>
      </w:pPr>
      <w:r>
        <w:rPr>
          <w:color w:val="000000"/>
          <w:szCs w:val="28"/>
        </w:rPr>
        <w:t>Sinh viên có thái độ bảo vệ và giữ gìn máy móc.</w:t>
      </w:r>
    </w:p>
    <w:p w:rsidR="00565BC3" w:rsidRDefault="00565BC3" w:rsidP="00565BC3">
      <w:pPr>
        <w:spacing w:before="120"/>
        <w:ind w:left="270"/>
        <w:rPr>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tự do.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chỉnh tiếp tuyến.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nét nghệ thuật.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nét liền mảnh.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bCs/>
          <w:color w:val="000000"/>
          <w:szCs w:val="28"/>
        </w:rPr>
        <w:t>Công cụ vẽ các đường liên tục.</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Công cụ vẽ đường cong bằng 3 điểm.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bCs/>
          <w:color w:val="000000"/>
          <w:szCs w:val="28"/>
        </w:rPr>
        <w:lastRenderedPageBreak/>
        <w:t xml:space="preserve">Công cụ vẽ đường thẳng vuông góc. </w:t>
      </w:r>
    </w:p>
    <w:p w:rsidR="00565BC3" w:rsidRDefault="00565BC3" w:rsidP="00DB576A">
      <w:pPr>
        <w:pStyle w:val="ListParagraph"/>
        <w:numPr>
          <w:ilvl w:val="0"/>
          <w:numId w:val="58"/>
        </w:numPr>
        <w:tabs>
          <w:tab w:val="left" w:pos="480"/>
          <w:tab w:val="left" w:pos="1440"/>
          <w:tab w:val="right" w:leader="dot" w:pos="9180"/>
          <w:tab w:val="left" w:pos="9306"/>
        </w:tabs>
        <w:spacing w:before="120"/>
        <w:ind w:hanging="720"/>
        <w:contextualSpacing w:val="0"/>
        <w:jc w:val="both"/>
        <w:rPr>
          <w:rFonts w:ascii="Times New Roman" w:hAnsi="Times New Roman"/>
          <w:color w:val="000000"/>
          <w:szCs w:val="28"/>
        </w:rPr>
      </w:pPr>
      <w:r>
        <w:rPr>
          <w:rFonts w:ascii="Times New Roman" w:hAnsi="Times New Roman"/>
          <w:bCs/>
          <w:color w:val="000000"/>
          <w:szCs w:val="28"/>
        </w:rPr>
        <w:t>Công cụ vẽ các đường đo kích thước</w:t>
      </w:r>
    </w:p>
    <w:p w:rsidR="00565BC3" w:rsidRDefault="00565BC3" w:rsidP="00565BC3">
      <w:pPr>
        <w:tabs>
          <w:tab w:val="left" w:pos="5670"/>
          <w:tab w:val="left" w:pos="7470"/>
        </w:tabs>
        <w:spacing w:before="120"/>
        <w:rPr>
          <w:color w:val="000000"/>
          <w:szCs w:val="28"/>
        </w:rPr>
      </w:pPr>
      <w:r>
        <w:rPr>
          <w:b/>
          <w:color w:val="000000"/>
          <w:szCs w:val="28"/>
        </w:rPr>
        <w:t>Chương 4: Các công cụ biến đổi</w:t>
      </w:r>
      <w:r>
        <w:rPr>
          <w:b/>
          <w:color w:val="000000"/>
          <w:szCs w:val="28"/>
        </w:rPr>
        <w:tab/>
      </w:r>
      <w:r>
        <w:rPr>
          <w:b/>
          <w:color w:val="000000"/>
          <w:szCs w:val="28"/>
        </w:rPr>
        <w:tab/>
      </w:r>
      <w:r>
        <w:rPr>
          <w:iCs/>
          <w:color w:val="000000"/>
          <w:szCs w:val="28"/>
        </w:rPr>
        <w:t>Thời gian: 2giờ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360"/>
        <w:rPr>
          <w:color w:val="000000"/>
          <w:szCs w:val="28"/>
        </w:rPr>
      </w:pPr>
      <w:r>
        <w:rPr>
          <w:color w:val="000000"/>
          <w:szCs w:val="28"/>
        </w:rPr>
        <w:t>Sinh viên liệt kê được các công cụ làm biến đổi đối tượng.</w:t>
      </w:r>
    </w:p>
    <w:p w:rsidR="00565BC3" w:rsidRDefault="00565BC3" w:rsidP="00565BC3">
      <w:pPr>
        <w:spacing w:before="120"/>
        <w:ind w:left="360"/>
        <w:rPr>
          <w:b/>
          <w:bCs/>
          <w:color w:val="000000"/>
          <w:szCs w:val="28"/>
        </w:rPr>
      </w:pPr>
      <w:r>
        <w:rPr>
          <w:color w:val="000000"/>
          <w:szCs w:val="28"/>
        </w:rPr>
        <w:t>Sinh viên trình bày được đặc điểm và tính năng của các công cụ làm biến đổi đối tượng.</w:t>
      </w:r>
    </w:p>
    <w:p w:rsidR="00565BC3" w:rsidRDefault="00565BC3" w:rsidP="00565BC3">
      <w:pPr>
        <w:spacing w:before="120"/>
        <w:ind w:left="360"/>
        <w:rPr>
          <w:color w:val="000000"/>
          <w:szCs w:val="28"/>
        </w:rPr>
      </w:pPr>
      <w:r>
        <w:rPr>
          <w:color w:val="000000"/>
          <w:szCs w:val="28"/>
        </w:rPr>
        <w:t>Sinh viên có khả năng:</w:t>
      </w:r>
    </w:p>
    <w:p w:rsidR="00565BC3" w:rsidRDefault="00565BC3" w:rsidP="00DB576A">
      <w:pPr>
        <w:numPr>
          <w:ilvl w:val="0"/>
          <w:numId w:val="55"/>
        </w:numPr>
        <w:tabs>
          <w:tab w:val="left" w:pos="630"/>
          <w:tab w:val="left" w:pos="2052"/>
        </w:tabs>
        <w:spacing w:before="120" w:after="0" w:line="240" w:lineRule="auto"/>
        <w:ind w:left="360" w:firstLine="0"/>
        <w:jc w:val="both"/>
        <w:rPr>
          <w:color w:val="000000"/>
          <w:szCs w:val="28"/>
        </w:rPr>
      </w:pPr>
      <w:r>
        <w:rPr>
          <w:color w:val="000000"/>
          <w:szCs w:val="28"/>
        </w:rPr>
        <w:t xml:space="preserve">Làm biến đổi hình dáng của đối tượng góc nhằm tạo ra những đối tượng mới mang tính sáng tạo. </w:t>
      </w:r>
    </w:p>
    <w:p w:rsidR="00565BC3" w:rsidRPr="004D4D61" w:rsidRDefault="00565BC3" w:rsidP="00565BC3">
      <w:pPr>
        <w:spacing w:before="120"/>
        <w:ind w:left="360"/>
        <w:rPr>
          <w:color w:val="000000"/>
          <w:szCs w:val="28"/>
        </w:rPr>
      </w:pPr>
      <w:r>
        <w:rPr>
          <w:color w:val="000000"/>
          <w:szCs w:val="28"/>
        </w:rPr>
        <w:t>Sinh viên có thái độ bảo vệ và giữ gìn máy móc;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59"/>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chọn.</w:t>
      </w:r>
    </w:p>
    <w:p w:rsidR="00565BC3" w:rsidRDefault="00565BC3" w:rsidP="00DB576A">
      <w:pPr>
        <w:pStyle w:val="ListParagraph"/>
        <w:numPr>
          <w:ilvl w:val="0"/>
          <w:numId w:val="59"/>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hiệu chỉnh.</w:t>
      </w:r>
    </w:p>
    <w:p w:rsidR="00565BC3"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cắt.</w:t>
      </w:r>
    </w:p>
    <w:p w:rsidR="00565BC3"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xóa.</w:t>
      </w:r>
    </w:p>
    <w:p w:rsidR="00565BC3"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tạo lồi lõm.</w:t>
      </w:r>
    </w:p>
    <w:p w:rsidR="00565BC3"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tạo răng cưa.</w:t>
      </w:r>
    </w:p>
    <w:p w:rsidR="00565BC3" w:rsidRDefault="00565BC3" w:rsidP="00DB576A">
      <w:pPr>
        <w:pStyle w:val="ListParagraph"/>
        <w:numPr>
          <w:ilvl w:val="0"/>
          <w:numId w:val="59"/>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dịch chuyển tự do</w:t>
      </w:r>
    </w:p>
    <w:p w:rsidR="00565BC3" w:rsidRDefault="00565BC3" w:rsidP="00565BC3">
      <w:pPr>
        <w:tabs>
          <w:tab w:val="left" w:pos="5670"/>
          <w:tab w:val="left" w:pos="7470"/>
        </w:tabs>
        <w:spacing w:before="120"/>
        <w:rPr>
          <w:color w:val="000000"/>
          <w:szCs w:val="28"/>
        </w:rPr>
      </w:pPr>
      <w:r>
        <w:rPr>
          <w:b/>
          <w:color w:val="000000"/>
          <w:szCs w:val="28"/>
        </w:rPr>
        <w:t xml:space="preserve">Chương 5: </w:t>
      </w:r>
      <w:r>
        <w:rPr>
          <w:b/>
          <w:bCs/>
          <w:color w:val="000000"/>
          <w:szCs w:val="28"/>
        </w:rPr>
        <w:t xml:space="preserve">Ứng dụng Coreldraw thiết kế hình vẽ mô tả phẳng </w:t>
      </w:r>
      <w:r>
        <w:rPr>
          <w:b/>
          <w:bCs/>
          <w:color w:val="000000"/>
          <w:szCs w:val="28"/>
        </w:rPr>
        <w:tab/>
      </w:r>
      <w:r>
        <w:rPr>
          <w:iCs/>
          <w:color w:val="000000"/>
          <w:szCs w:val="28"/>
        </w:rPr>
        <w:t>Thời gian: 7giờ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360"/>
        <w:rPr>
          <w:color w:val="000000"/>
          <w:szCs w:val="28"/>
        </w:rPr>
      </w:pPr>
      <w:r>
        <w:rPr>
          <w:color w:val="000000"/>
          <w:szCs w:val="28"/>
        </w:rPr>
        <w:t>Sinh viên trình bày được phương pháp thiết kế hình vẽ mô tả phẳng.</w:t>
      </w:r>
    </w:p>
    <w:p w:rsidR="00565BC3" w:rsidRDefault="00565BC3" w:rsidP="00565BC3">
      <w:pPr>
        <w:spacing w:before="120"/>
        <w:ind w:left="360"/>
        <w:rPr>
          <w:color w:val="000000"/>
          <w:szCs w:val="28"/>
        </w:rPr>
      </w:pPr>
      <w:r>
        <w:rPr>
          <w:color w:val="000000"/>
          <w:szCs w:val="28"/>
        </w:rPr>
        <w:t>Sinh viên phát biểu được các bước công việc để sáng tạo nên mẫu trang phục.</w:t>
      </w:r>
    </w:p>
    <w:p w:rsidR="00565BC3" w:rsidRDefault="00565BC3" w:rsidP="00565BC3">
      <w:pPr>
        <w:spacing w:before="120"/>
        <w:ind w:left="360"/>
        <w:rPr>
          <w:color w:val="000000"/>
          <w:szCs w:val="28"/>
        </w:rPr>
      </w:pPr>
      <w:r>
        <w:rPr>
          <w:color w:val="000000"/>
          <w:szCs w:val="28"/>
        </w:rPr>
        <w:t>Sinh viên có khả năng:</w:t>
      </w:r>
    </w:p>
    <w:p w:rsidR="00565BC3" w:rsidRDefault="00565BC3" w:rsidP="00DB576A">
      <w:pPr>
        <w:numPr>
          <w:ilvl w:val="0"/>
          <w:numId w:val="55"/>
        </w:numPr>
        <w:tabs>
          <w:tab w:val="left" w:pos="630"/>
          <w:tab w:val="left" w:pos="2052"/>
        </w:tabs>
        <w:spacing w:before="120" w:after="0" w:line="240" w:lineRule="auto"/>
        <w:ind w:left="360" w:firstLine="0"/>
        <w:jc w:val="both"/>
        <w:rPr>
          <w:color w:val="000000"/>
          <w:szCs w:val="28"/>
        </w:rPr>
      </w:pPr>
      <w:r>
        <w:rPr>
          <w:color w:val="000000"/>
          <w:szCs w:val="28"/>
        </w:rPr>
        <w:t>Vẽ được hình vẽ mô tả phẳng của các sản phẩm từ đơn giản đến phức tạp.</w:t>
      </w:r>
    </w:p>
    <w:p w:rsidR="00565BC3" w:rsidRDefault="00565BC3" w:rsidP="00565BC3">
      <w:pPr>
        <w:spacing w:before="120"/>
        <w:ind w:left="360"/>
        <w:rPr>
          <w:color w:val="000000"/>
          <w:szCs w:val="28"/>
        </w:rPr>
      </w:pPr>
      <w:r>
        <w:rPr>
          <w:color w:val="000000"/>
          <w:szCs w:val="28"/>
        </w:rPr>
        <w:t>Sinh viên có thái độ bảo vệ và giữ gìn máy móc.</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0"/>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Phương pháp thiết kế hình vẽ mô tả phẳng.</w:t>
      </w:r>
    </w:p>
    <w:p w:rsidR="00565BC3" w:rsidRDefault="00565BC3" w:rsidP="00DB576A">
      <w:pPr>
        <w:pStyle w:val="ListParagraph"/>
        <w:numPr>
          <w:ilvl w:val="0"/>
          <w:numId w:val="60"/>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Phương pháp sáng tạo mẫu trang phục</w:t>
      </w:r>
    </w:p>
    <w:p w:rsidR="00565BC3" w:rsidRDefault="00565BC3" w:rsidP="00565BC3">
      <w:pPr>
        <w:tabs>
          <w:tab w:val="left" w:pos="5670"/>
          <w:tab w:val="left" w:pos="7470"/>
        </w:tabs>
        <w:spacing w:before="120"/>
        <w:rPr>
          <w:color w:val="000000"/>
          <w:szCs w:val="28"/>
        </w:rPr>
      </w:pPr>
      <w:r>
        <w:rPr>
          <w:b/>
          <w:color w:val="000000"/>
          <w:szCs w:val="28"/>
        </w:rPr>
        <w:t xml:space="preserve">Chương 6: </w:t>
      </w:r>
      <w:r>
        <w:rPr>
          <w:b/>
          <w:bCs/>
          <w:color w:val="000000"/>
          <w:szCs w:val="28"/>
        </w:rPr>
        <w:t>Quản lý đối tượng</w:t>
      </w:r>
      <w:r>
        <w:rPr>
          <w:b/>
          <w:color w:val="000000"/>
          <w:szCs w:val="28"/>
        </w:rPr>
        <w:tab/>
      </w:r>
      <w:r>
        <w:rPr>
          <w:b/>
          <w:color w:val="000000"/>
          <w:szCs w:val="28"/>
        </w:rPr>
        <w:tab/>
      </w:r>
      <w:r>
        <w:rPr>
          <w:iCs/>
          <w:color w:val="000000"/>
          <w:szCs w:val="28"/>
        </w:rPr>
        <w:t>Thời gian: 3giờ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360"/>
        <w:rPr>
          <w:color w:val="000000"/>
          <w:szCs w:val="28"/>
        </w:rPr>
      </w:pPr>
      <w:r>
        <w:rPr>
          <w:color w:val="000000"/>
          <w:szCs w:val="28"/>
        </w:rPr>
        <w:lastRenderedPageBreak/>
        <w:t>Sinh viên liệt kê được các công cụ quản lý đối tượng.</w:t>
      </w:r>
    </w:p>
    <w:p w:rsidR="00565BC3" w:rsidRDefault="00565BC3" w:rsidP="00565BC3">
      <w:pPr>
        <w:spacing w:before="120"/>
        <w:ind w:left="360"/>
        <w:rPr>
          <w:color w:val="000000"/>
          <w:szCs w:val="28"/>
        </w:rPr>
      </w:pPr>
      <w:r>
        <w:rPr>
          <w:color w:val="000000"/>
          <w:szCs w:val="28"/>
        </w:rPr>
        <w:t>Sinh viên trình bày được đặc điểm của các công cụ quản lý đối tượng.</w:t>
      </w:r>
    </w:p>
    <w:p w:rsidR="00565BC3" w:rsidRDefault="00565BC3" w:rsidP="00565BC3">
      <w:pPr>
        <w:spacing w:before="120"/>
        <w:ind w:left="360"/>
        <w:rPr>
          <w:color w:val="000000"/>
          <w:szCs w:val="28"/>
        </w:rPr>
      </w:pPr>
      <w:r>
        <w:rPr>
          <w:color w:val="000000"/>
          <w:szCs w:val="28"/>
        </w:rPr>
        <w:t>Sinh viên có khả năng:</w:t>
      </w:r>
    </w:p>
    <w:p w:rsidR="00565BC3" w:rsidRDefault="00565BC3" w:rsidP="00DB576A">
      <w:pPr>
        <w:numPr>
          <w:ilvl w:val="0"/>
          <w:numId w:val="55"/>
        </w:numPr>
        <w:tabs>
          <w:tab w:val="left" w:pos="720"/>
          <w:tab w:val="left" w:pos="2052"/>
        </w:tabs>
        <w:spacing w:before="120" w:after="0" w:line="240" w:lineRule="auto"/>
        <w:ind w:left="360" w:firstLine="0"/>
        <w:jc w:val="both"/>
        <w:rPr>
          <w:color w:val="000000"/>
          <w:szCs w:val="28"/>
        </w:rPr>
      </w:pPr>
      <w:r>
        <w:rPr>
          <w:color w:val="000000"/>
          <w:szCs w:val="28"/>
        </w:rPr>
        <w:t>Làm thay đổi vị trí giữa các đối tượng trên cùng một bản vẽ.</w:t>
      </w:r>
    </w:p>
    <w:p w:rsidR="00565BC3" w:rsidRDefault="00565BC3" w:rsidP="00DB576A">
      <w:pPr>
        <w:numPr>
          <w:ilvl w:val="0"/>
          <w:numId w:val="55"/>
        </w:numPr>
        <w:tabs>
          <w:tab w:val="left" w:pos="720"/>
          <w:tab w:val="left" w:pos="2052"/>
        </w:tabs>
        <w:spacing w:before="120" w:after="0" w:line="240" w:lineRule="auto"/>
        <w:ind w:left="360" w:firstLine="0"/>
        <w:jc w:val="both"/>
        <w:rPr>
          <w:color w:val="000000"/>
          <w:szCs w:val="28"/>
        </w:rPr>
      </w:pPr>
      <w:r>
        <w:rPr>
          <w:color w:val="000000"/>
          <w:szCs w:val="28"/>
        </w:rPr>
        <w:t>Làm biến đổi hình dáng, kích thước của đối tượng.</w:t>
      </w:r>
    </w:p>
    <w:p w:rsidR="00565BC3" w:rsidRDefault="00565BC3" w:rsidP="00565BC3">
      <w:pPr>
        <w:spacing w:before="120"/>
        <w:ind w:left="360"/>
        <w:rPr>
          <w:color w:val="000000"/>
          <w:szCs w:val="28"/>
        </w:rPr>
      </w:pPr>
      <w:r>
        <w:rPr>
          <w:color w:val="000000"/>
          <w:szCs w:val="28"/>
        </w:rPr>
        <w:t>Sinh viên có thái độ bảo vệ và giữ gìn máy móc.</w:t>
      </w:r>
    </w:p>
    <w:p w:rsidR="00565BC3" w:rsidRDefault="00565BC3" w:rsidP="00565BC3">
      <w:pPr>
        <w:spacing w:before="120"/>
        <w:ind w:left="360"/>
        <w:rPr>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1"/>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Biến đổi vị trí đối tượng.</w:t>
      </w:r>
    </w:p>
    <w:p w:rsidR="00565BC3" w:rsidRDefault="00565BC3" w:rsidP="00DB576A">
      <w:pPr>
        <w:pStyle w:val="ListParagraph"/>
        <w:numPr>
          <w:ilvl w:val="0"/>
          <w:numId w:val="61"/>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Sắp xếp, bố trí đối tượng.</w:t>
      </w:r>
    </w:p>
    <w:p w:rsidR="00565BC3"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Thứ tự các lớp đối tượng.</w:t>
      </w:r>
    </w:p>
    <w:p w:rsidR="00565BC3"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Nhóm, liên kế, phân rã đối tượng.</w:t>
      </w:r>
    </w:p>
    <w:p w:rsidR="00565BC3"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Khóa, mở khóa đối tượng.</w:t>
      </w:r>
    </w:p>
    <w:p w:rsidR="00565BC3"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Hàn, cắt xén</w:t>
      </w:r>
      <w:r>
        <w:rPr>
          <w:rFonts w:ascii="Times New Roman" w:hAnsi="Times New Roman"/>
          <w:color w:val="000000"/>
          <w:szCs w:val="28"/>
        </w:rPr>
        <w:t xml:space="preserve"> đối tượng.</w:t>
      </w:r>
    </w:p>
    <w:p w:rsidR="00565BC3" w:rsidRDefault="00565BC3" w:rsidP="00DB576A">
      <w:pPr>
        <w:pStyle w:val="ListParagraph"/>
        <w:numPr>
          <w:ilvl w:val="0"/>
          <w:numId w:val="60"/>
        </w:numPr>
        <w:tabs>
          <w:tab w:val="left" w:pos="456"/>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Biến đổi đối tượng thành dạng cong.</w:t>
      </w:r>
    </w:p>
    <w:p w:rsidR="00565BC3" w:rsidRDefault="00565BC3" w:rsidP="00565BC3">
      <w:pPr>
        <w:tabs>
          <w:tab w:val="left" w:pos="5670"/>
          <w:tab w:val="left" w:pos="7470"/>
        </w:tabs>
        <w:spacing w:before="120"/>
        <w:rPr>
          <w:color w:val="000000"/>
          <w:szCs w:val="28"/>
        </w:rPr>
      </w:pPr>
      <w:r>
        <w:rPr>
          <w:b/>
          <w:color w:val="000000"/>
          <w:szCs w:val="28"/>
        </w:rPr>
        <w:t xml:space="preserve">Chương 7: </w:t>
      </w:r>
      <w:r>
        <w:rPr>
          <w:b/>
          <w:bCs/>
          <w:color w:val="000000"/>
          <w:szCs w:val="28"/>
        </w:rPr>
        <w:t>Làm việc với văn bản</w:t>
      </w:r>
      <w:r>
        <w:rPr>
          <w:b/>
          <w:color w:val="000000"/>
          <w:szCs w:val="28"/>
        </w:rPr>
        <w:tab/>
      </w:r>
      <w:r>
        <w:rPr>
          <w:b/>
          <w:color w:val="000000"/>
          <w:szCs w:val="28"/>
        </w:rPr>
        <w:tab/>
      </w:r>
      <w:r>
        <w:rPr>
          <w:iCs/>
          <w:color w:val="000000"/>
          <w:szCs w:val="28"/>
        </w:rPr>
        <w:t>Thời gian: 2giờ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0"/>
        <w:rPr>
          <w:color w:val="000000"/>
          <w:szCs w:val="28"/>
        </w:rPr>
      </w:pPr>
      <w:r>
        <w:rPr>
          <w:color w:val="000000"/>
          <w:szCs w:val="28"/>
        </w:rPr>
        <w:t>Sinh viên liệt kê các dạng văn bản trong coreldraw.</w:t>
      </w:r>
    </w:p>
    <w:p w:rsidR="00565BC3" w:rsidRDefault="00565BC3" w:rsidP="00565BC3">
      <w:pPr>
        <w:spacing w:before="120"/>
        <w:ind w:left="270"/>
        <w:rPr>
          <w:color w:val="000000"/>
          <w:szCs w:val="28"/>
        </w:rPr>
      </w:pPr>
      <w:r>
        <w:rPr>
          <w:color w:val="000000"/>
          <w:szCs w:val="28"/>
        </w:rPr>
        <w:t>Sinh viên so sánh điểm giống nhau và khác nhau giữa các dạng văn bản.</w:t>
      </w:r>
    </w:p>
    <w:p w:rsidR="00565BC3" w:rsidRDefault="00565BC3" w:rsidP="00565BC3">
      <w:pPr>
        <w:spacing w:before="120"/>
        <w:ind w:left="270"/>
        <w:rPr>
          <w:color w:val="000000"/>
          <w:szCs w:val="28"/>
        </w:rPr>
      </w:pPr>
      <w:r>
        <w:rPr>
          <w:color w:val="000000"/>
          <w:szCs w:val="28"/>
        </w:rPr>
        <w:t>Sinh viên có khả năng:</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Thực hiện được các dạng văn bản trong coreldraw.</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Chuyển đổi qua lại giữa hai dạng văn bản.</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Đặt văn bản lên các dạng đường dẫn.</w:t>
      </w:r>
    </w:p>
    <w:p w:rsidR="00565BC3" w:rsidRDefault="00565BC3" w:rsidP="00565BC3">
      <w:pPr>
        <w:spacing w:before="120"/>
        <w:ind w:left="270"/>
        <w:rPr>
          <w:color w:val="000000"/>
          <w:szCs w:val="28"/>
        </w:rPr>
      </w:pPr>
      <w:r>
        <w:rPr>
          <w:color w:val="000000"/>
          <w:szCs w:val="28"/>
        </w:rPr>
        <w:t>Sinh viên có thái độ bảo vệ và giữ gìn máy móc.</w:t>
      </w:r>
    </w:p>
    <w:p w:rsidR="00565BC3" w:rsidRDefault="00565BC3" w:rsidP="00565BC3">
      <w:pPr>
        <w:spacing w:before="120"/>
        <w:ind w:left="270"/>
        <w:rPr>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2"/>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Các dạng văn bản trong coreldraw.</w:t>
      </w:r>
    </w:p>
    <w:p w:rsidR="00565BC3" w:rsidRDefault="00565BC3" w:rsidP="00DB576A">
      <w:pPr>
        <w:pStyle w:val="ListParagraph"/>
        <w:numPr>
          <w:ilvl w:val="0"/>
          <w:numId w:val="62"/>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Chuyển đổi giữa 2 dạng văn bản.</w:t>
      </w:r>
    </w:p>
    <w:p w:rsidR="00565BC3" w:rsidRDefault="00565BC3" w:rsidP="00DB576A">
      <w:pPr>
        <w:pStyle w:val="ListParagraph"/>
        <w:numPr>
          <w:ilvl w:val="0"/>
          <w:numId w:val="62"/>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Hiệu chỉnh văn bản.</w:t>
      </w:r>
    </w:p>
    <w:p w:rsidR="00565BC3" w:rsidRDefault="00565BC3" w:rsidP="00DB576A">
      <w:pPr>
        <w:pStyle w:val="ListParagraph"/>
        <w:numPr>
          <w:ilvl w:val="0"/>
          <w:numId w:val="62"/>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Đặt văn bản lên đường dẫn</w:t>
      </w:r>
    </w:p>
    <w:p w:rsidR="00565BC3" w:rsidRDefault="00565BC3" w:rsidP="00565BC3">
      <w:pPr>
        <w:tabs>
          <w:tab w:val="left" w:pos="5670"/>
        </w:tabs>
        <w:spacing w:before="120"/>
        <w:rPr>
          <w:color w:val="000000"/>
          <w:szCs w:val="28"/>
        </w:rPr>
      </w:pPr>
      <w:r>
        <w:rPr>
          <w:b/>
          <w:color w:val="000000"/>
          <w:szCs w:val="28"/>
        </w:rPr>
        <w:t>Chương 8: Ứng dụng coreldraw thiết kế chi tiết sản phẩm</w:t>
      </w:r>
      <w:r>
        <w:rPr>
          <w:b/>
          <w:color w:val="000000"/>
          <w:szCs w:val="28"/>
        </w:rPr>
        <w:tab/>
        <w:t xml:space="preserve">       </w:t>
      </w:r>
      <w:r>
        <w:rPr>
          <w:iCs/>
          <w:color w:val="000000"/>
          <w:szCs w:val="28"/>
        </w:rPr>
        <w:t>Thời gian: 6giờ</w:t>
      </w:r>
    </w:p>
    <w:p w:rsidR="00565BC3" w:rsidRDefault="00565BC3" w:rsidP="00565BC3">
      <w:pPr>
        <w:spacing w:before="120"/>
        <w:rPr>
          <w:iCs/>
          <w:color w:val="000000"/>
          <w:szCs w:val="28"/>
        </w:rPr>
      </w:pPr>
      <w:r>
        <w:rPr>
          <w:iCs/>
          <w:color w:val="000000"/>
          <w:szCs w:val="28"/>
        </w:rPr>
        <w:lastRenderedPageBreak/>
        <w:t>1. Mục tiêu:</w:t>
      </w:r>
    </w:p>
    <w:p w:rsidR="00565BC3" w:rsidRDefault="00565BC3" w:rsidP="00565BC3">
      <w:pPr>
        <w:spacing w:before="120"/>
        <w:ind w:left="270"/>
        <w:rPr>
          <w:color w:val="000000"/>
          <w:szCs w:val="28"/>
        </w:rPr>
      </w:pPr>
      <w:r>
        <w:rPr>
          <w:color w:val="000000"/>
          <w:szCs w:val="28"/>
        </w:rPr>
        <w:t>Sinh viên trình bày được phương pháp dựng các đường gióng cơ bản.</w:t>
      </w:r>
    </w:p>
    <w:p w:rsidR="00565BC3" w:rsidRDefault="00565BC3" w:rsidP="00565BC3">
      <w:pPr>
        <w:spacing w:before="120"/>
        <w:ind w:left="270"/>
        <w:rPr>
          <w:b/>
          <w:bCs/>
          <w:color w:val="000000"/>
          <w:szCs w:val="28"/>
        </w:rPr>
      </w:pPr>
      <w:r>
        <w:rPr>
          <w:color w:val="000000"/>
          <w:szCs w:val="28"/>
        </w:rPr>
        <w:t>Sinh viên liệt kê được các cách thiết kế chi tiết sản phẩm.</w:t>
      </w:r>
    </w:p>
    <w:p w:rsidR="00565BC3" w:rsidRDefault="00565BC3" w:rsidP="00565BC3">
      <w:pPr>
        <w:spacing w:before="120"/>
        <w:ind w:left="270"/>
        <w:rPr>
          <w:color w:val="000000"/>
          <w:szCs w:val="28"/>
        </w:rPr>
      </w:pPr>
      <w:r>
        <w:rPr>
          <w:color w:val="000000"/>
          <w:szCs w:val="28"/>
        </w:rPr>
        <w:t>Sinh viên có khả năng:</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Thiết kế các chi tiết sản phẩm từ đơn giản đến phức tạp theo đúng thông số kích thước và yêu cầu kỹ thuật.</w:t>
      </w:r>
    </w:p>
    <w:p w:rsidR="00565BC3" w:rsidRDefault="00565BC3" w:rsidP="00565BC3">
      <w:pPr>
        <w:spacing w:before="120"/>
        <w:ind w:left="270"/>
        <w:rPr>
          <w:color w:val="000000"/>
          <w:szCs w:val="28"/>
        </w:rPr>
      </w:pPr>
      <w:r>
        <w:rPr>
          <w:color w:val="000000"/>
          <w:szCs w:val="28"/>
        </w:rPr>
        <w:t>Sinh viên có thái độ bảo vệ và giữ gìn máy móc.</w:t>
      </w:r>
    </w:p>
    <w:p w:rsidR="00565BC3" w:rsidRDefault="00565BC3" w:rsidP="00565BC3">
      <w:pPr>
        <w:spacing w:before="120"/>
        <w:ind w:left="270"/>
        <w:rPr>
          <w:iCs/>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3"/>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Phương pháp dựng đường gióng cơ bản.</w:t>
      </w:r>
    </w:p>
    <w:p w:rsidR="00565BC3" w:rsidRDefault="00565BC3" w:rsidP="00DB576A">
      <w:pPr>
        <w:pStyle w:val="ListParagraph"/>
        <w:numPr>
          <w:ilvl w:val="0"/>
          <w:numId w:val="63"/>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Phương pháp thiết kế chi tiết sản phẩm</w:t>
      </w:r>
    </w:p>
    <w:p w:rsidR="00565BC3" w:rsidRDefault="00565BC3" w:rsidP="00565BC3">
      <w:pPr>
        <w:tabs>
          <w:tab w:val="left" w:pos="5670"/>
          <w:tab w:val="left" w:pos="7650"/>
        </w:tabs>
        <w:spacing w:before="120"/>
        <w:rPr>
          <w:color w:val="000000"/>
          <w:szCs w:val="28"/>
        </w:rPr>
      </w:pPr>
      <w:r>
        <w:rPr>
          <w:b/>
          <w:color w:val="000000"/>
          <w:szCs w:val="28"/>
        </w:rPr>
        <w:t>Chương 9: Màu sắc đối tượng và đường viền</w:t>
      </w:r>
      <w:r>
        <w:rPr>
          <w:b/>
          <w:color w:val="000000"/>
          <w:szCs w:val="28"/>
        </w:rPr>
        <w:tab/>
      </w:r>
      <w:r>
        <w:rPr>
          <w:b/>
          <w:color w:val="000000"/>
          <w:szCs w:val="28"/>
        </w:rPr>
        <w:tab/>
      </w:r>
      <w:r>
        <w:rPr>
          <w:iCs/>
          <w:color w:val="000000"/>
          <w:szCs w:val="28"/>
        </w:rPr>
        <w:t>Thời gian: 3giờ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0"/>
        <w:rPr>
          <w:color w:val="000000"/>
          <w:szCs w:val="28"/>
        </w:rPr>
      </w:pPr>
      <w:r>
        <w:rPr>
          <w:color w:val="000000"/>
          <w:szCs w:val="28"/>
        </w:rPr>
        <w:t>Sinh viên liệt kê được các hệ thống màu sử dụng trong coreldraw.</w:t>
      </w:r>
    </w:p>
    <w:p w:rsidR="00565BC3" w:rsidRDefault="00565BC3" w:rsidP="00565BC3">
      <w:pPr>
        <w:spacing w:before="120"/>
        <w:ind w:left="270"/>
        <w:rPr>
          <w:color w:val="000000"/>
          <w:szCs w:val="28"/>
        </w:rPr>
      </w:pPr>
      <w:r>
        <w:rPr>
          <w:color w:val="000000"/>
          <w:szCs w:val="28"/>
        </w:rPr>
        <w:t>Sinh viên trình bày được các dạng tô màu cho đối tượng.</w:t>
      </w:r>
    </w:p>
    <w:p w:rsidR="00565BC3" w:rsidRDefault="00565BC3" w:rsidP="00565BC3">
      <w:pPr>
        <w:spacing w:before="120"/>
        <w:ind w:left="270"/>
        <w:rPr>
          <w:b/>
          <w:bCs/>
          <w:color w:val="000000"/>
          <w:szCs w:val="28"/>
        </w:rPr>
      </w:pPr>
      <w:r>
        <w:rPr>
          <w:color w:val="000000"/>
          <w:szCs w:val="28"/>
        </w:rPr>
        <w:t>Sinh viên trình bày được phương pháp tô màu cho đường viền của đối tượng.</w:t>
      </w:r>
    </w:p>
    <w:p w:rsidR="00565BC3" w:rsidRDefault="00565BC3" w:rsidP="00565BC3">
      <w:pPr>
        <w:spacing w:before="120"/>
        <w:ind w:left="270"/>
        <w:rPr>
          <w:color w:val="000000"/>
          <w:szCs w:val="28"/>
        </w:rPr>
      </w:pPr>
      <w:r>
        <w:rPr>
          <w:color w:val="000000"/>
          <w:szCs w:val="28"/>
        </w:rPr>
        <w:t>Sinh viên có khả năng:</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Tô màu cho đối tượng tương ứng với từng dạng tô màu khác nhau.</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t>Tô màu cho đường viền của đối tượng.</w:t>
      </w:r>
    </w:p>
    <w:p w:rsidR="00565BC3" w:rsidRDefault="00565BC3" w:rsidP="00565BC3">
      <w:pPr>
        <w:spacing w:before="120"/>
        <w:ind w:left="270"/>
        <w:rPr>
          <w:color w:val="000000"/>
          <w:szCs w:val="28"/>
        </w:rPr>
      </w:pPr>
      <w:r>
        <w:rPr>
          <w:color w:val="000000"/>
          <w:szCs w:val="28"/>
        </w:rPr>
        <w:t>Sinh viên có thái độ bảo vệ và giữ gìn máy móc.</w:t>
      </w:r>
    </w:p>
    <w:p w:rsidR="00565BC3" w:rsidRDefault="00565BC3" w:rsidP="00565BC3">
      <w:pPr>
        <w:spacing w:before="120"/>
        <w:ind w:left="270"/>
        <w:rPr>
          <w:iCs/>
          <w:color w:val="000000"/>
          <w:szCs w:val="28"/>
        </w:rPr>
      </w:pPr>
      <w:r>
        <w:rPr>
          <w:color w:val="000000"/>
          <w:szCs w:val="28"/>
        </w:rPr>
        <w:t>Sinh viên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4"/>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Màu sắc trong coreldraw.</w:t>
      </w:r>
    </w:p>
    <w:p w:rsidR="00565BC3" w:rsidRDefault="00565BC3" w:rsidP="00DB576A">
      <w:pPr>
        <w:pStyle w:val="ListParagraph"/>
        <w:numPr>
          <w:ilvl w:val="0"/>
          <w:numId w:val="64"/>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Màu sắc đối tượng.</w:t>
      </w:r>
    </w:p>
    <w:p w:rsidR="00565BC3" w:rsidRDefault="00565BC3" w:rsidP="00DB576A">
      <w:pPr>
        <w:pStyle w:val="ListParagraph"/>
        <w:numPr>
          <w:ilvl w:val="0"/>
          <w:numId w:val="64"/>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Công cụ tô màu.</w:t>
      </w:r>
    </w:p>
    <w:p w:rsidR="00565BC3" w:rsidRDefault="00565BC3" w:rsidP="00DB576A">
      <w:pPr>
        <w:pStyle w:val="ListParagraph"/>
        <w:numPr>
          <w:ilvl w:val="0"/>
          <w:numId w:val="64"/>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Tô màu đường viền đối tượng</w:t>
      </w:r>
    </w:p>
    <w:p w:rsidR="00565BC3" w:rsidRDefault="00565BC3" w:rsidP="00565BC3">
      <w:pPr>
        <w:tabs>
          <w:tab w:val="left" w:pos="5670"/>
          <w:tab w:val="left" w:pos="7650"/>
          <w:tab w:val="left" w:pos="7740"/>
        </w:tabs>
        <w:spacing w:before="120"/>
        <w:rPr>
          <w:color w:val="000000"/>
          <w:szCs w:val="28"/>
        </w:rPr>
      </w:pPr>
      <w:r>
        <w:rPr>
          <w:b/>
          <w:color w:val="000000"/>
          <w:szCs w:val="28"/>
        </w:rPr>
        <w:t>Chương 10: Các hiệu ứng đặc biệt</w:t>
      </w:r>
      <w:r>
        <w:rPr>
          <w:b/>
          <w:color w:val="000000"/>
          <w:szCs w:val="28"/>
        </w:rPr>
        <w:tab/>
      </w:r>
      <w:r>
        <w:rPr>
          <w:b/>
          <w:color w:val="000000"/>
          <w:szCs w:val="28"/>
        </w:rPr>
        <w:tab/>
      </w:r>
      <w:r>
        <w:rPr>
          <w:iCs/>
          <w:color w:val="000000"/>
          <w:szCs w:val="28"/>
        </w:rPr>
        <w:t>Thời gian: 4giờ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0"/>
        <w:rPr>
          <w:color w:val="000000"/>
          <w:szCs w:val="28"/>
        </w:rPr>
      </w:pPr>
      <w:r>
        <w:rPr>
          <w:color w:val="000000"/>
          <w:szCs w:val="28"/>
        </w:rPr>
        <w:t>Sinh viên liệt kê được các dạng hiệu ứng đặc biệt sử dụng trong coreldraw.</w:t>
      </w:r>
    </w:p>
    <w:p w:rsidR="00565BC3" w:rsidRDefault="00565BC3" w:rsidP="00565BC3">
      <w:pPr>
        <w:spacing w:before="120"/>
        <w:ind w:left="270"/>
        <w:rPr>
          <w:b/>
          <w:bCs/>
          <w:color w:val="000000"/>
          <w:szCs w:val="28"/>
        </w:rPr>
      </w:pPr>
      <w:r>
        <w:rPr>
          <w:color w:val="000000"/>
          <w:szCs w:val="28"/>
        </w:rPr>
        <w:t>Sinh viên trình bày được đặc điểm và công dụng của các dạng hiệu ứng đặc biệt.</w:t>
      </w:r>
    </w:p>
    <w:p w:rsidR="00565BC3" w:rsidRDefault="00565BC3" w:rsidP="00565BC3">
      <w:pPr>
        <w:spacing w:before="120"/>
        <w:ind w:left="270"/>
        <w:rPr>
          <w:color w:val="000000"/>
          <w:szCs w:val="28"/>
        </w:rPr>
      </w:pPr>
      <w:r>
        <w:rPr>
          <w:color w:val="000000"/>
          <w:szCs w:val="28"/>
        </w:rPr>
        <w:t>Sinh viên có khả năng:</w:t>
      </w:r>
    </w:p>
    <w:p w:rsidR="00565BC3" w:rsidRDefault="00565BC3" w:rsidP="00DB576A">
      <w:pPr>
        <w:numPr>
          <w:ilvl w:val="0"/>
          <w:numId w:val="55"/>
        </w:numPr>
        <w:tabs>
          <w:tab w:val="left" w:pos="720"/>
          <w:tab w:val="left" w:pos="2052"/>
        </w:tabs>
        <w:spacing w:before="120" w:after="0" w:line="240" w:lineRule="auto"/>
        <w:ind w:left="270" w:firstLine="0"/>
        <w:jc w:val="both"/>
        <w:rPr>
          <w:color w:val="000000"/>
          <w:szCs w:val="28"/>
        </w:rPr>
      </w:pPr>
      <w:r>
        <w:rPr>
          <w:color w:val="000000"/>
          <w:szCs w:val="28"/>
        </w:rPr>
        <w:lastRenderedPageBreak/>
        <w:t>Xử lý hình ảnh bằng các dạng hiệu ứng đặc biệt.</w:t>
      </w:r>
    </w:p>
    <w:p w:rsidR="00565BC3" w:rsidRPr="004D4D61" w:rsidRDefault="00565BC3" w:rsidP="00565BC3">
      <w:pPr>
        <w:spacing w:before="120"/>
        <w:ind w:left="270"/>
        <w:rPr>
          <w:color w:val="000000"/>
          <w:szCs w:val="28"/>
        </w:rPr>
      </w:pPr>
      <w:r>
        <w:rPr>
          <w:color w:val="000000"/>
          <w:szCs w:val="28"/>
        </w:rPr>
        <w:t>Sinh viên có thái độ bảo vệ và giữ gìn máy móc, tích cực tham gia vào giờ giảng.</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Hiệu ứng blend.</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Hiệu ứng contour.</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 xml:space="preserve">Hiệu ứng extrude. </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 xml:space="preserve">Hiệu ứng envelope. </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Hiệu ứng distortion.</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 xml:space="preserve">Hiệu ứng dropshadow. </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 xml:space="preserve">Hiệu ứng lens. </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 xml:space="preserve">Hiệu ứng powerclip. </w:t>
      </w:r>
    </w:p>
    <w:p w:rsidR="00565BC3" w:rsidRDefault="00565BC3" w:rsidP="00DB576A">
      <w:pPr>
        <w:pStyle w:val="ListParagraph"/>
        <w:numPr>
          <w:ilvl w:val="0"/>
          <w:numId w:val="65"/>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Hiệu ứng transparency.</w:t>
      </w:r>
    </w:p>
    <w:p w:rsidR="00565BC3" w:rsidRDefault="00565BC3" w:rsidP="00DB576A">
      <w:pPr>
        <w:pStyle w:val="ListParagraph"/>
        <w:numPr>
          <w:ilvl w:val="0"/>
          <w:numId w:val="65"/>
        </w:numPr>
        <w:tabs>
          <w:tab w:val="left" w:pos="480"/>
          <w:tab w:val="left" w:pos="567"/>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Hiệu ứng perspective</w:t>
      </w:r>
    </w:p>
    <w:p w:rsidR="00565BC3" w:rsidRDefault="00565BC3" w:rsidP="00565BC3">
      <w:pPr>
        <w:tabs>
          <w:tab w:val="left" w:pos="5670"/>
        </w:tabs>
        <w:spacing w:before="120"/>
        <w:rPr>
          <w:b/>
          <w:color w:val="000000"/>
          <w:szCs w:val="28"/>
        </w:rPr>
      </w:pPr>
      <w:r>
        <w:rPr>
          <w:b/>
          <w:color w:val="000000"/>
          <w:szCs w:val="28"/>
        </w:rPr>
        <w:t>Chương 11: Ứng dụng coreldraw phủ trang phục lên phom người mẫu</w:t>
      </w:r>
    </w:p>
    <w:p w:rsidR="00565BC3" w:rsidRDefault="00565BC3" w:rsidP="00565BC3">
      <w:pPr>
        <w:tabs>
          <w:tab w:val="left" w:pos="5670"/>
        </w:tabs>
        <w:spacing w:before="120"/>
        <w:rPr>
          <w:color w:val="000000"/>
          <w:szCs w:val="28"/>
        </w:rPr>
      </w:pPr>
      <w:r>
        <w:rPr>
          <w:b/>
          <w:color w:val="000000"/>
          <w:szCs w:val="28"/>
        </w:rPr>
        <w:tab/>
      </w:r>
      <w:r>
        <w:rPr>
          <w:iCs/>
          <w:color w:val="000000"/>
          <w:szCs w:val="28"/>
        </w:rPr>
        <w:t>Thời gian: 6giờ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4"/>
        <w:rPr>
          <w:color w:val="000000"/>
          <w:szCs w:val="28"/>
        </w:rPr>
      </w:pPr>
      <w:r>
        <w:rPr>
          <w:color w:val="000000"/>
          <w:szCs w:val="28"/>
        </w:rPr>
        <w:t>Sinh viên liệt kê các cách đưa form người mẫu vào trang làm việc hiện hành.</w:t>
      </w:r>
    </w:p>
    <w:p w:rsidR="00565BC3" w:rsidRDefault="00565BC3" w:rsidP="00565BC3">
      <w:pPr>
        <w:spacing w:before="120"/>
        <w:ind w:left="274"/>
        <w:rPr>
          <w:b/>
          <w:bCs/>
          <w:color w:val="000000"/>
          <w:szCs w:val="28"/>
        </w:rPr>
      </w:pPr>
      <w:r>
        <w:rPr>
          <w:color w:val="000000"/>
          <w:szCs w:val="28"/>
        </w:rPr>
        <w:t>Sinh viên trình bày được các bước phủ trang phục lên form người mẫu.</w:t>
      </w:r>
    </w:p>
    <w:p w:rsidR="00565BC3" w:rsidRDefault="00565BC3" w:rsidP="00565BC3">
      <w:pPr>
        <w:spacing w:before="120"/>
        <w:ind w:left="274"/>
        <w:rPr>
          <w:color w:val="000000"/>
          <w:szCs w:val="28"/>
        </w:rPr>
      </w:pPr>
      <w:r>
        <w:rPr>
          <w:color w:val="000000"/>
          <w:szCs w:val="28"/>
        </w:rPr>
        <w:t>Sinh viên có khả năng:</w:t>
      </w:r>
    </w:p>
    <w:p w:rsidR="00565BC3" w:rsidRDefault="00565BC3" w:rsidP="00DB576A">
      <w:pPr>
        <w:numPr>
          <w:ilvl w:val="0"/>
          <w:numId w:val="55"/>
        </w:numPr>
        <w:tabs>
          <w:tab w:val="left" w:pos="720"/>
          <w:tab w:val="left" w:pos="2052"/>
        </w:tabs>
        <w:spacing w:before="120" w:after="0" w:line="240" w:lineRule="auto"/>
        <w:ind w:left="274" w:firstLine="0"/>
        <w:jc w:val="both"/>
        <w:rPr>
          <w:color w:val="000000"/>
          <w:szCs w:val="28"/>
        </w:rPr>
      </w:pPr>
      <w:r>
        <w:rPr>
          <w:color w:val="000000"/>
          <w:szCs w:val="28"/>
        </w:rPr>
        <w:t>Đưa form người mẫu vào trang làm việc hiện hành.</w:t>
      </w:r>
    </w:p>
    <w:p w:rsidR="00565BC3" w:rsidRDefault="00565BC3" w:rsidP="00DB576A">
      <w:pPr>
        <w:numPr>
          <w:ilvl w:val="0"/>
          <w:numId w:val="55"/>
        </w:numPr>
        <w:tabs>
          <w:tab w:val="left" w:pos="720"/>
          <w:tab w:val="left" w:pos="2052"/>
        </w:tabs>
        <w:spacing w:before="120" w:after="0" w:line="240" w:lineRule="auto"/>
        <w:ind w:left="274" w:firstLine="0"/>
        <w:jc w:val="both"/>
        <w:rPr>
          <w:color w:val="000000"/>
          <w:szCs w:val="28"/>
        </w:rPr>
      </w:pPr>
      <w:r>
        <w:rPr>
          <w:color w:val="000000"/>
          <w:szCs w:val="28"/>
        </w:rPr>
        <w:t>Phủ trang phục lên form người mẫu theo ý tưởng và sự sáng tạo của bản thân.</w:t>
      </w:r>
    </w:p>
    <w:p w:rsidR="00565BC3" w:rsidRDefault="00565BC3" w:rsidP="00565BC3">
      <w:pPr>
        <w:spacing w:before="120"/>
        <w:ind w:left="274"/>
        <w:rPr>
          <w:color w:val="000000"/>
          <w:szCs w:val="28"/>
        </w:rPr>
      </w:pPr>
      <w:r>
        <w:rPr>
          <w:color w:val="000000"/>
          <w:szCs w:val="28"/>
        </w:rPr>
        <w:t>Sinh viên có thái độ bảo vệ và giữ gìn máy móc.</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Phương pháp đưa phom người mẫu vào trang làm việc hiện hành.</w:t>
      </w:r>
    </w:p>
    <w:p w:rsidR="00565BC3" w:rsidRDefault="00565BC3" w:rsidP="00DB576A">
      <w:pPr>
        <w:pStyle w:val="ListParagraph"/>
        <w:numPr>
          <w:ilvl w:val="0"/>
          <w:numId w:val="66"/>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phủ trang phục lên phom người mẫu</w:t>
      </w:r>
    </w:p>
    <w:p w:rsidR="00565BC3" w:rsidRDefault="00565BC3" w:rsidP="00565BC3">
      <w:pPr>
        <w:tabs>
          <w:tab w:val="left" w:pos="5670"/>
        </w:tabs>
        <w:spacing w:before="120"/>
        <w:rPr>
          <w:color w:val="000000"/>
          <w:szCs w:val="28"/>
        </w:rPr>
      </w:pPr>
      <w:r>
        <w:rPr>
          <w:b/>
          <w:color w:val="000000"/>
          <w:szCs w:val="28"/>
        </w:rPr>
        <w:t>Chương 12: Ứng dụng coreldraw thiết kế logo – sản phẩm</w:t>
      </w:r>
      <w:r>
        <w:rPr>
          <w:b/>
          <w:color w:val="000000"/>
          <w:szCs w:val="28"/>
        </w:rPr>
        <w:tab/>
        <w:t xml:space="preserve">       </w:t>
      </w:r>
      <w:r>
        <w:rPr>
          <w:iCs/>
          <w:color w:val="000000"/>
          <w:szCs w:val="28"/>
        </w:rPr>
        <w:t>Thời gian: 4giờ</w:t>
      </w:r>
    </w:p>
    <w:p w:rsidR="00565BC3" w:rsidRDefault="00565BC3" w:rsidP="00565BC3">
      <w:pPr>
        <w:spacing w:before="120"/>
        <w:rPr>
          <w:iCs/>
          <w:color w:val="000000"/>
          <w:szCs w:val="28"/>
        </w:rPr>
      </w:pPr>
      <w:r>
        <w:rPr>
          <w:iCs/>
          <w:color w:val="000000"/>
          <w:szCs w:val="28"/>
        </w:rPr>
        <w:t>1. Mục tiêu:</w:t>
      </w:r>
    </w:p>
    <w:p w:rsidR="00565BC3" w:rsidRDefault="00565BC3" w:rsidP="00565BC3">
      <w:pPr>
        <w:spacing w:before="120"/>
        <w:ind w:left="270"/>
        <w:rPr>
          <w:color w:val="000000"/>
          <w:szCs w:val="28"/>
        </w:rPr>
      </w:pPr>
      <w:r>
        <w:rPr>
          <w:color w:val="000000"/>
          <w:szCs w:val="28"/>
        </w:rPr>
        <w:t>Sinh viên trình bày được những nguyên tắc khi thiết kế logo.</w:t>
      </w:r>
    </w:p>
    <w:p w:rsidR="00565BC3" w:rsidRDefault="00565BC3" w:rsidP="00565BC3">
      <w:pPr>
        <w:tabs>
          <w:tab w:val="left" w:pos="720"/>
        </w:tabs>
        <w:spacing w:before="120"/>
        <w:ind w:left="270"/>
        <w:rPr>
          <w:b/>
          <w:bCs/>
          <w:color w:val="000000"/>
          <w:szCs w:val="28"/>
        </w:rPr>
      </w:pPr>
      <w:r>
        <w:rPr>
          <w:color w:val="000000"/>
          <w:szCs w:val="28"/>
        </w:rPr>
        <w:t>Sinh viên trình bày được những lưu ý khi thiết kế sản phẩm.</w:t>
      </w:r>
    </w:p>
    <w:p w:rsidR="00565BC3" w:rsidRDefault="00565BC3" w:rsidP="00565BC3">
      <w:pPr>
        <w:spacing w:before="120"/>
        <w:ind w:left="270"/>
        <w:rPr>
          <w:color w:val="000000"/>
          <w:szCs w:val="28"/>
        </w:rPr>
      </w:pPr>
      <w:r>
        <w:rPr>
          <w:color w:val="000000"/>
          <w:szCs w:val="28"/>
        </w:rPr>
        <w:t>Sinh viên có khả năng:</w:t>
      </w:r>
    </w:p>
    <w:p w:rsidR="00565BC3" w:rsidRDefault="00565BC3" w:rsidP="00DB576A">
      <w:pPr>
        <w:numPr>
          <w:ilvl w:val="1"/>
          <w:numId w:val="67"/>
        </w:numPr>
        <w:tabs>
          <w:tab w:val="left" w:pos="630"/>
          <w:tab w:val="left" w:pos="1080"/>
        </w:tabs>
        <w:spacing w:before="120" w:after="0" w:line="240" w:lineRule="auto"/>
        <w:ind w:left="270" w:firstLine="0"/>
        <w:jc w:val="both"/>
        <w:rPr>
          <w:color w:val="000000"/>
          <w:szCs w:val="28"/>
        </w:rPr>
      </w:pPr>
      <w:r>
        <w:rPr>
          <w:color w:val="000000"/>
          <w:szCs w:val="28"/>
        </w:rPr>
        <w:t>Thiết kế logo và sản phẩm theo mẫu.</w:t>
      </w:r>
    </w:p>
    <w:p w:rsidR="00565BC3" w:rsidRDefault="00565BC3" w:rsidP="00DB576A">
      <w:pPr>
        <w:numPr>
          <w:ilvl w:val="1"/>
          <w:numId w:val="67"/>
        </w:numPr>
        <w:tabs>
          <w:tab w:val="left" w:pos="630"/>
          <w:tab w:val="left" w:pos="1080"/>
        </w:tabs>
        <w:spacing w:before="120" w:after="0" w:line="240" w:lineRule="auto"/>
        <w:ind w:left="270" w:firstLine="0"/>
        <w:jc w:val="both"/>
        <w:rPr>
          <w:color w:val="000000"/>
          <w:szCs w:val="28"/>
        </w:rPr>
      </w:pPr>
      <w:r>
        <w:rPr>
          <w:color w:val="000000"/>
          <w:szCs w:val="28"/>
        </w:rPr>
        <w:lastRenderedPageBreak/>
        <w:t>Thiết kế logo và sản phẩm theo sự sáng tạo của bản thân.</w:t>
      </w:r>
    </w:p>
    <w:p w:rsidR="00565BC3" w:rsidRDefault="00565BC3" w:rsidP="00565BC3">
      <w:pPr>
        <w:spacing w:before="120"/>
        <w:ind w:left="270"/>
        <w:rPr>
          <w:color w:val="000000"/>
          <w:szCs w:val="28"/>
        </w:rPr>
      </w:pPr>
      <w:r>
        <w:rPr>
          <w:color w:val="000000"/>
          <w:szCs w:val="28"/>
        </w:rPr>
        <w:t>Sinh viên có thái độ bảo vệ và giữ gìn máy móc.</w:t>
      </w:r>
    </w:p>
    <w:p w:rsidR="00565BC3" w:rsidRDefault="00565BC3" w:rsidP="00565BC3">
      <w:pPr>
        <w:spacing w:before="120"/>
        <w:rPr>
          <w:color w:val="000000"/>
          <w:szCs w:val="28"/>
        </w:rPr>
      </w:pPr>
      <w:r>
        <w:rPr>
          <w:color w:val="000000"/>
          <w:szCs w:val="28"/>
        </w:rPr>
        <w:t>2. Nội dung chương:</w:t>
      </w:r>
    </w:p>
    <w:p w:rsidR="00565BC3" w:rsidRDefault="00565BC3" w:rsidP="00DB576A">
      <w:pPr>
        <w:pStyle w:val="ListParagraph"/>
        <w:numPr>
          <w:ilvl w:val="0"/>
          <w:numId w:val="6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Phương pháp thiết kế logo</w:t>
      </w:r>
      <w:r>
        <w:rPr>
          <w:rFonts w:ascii="Times New Roman" w:eastAsia=".VnTime" w:hAnsi="Times New Roman"/>
          <w:bCs/>
          <w:color w:val="000000"/>
          <w:szCs w:val="28"/>
        </w:rPr>
        <w:t>.</w:t>
      </w:r>
    </w:p>
    <w:p w:rsidR="00565BC3" w:rsidRDefault="00565BC3" w:rsidP="00DB576A">
      <w:pPr>
        <w:pStyle w:val="ListParagraph"/>
        <w:numPr>
          <w:ilvl w:val="0"/>
          <w:numId w:val="6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logo</w:t>
      </w:r>
      <w:r>
        <w:rPr>
          <w:rFonts w:ascii="Times New Roman" w:eastAsia=".VnTime" w:hAnsi="Times New Roman"/>
          <w:bCs/>
          <w:color w:val="000000"/>
          <w:szCs w:val="28"/>
        </w:rPr>
        <w:t>.</w:t>
      </w:r>
    </w:p>
    <w:p w:rsidR="00565BC3" w:rsidRDefault="00565BC3" w:rsidP="00DB576A">
      <w:pPr>
        <w:pStyle w:val="ListParagraph"/>
        <w:numPr>
          <w:ilvl w:val="0"/>
          <w:numId w:val="6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hAnsi="Times New Roman"/>
          <w:color w:val="000000"/>
          <w:szCs w:val="28"/>
        </w:rPr>
        <w:t>Phương pháp thiết kế sản phẩm</w:t>
      </w:r>
      <w:r>
        <w:rPr>
          <w:rFonts w:ascii="Times New Roman" w:eastAsia=".VnTime" w:hAnsi="Times New Roman"/>
          <w:bCs/>
          <w:color w:val="000000"/>
          <w:szCs w:val="28"/>
        </w:rPr>
        <w:t>.</w:t>
      </w:r>
    </w:p>
    <w:p w:rsidR="00565BC3" w:rsidRDefault="00565BC3" w:rsidP="00DB576A">
      <w:pPr>
        <w:pStyle w:val="ListParagraph"/>
        <w:numPr>
          <w:ilvl w:val="0"/>
          <w:numId w:val="68"/>
        </w:numPr>
        <w:tabs>
          <w:tab w:val="left" w:pos="480"/>
          <w:tab w:val="left" w:pos="1440"/>
          <w:tab w:val="right" w:leader="dot" w:pos="9180"/>
          <w:tab w:val="left" w:pos="9306"/>
        </w:tabs>
        <w:spacing w:before="120"/>
        <w:ind w:hanging="720"/>
        <w:contextualSpacing w:val="0"/>
        <w:jc w:val="both"/>
        <w:rPr>
          <w:rFonts w:ascii="Times New Roman" w:eastAsia=".VnTime" w:hAnsi="Times New Roman"/>
          <w:bCs/>
          <w:color w:val="000000"/>
          <w:szCs w:val="28"/>
        </w:rPr>
      </w:pPr>
      <w:r>
        <w:rPr>
          <w:rFonts w:ascii="Times New Roman" w:eastAsia=".VnTime" w:hAnsi="Times New Roman"/>
          <w:bCs/>
          <w:color w:val="000000"/>
          <w:szCs w:val="28"/>
        </w:rPr>
        <w:t xml:space="preserve">Phương pháp </w:t>
      </w:r>
      <w:r>
        <w:rPr>
          <w:rFonts w:ascii="Times New Roman" w:hAnsi="Times New Roman"/>
          <w:color w:val="000000"/>
          <w:szCs w:val="28"/>
        </w:rPr>
        <w:t>sáng tạo mẫu sản phẩm</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w:t>
      </w:r>
    </w:p>
    <w:p w:rsidR="00565BC3" w:rsidRDefault="00565BC3" w:rsidP="00565BC3">
      <w:pPr>
        <w:spacing w:before="120"/>
        <w:ind w:firstLine="426"/>
        <w:jc w:val="both"/>
        <w:outlineLvl w:val="0"/>
        <w:rPr>
          <w:color w:val="000000"/>
          <w:szCs w:val="28"/>
        </w:rPr>
      </w:pPr>
      <w:r>
        <w:rPr>
          <w:color w:val="000000"/>
          <w:szCs w:val="28"/>
        </w:rPr>
        <w:t>2. Trang thiết bị, máy móc: PC, Projector, Phần mềm Đồ hoạ CorelDRAW 12</w:t>
      </w:r>
    </w:p>
    <w:p w:rsidR="00565BC3" w:rsidRDefault="00565BC3" w:rsidP="00565BC3">
      <w:pPr>
        <w:spacing w:before="120"/>
        <w:ind w:left="450" w:hanging="24"/>
        <w:jc w:val="both"/>
        <w:outlineLvl w:val="0"/>
        <w:rPr>
          <w:color w:val="000000"/>
          <w:szCs w:val="28"/>
        </w:rPr>
      </w:pPr>
      <w:r>
        <w:rPr>
          <w:color w:val="000000"/>
          <w:szCs w:val="28"/>
        </w:rPr>
        <w:t>3. Học liệu, dụng cụ, nguyên vật liệu:</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Chương trình học phần đào tạo Thiết kế mẫu trên máy tính;</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Giáo trình Thiết kế mẫu trên máy tính;</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Các tài liệu về Thiết kế mẫu trên máy tính;</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Tài liệu hướng dẫn sử dụng phần mềm đồ hoạ CorelDRAW 12;</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Các tài liệu về Thiết kế trang phục;</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Mẫu trang phục;</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Bản vẽ CorelDRAW mẫu.</w:t>
      </w:r>
    </w:p>
    <w:p w:rsidR="00565BC3" w:rsidRDefault="00565BC3" w:rsidP="00565BC3">
      <w:pPr>
        <w:spacing w:before="120"/>
        <w:ind w:firstLine="426"/>
        <w:jc w:val="both"/>
        <w:outlineLvl w:val="0"/>
        <w:rPr>
          <w:color w:val="000000"/>
          <w:szCs w:val="28"/>
        </w:rPr>
      </w:pPr>
      <w:r>
        <w:rPr>
          <w:color w:val="000000"/>
          <w:szCs w:val="28"/>
        </w:rPr>
        <w:t xml:space="preserve">4. Các điều kiện khác: </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Nguồn điện và hệ thống máy tính đầy đủ;</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Có hệ thống làm mát và thoáng khí</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Cs w:val="28"/>
        </w:rPr>
      </w:pPr>
      <w:r>
        <w:rPr>
          <w:rFonts w:ascii="Times New Roman" w:hAnsi="Times New Roman"/>
          <w:color w:val="000000"/>
          <w:szCs w:val="28"/>
        </w:rPr>
        <w:t>Kiến thức chung về tin học cơ bản;</w:t>
      </w:r>
    </w:p>
    <w:p w:rsidR="00565BC3"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Cs w:val="28"/>
        </w:rPr>
      </w:pPr>
      <w:r>
        <w:rPr>
          <w:rFonts w:ascii="Times New Roman" w:hAnsi="Times New Roman"/>
          <w:color w:val="000000"/>
          <w:szCs w:val="28"/>
        </w:rPr>
        <w:t>Kiến thức tổng quan về phần mêm đồ họa CorelDRAW12;</w:t>
      </w:r>
    </w:p>
    <w:p w:rsidR="00565BC3"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Cs w:val="28"/>
        </w:rPr>
      </w:pPr>
      <w:r>
        <w:rPr>
          <w:rFonts w:ascii="Times New Roman" w:hAnsi="Times New Roman"/>
          <w:color w:val="000000"/>
          <w:szCs w:val="28"/>
        </w:rPr>
        <w:t>Kiến thức mỹ thuật trong trang phục;</w:t>
      </w:r>
    </w:p>
    <w:p w:rsidR="00565BC3"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Cs w:val="28"/>
        </w:rPr>
      </w:pPr>
      <w:r>
        <w:rPr>
          <w:rFonts w:ascii="Times New Roman" w:hAnsi="Times New Roman"/>
          <w:color w:val="000000"/>
          <w:szCs w:val="28"/>
        </w:rPr>
        <w:t>Phương pháp thực hiện vẽ các bản vẽ với phần mêm đồ họa CorelDRAW12;</w:t>
      </w:r>
    </w:p>
    <w:p w:rsidR="00565BC3" w:rsidRDefault="00565BC3" w:rsidP="00DB576A">
      <w:pPr>
        <w:pStyle w:val="ListParagraph"/>
        <w:numPr>
          <w:ilvl w:val="0"/>
          <w:numId w:val="69"/>
        </w:numPr>
        <w:tabs>
          <w:tab w:val="left" w:pos="1350"/>
        </w:tabs>
        <w:spacing w:before="120"/>
        <w:ind w:left="1080" w:hanging="270"/>
        <w:contextualSpacing w:val="0"/>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lý thuyết </w:t>
      </w:r>
      <w:r>
        <w:rPr>
          <w:rFonts w:ascii="Times New Roman" w:hAnsi="Times New Roman"/>
          <w:color w:val="000000"/>
          <w:szCs w:val="28"/>
        </w:rPr>
        <w:t>được ghi vào bảng điểm tổng kết kết thúc</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lastRenderedPageBreak/>
        <w:t>Sử dụng máy tính cơ bản;</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Sử dụng phần mềm đồ họa CorelDRAW12;</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Trình tự thực hiện vẽ bản vẽ CorelDRAW12;</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 xml:space="preserve">Kỹ năng vẽ các sản phầm mẫu (áo sơ mi, quần âu, áo khoác ngoài...) với phần mềm đồ họa CorelDRAW12; </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thực hành </w:t>
      </w:r>
      <w:r>
        <w:rPr>
          <w:rFonts w:ascii="Times New Roman" w:hAnsi="Times New Roman"/>
          <w:color w:val="000000"/>
          <w:szCs w:val="28"/>
        </w:rPr>
        <w:t>được ghi vào bảng điểm tổng kết kết thúc học phần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iCs/>
          <w:color w:val="000000"/>
          <w:szCs w:val="28"/>
        </w:rPr>
      </w:pPr>
      <w:r>
        <w:rPr>
          <w:rFonts w:ascii="Times New Roman" w:hAnsi="Times New Roman"/>
          <w:iCs/>
          <w:color w:val="000000"/>
          <w:szCs w:val="28"/>
        </w:rPr>
        <w:t xml:space="preserve">Có ý </w:t>
      </w:r>
      <w:r>
        <w:rPr>
          <w:rFonts w:ascii="Times New Roman" w:hAnsi="Times New Roman"/>
          <w:color w:val="000000"/>
          <w:szCs w:val="28"/>
        </w:rPr>
        <w:t>thức</w:t>
      </w:r>
      <w:r>
        <w:rPr>
          <w:rFonts w:ascii="Times New Roman" w:hAnsi="Times New Roman"/>
          <w:iCs/>
          <w:color w:val="000000"/>
          <w:szCs w:val="28"/>
        </w:rPr>
        <w:t xml:space="preserve"> tự giác, tính kỷ luật, tinh thần trách nhiệm trong học tập;</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iCs/>
          <w:color w:val="000000"/>
          <w:szCs w:val="28"/>
        </w:rPr>
      </w:pPr>
      <w:r>
        <w:rPr>
          <w:rFonts w:ascii="Times New Roman" w:hAnsi="Times New Roman"/>
          <w:color w:val="000000"/>
          <w:szCs w:val="28"/>
        </w:rPr>
        <w:t>Rèn luyện tính kiên trì, cẩn thận, tỉ mỉ, chính xác, bảo quản trang thiết bị của phòng học</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Ý thức chấp hành nội quy học tập;</w:t>
      </w:r>
    </w:p>
    <w:p w:rsidR="00565BC3" w:rsidRDefault="00565BC3" w:rsidP="00DB576A">
      <w:pPr>
        <w:numPr>
          <w:ilvl w:val="0"/>
          <w:numId w:val="13"/>
        </w:numPr>
        <w:tabs>
          <w:tab w:val="left" w:pos="1000"/>
          <w:tab w:val="left" w:pos="1080"/>
          <w:tab w:val="left" w:pos="3340"/>
        </w:tabs>
        <w:spacing w:before="120" w:after="0" w:line="240" w:lineRule="auto"/>
        <w:jc w:val="both"/>
        <w:rPr>
          <w:color w:val="000000"/>
          <w:szCs w:val="28"/>
        </w:rPr>
      </w:pPr>
      <w:r>
        <w:rPr>
          <w:color w:val="000000"/>
          <w:szCs w:val="28"/>
        </w:rPr>
        <w:t>Tác phong và trách nhiệm đối với tập thể lớp</w:t>
      </w:r>
    </w:p>
    <w:p w:rsidR="00565BC3" w:rsidRDefault="00565BC3" w:rsidP="00565BC3">
      <w:pPr>
        <w:spacing w:before="120"/>
        <w:ind w:left="360" w:hanging="20"/>
        <w:jc w:val="both"/>
        <w:outlineLvl w:val="0"/>
        <w:rPr>
          <w:color w:val="000000"/>
          <w:szCs w:val="28"/>
        </w:rPr>
      </w:pPr>
      <w:r>
        <w:rPr>
          <w:color w:val="000000"/>
          <w:szCs w:val="28"/>
        </w:rPr>
        <w:t xml:space="preserve">2. Phương pháp: </w:t>
      </w:r>
    </w:p>
    <w:p w:rsidR="00565BC3" w:rsidRDefault="00565BC3" w:rsidP="00DB576A">
      <w:pPr>
        <w:numPr>
          <w:ilvl w:val="0"/>
          <w:numId w:val="12"/>
        </w:numPr>
        <w:tabs>
          <w:tab w:val="clear" w:pos="600"/>
          <w:tab w:val="left" w:pos="1080"/>
          <w:tab w:val="left" w:pos="5239"/>
        </w:tabs>
        <w:spacing w:before="120" w:after="0" w:line="240" w:lineRule="auto"/>
        <w:ind w:left="630" w:firstLine="0"/>
        <w:jc w:val="both"/>
        <w:rPr>
          <w:color w:val="000000"/>
          <w:szCs w:val="28"/>
        </w:rPr>
      </w:pPr>
      <w:r>
        <w:rPr>
          <w:color w:val="000000"/>
          <w:szCs w:val="28"/>
        </w:rPr>
        <w:t xml:space="preserve">Lý thuyết (vấn đáp, trắc nghiệm, viết): Sử dụng các câu hỏi để kiểm tra  mức độ tiếp thu bài học của sinh viên về: </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Đánh giá kiến thức tổng quan về phần mềm đồ hoạ CorelDRAW 12;</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Chức năng các thanh công cụ, các thao tác cơ bản khi thực hiện bản vẽ với chương trình đồ hoạ CorelDRAW 12.</w:t>
      </w:r>
    </w:p>
    <w:p w:rsidR="00565BC3" w:rsidRDefault="00565BC3" w:rsidP="00DB576A">
      <w:pPr>
        <w:numPr>
          <w:ilvl w:val="0"/>
          <w:numId w:val="12"/>
        </w:numPr>
        <w:tabs>
          <w:tab w:val="clear" w:pos="600"/>
          <w:tab w:val="left" w:pos="1080"/>
          <w:tab w:val="left" w:pos="5239"/>
        </w:tabs>
        <w:spacing w:before="120" w:after="0" w:line="240" w:lineRule="auto"/>
        <w:ind w:left="630" w:firstLine="0"/>
        <w:jc w:val="both"/>
        <w:rPr>
          <w:color w:val="000000"/>
          <w:szCs w:val="28"/>
        </w:rPr>
      </w:pPr>
      <w:r>
        <w:rPr>
          <w:color w:val="000000"/>
          <w:szCs w:val="28"/>
        </w:rPr>
        <w:t xml:space="preserve">Thực hành: </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 xml:space="preserve">Kiểm tra về kỹ năng sử dụng phần mềm đồ hoạ CorelDRAW 12; </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Kiểm tra về kỹ năng sử dụng các công cụ thiết kế đồ hoạ trong CorelDRAW 12 vào công việc vẽ phác hoạ mẫu trang phục</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left="461" w:hanging="29"/>
        <w:jc w:val="both"/>
        <w:outlineLvl w:val="0"/>
        <w:rPr>
          <w:color w:val="000000"/>
          <w:szCs w:val="28"/>
        </w:rPr>
      </w:pPr>
      <w:r>
        <w:rPr>
          <w:color w:val="000000"/>
          <w:szCs w:val="28"/>
        </w:rPr>
        <w:t>1. Phạm vi áp dụng: Chương trình môn học Thiết kế mẫu trên máy tính sử dụng để giảng dạy trình độ Cao đẳng ngành Công nghệ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DB576A">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 Đối với giáo viên, giảng viên:</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lastRenderedPageBreak/>
        <w:t>Trong quá trình giảng dạy, giảng viên nên sử dụng phim, máy chiếu, máy tính hoặc bản vẽ trực quan giới thiệu cho sinh viên để bài giảng thêm sinh động;</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Nên phân nhóm sinh viên trong quá trình thực hành để có điều kiện hướng dẫn và kèm cặp tốt hơn trong quá trình giảng dạy nhằm nâng cao kiến thức cũng như kỹ năng nghề cho sinh viên.</w:t>
      </w:r>
    </w:p>
    <w:p w:rsidR="00565BC3" w:rsidRDefault="00565BC3" w:rsidP="00DB576A">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Đối với người học:</w:t>
      </w:r>
      <w:r>
        <w:rPr>
          <w:color w:val="000000"/>
          <w:szCs w:val="28"/>
        </w:rPr>
        <w:tab/>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Tham gia đầy đủ số tiết học trên lớp;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Tập trung theo dõi bài trong giờ học;</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Đọc trước bài học ở nhà;</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Thực hiện lại các bài tập trên lớp và giáo trình.</w:t>
      </w:r>
    </w:p>
    <w:p w:rsidR="00565BC3" w:rsidRDefault="00565BC3" w:rsidP="00565BC3">
      <w:pPr>
        <w:spacing w:before="120"/>
        <w:ind w:firstLine="450"/>
        <w:jc w:val="both"/>
        <w:outlineLvl w:val="0"/>
        <w:rPr>
          <w:color w:val="000000"/>
          <w:szCs w:val="28"/>
        </w:rPr>
      </w:pPr>
      <w:r>
        <w:rPr>
          <w:color w:val="000000"/>
          <w:szCs w:val="28"/>
        </w:rPr>
        <w:t>3. Những trọng tâm cần chú ý: Chương 2, 3, 4, 6, 7, 9, 10</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11"/>
        </w:numPr>
        <w:tabs>
          <w:tab w:val="left" w:pos="280"/>
          <w:tab w:val="left" w:pos="1080"/>
        </w:tabs>
        <w:spacing w:before="120" w:after="0" w:line="240" w:lineRule="auto"/>
        <w:ind w:left="720" w:firstLine="0"/>
        <w:jc w:val="both"/>
        <w:rPr>
          <w:color w:val="000000"/>
          <w:szCs w:val="28"/>
        </w:rPr>
      </w:pPr>
      <w:r>
        <w:rPr>
          <w:color w:val="000000"/>
          <w:szCs w:val="28"/>
        </w:rPr>
        <w:t xml:space="preserve">[1] Ths. Lâm Thị Phương Thùy, </w:t>
      </w:r>
      <w:r>
        <w:rPr>
          <w:i/>
          <w:color w:val="000000"/>
          <w:szCs w:val="28"/>
        </w:rPr>
        <w:t>Giáo trình Thiết kế mẫu trên máy tính</w:t>
      </w:r>
      <w:r>
        <w:rPr>
          <w:color w:val="000000"/>
          <w:szCs w:val="28"/>
        </w:rPr>
        <w:t>, Trường Cao đẳng kỹ thuật Lý Tự Trọng Tp.Hồ Chí Minh</w:t>
      </w:r>
    </w:p>
    <w:p w:rsidR="00565BC3" w:rsidRDefault="00565BC3" w:rsidP="00DB576A">
      <w:pPr>
        <w:numPr>
          <w:ilvl w:val="0"/>
          <w:numId w:val="11"/>
        </w:numPr>
        <w:tabs>
          <w:tab w:val="left" w:pos="280"/>
          <w:tab w:val="left" w:pos="1080"/>
        </w:tabs>
        <w:spacing w:before="120" w:after="0" w:line="240" w:lineRule="auto"/>
        <w:ind w:left="720" w:firstLine="0"/>
        <w:jc w:val="both"/>
        <w:rPr>
          <w:color w:val="000000"/>
          <w:szCs w:val="28"/>
        </w:rPr>
      </w:pPr>
      <w:r>
        <w:rPr>
          <w:color w:val="000000"/>
          <w:szCs w:val="28"/>
        </w:rPr>
        <w:t xml:space="preserve">[2] </w:t>
      </w:r>
      <w:r>
        <w:rPr>
          <w:i/>
          <w:color w:val="000000"/>
          <w:szCs w:val="28"/>
        </w:rPr>
        <w:t>Giáo trình CorelDRAW 12</w:t>
      </w:r>
      <w:r>
        <w:rPr>
          <w:color w:val="000000"/>
          <w:szCs w:val="28"/>
        </w:rPr>
        <w:t>, Nhà xuất bản giáo dục</w:t>
      </w:r>
    </w:p>
    <w:p w:rsidR="00565BC3" w:rsidRDefault="00565BC3" w:rsidP="00DB576A">
      <w:pPr>
        <w:numPr>
          <w:ilvl w:val="0"/>
          <w:numId w:val="11"/>
        </w:numPr>
        <w:tabs>
          <w:tab w:val="left" w:pos="280"/>
          <w:tab w:val="left" w:pos="1080"/>
        </w:tabs>
        <w:spacing w:before="120" w:after="0" w:line="240" w:lineRule="auto"/>
        <w:ind w:left="720" w:firstLine="0"/>
        <w:jc w:val="both"/>
        <w:rPr>
          <w:color w:val="000000"/>
          <w:szCs w:val="28"/>
        </w:rPr>
      </w:pPr>
      <w:r>
        <w:rPr>
          <w:color w:val="000000"/>
          <w:szCs w:val="28"/>
        </w:rPr>
        <w:t xml:space="preserve">[3] TS.Trần Thuỷ Bình, </w:t>
      </w:r>
      <w:r>
        <w:rPr>
          <w:i/>
          <w:color w:val="000000"/>
          <w:szCs w:val="28"/>
        </w:rPr>
        <w:t>Giáo trình Mỹ thuật trang phụ</w:t>
      </w:r>
      <w:r>
        <w:rPr>
          <w:color w:val="000000"/>
          <w:szCs w:val="28"/>
        </w:rPr>
        <w:t>c, Nhà xuất bản giáo dục 2005</w:t>
      </w:r>
    </w:p>
    <w:p w:rsidR="00565BC3" w:rsidRDefault="00565BC3" w:rsidP="00DB576A">
      <w:pPr>
        <w:numPr>
          <w:ilvl w:val="0"/>
          <w:numId w:val="11"/>
        </w:numPr>
        <w:tabs>
          <w:tab w:val="left" w:pos="280"/>
          <w:tab w:val="left" w:pos="1080"/>
        </w:tabs>
        <w:spacing w:before="120" w:after="0" w:line="240" w:lineRule="auto"/>
        <w:ind w:left="720" w:firstLine="0"/>
        <w:jc w:val="both"/>
        <w:rPr>
          <w:color w:val="000000"/>
          <w:szCs w:val="28"/>
        </w:rPr>
      </w:pPr>
      <w:r>
        <w:rPr>
          <w:color w:val="000000"/>
          <w:szCs w:val="28"/>
        </w:rPr>
        <w:t>[4]</w:t>
      </w:r>
      <w:r>
        <w:rPr>
          <w:i/>
          <w:color w:val="000000"/>
          <w:szCs w:val="28"/>
        </w:rPr>
        <w:t>Giáo trình Coreldraw &amp; Photoshop</w:t>
      </w:r>
      <w:r>
        <w:rPr>
          <w:color w:val="000000"/>
          <w:szCs w:val="28"/>
        </w:rPr>
        <w:t>, Khoa Công nghệ Thông Tin, Trường ĐH Công Nghiệp Tp.Hồ Chí Minh, 2006;</w:t>
      </w:r>
    </w:p>
    <w:p w:rsidR="00565BC3" w:rsidRDefault="00565BC3" w:rsidP="00DB576A">
      <w:pPr>
        <w:numPr>
          <w:ilvl w:val="0"/>
          <w:numId w:val="11"/>
        </w:numPr>
        <w:tabs>
          <w:tab w:val="left" w:pos="280"/>
          <w:tab w:val="left" w:pos="1080"/>
        </w:tabs>
        <w:spacing w:before="120" w:after="0" w:line="240" w:lineRule="auto"/>
        <w:ind w:left="720" w:firstLine="0"/>
        <w:jc w:val="both"/>
        <w:rPr>
          <w:color w:val="000000"/>
          <w:szCs w:val="28"/>
        </w:rPr>
      </w:pPr>
      <w:r>
        <w:rPr>
          <w:color w:val="000000"/>
          <w:szCs w:val="28"/>
        </w:rPr>
        <w:t xml:space="preserve">[5] Đào tạo kỹ thuật công nghệ may trường Quốc Thảo, </w:t>
      </w:r>
      <w:r>
        <w:rPr>
          <w:i/>
          <w:color w:val="000000"/>
          <w:szCs w:val="28"/>
        </w:rPr>
        <w:t>Tài liệu kỹ thuật thiết kế rập công nghệ may</w:t>
      </w:r>
      <w:r>
        <w:rPr>
          <w:color w:val="000000"/>
          <w:szCs w:val="28"/>
        </w:rPr>
        <w:t>, HCM, 2008.</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ind w:firstLine="426"/>
        <w:rPr>
          <w:color w:val="000000"/>
          <w:szCs w:val="28"/>
        </w:rPr>
      </w:pPr>
    </w:p>
    <w:p w:rsidR="00565BC3" w:rsidRDefault="00565BC3" w:rsidP="00565BC3">
      <w:pPr>
        <w:tabs>
          <w:tab w:val="center" w:pos="6804"/>
        </w:tabs>
        <w:spacing w:before="120"/>
        <w:jc w:val="both"/>
        <w:rPr>
          <w:i/>
          <w:iCs/>
          <w:color w:val="000000"/>
          <w:szCs w:val="28"/>
        </w:rPr>
      </w:pPr>
      <w:r>
        <w:rPr>
          <w:i/>
          <w:iCs/>
          <w:color w:val="000000"/>
          <w:szCs w:val="28"/>
        </w:rPr>
        <w:tab/>
        <w:t>Thành phố Hồ Chí Minh, ngày       tháng       năm 2019</w:t>
      </w:r>
    </w:p>
    <w:p w:rsidR="00565BC3" w:rsidRDefault="00565BC3" w:rsidP="00565BC3">
      <w:pPr>
        <w:spacing w:before="120"/>
        <w:rPr>
          <w:color w:val="000000"/>
          <w:szCs w:val="28"/>
        </w:rPr>
      </w:pP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t xml:space="preserve">  </w:t>
      </w:r>
      <w:r>
        <w:rPr>
          <w:b/>
          <w:iCs/>
          <w:color w:val="000000"/>
          <w:szCs w:val="28"/>
        </w:rPr>
        <w:t>TRƯỞNG KHOA</w:t>
      </w:r>
    </w:p>
    <w:p w:rsidR="00565BC3" w:rsidRDefault="00565BC3" w:rsidP="00565BC3">
      <w:pPr>
        <w:spacing w:before="120"/>
        <w:jc w:val="center"/>
        <w:rPr>
          <w:b/>
          <w:bCs/>
          <w:color w:val="000000"/>
          <w:sz w:val="32"/>
          <w:szCs w:val="32"/>
        </w:rPr>
      </w:pPr>
      <w:r>
        <w:rPr>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Thực hành Thiết kế trang phục trên mannequin cơ bản</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MTC102</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60 giờ; (Lý thuyết: 0 giờ; Thực hành, thí nghiệm, thảo luận, bài tập: 60 giờ; Kiểm tra: 0 giờ)</w:t>
      </w:r>
    </w:p>
    <w:p w:rsidR="00565BC3" w:rsidRDefault="00565BC3" w:rsidP="00DB576A">
      <w:pPr>
        <w:numPr>
          <w:ilvl w:val="0"/>
          <w:numId w:val="70"/>
        </w:numPr>
        <w:tabs>
          <w:tab w:val="left" w:pos="709"/>
        </w:tabs>
        <w:spacing w:before="120" w:after="0" w:line="240" w:lineRule="auto"/>
        <w:ind w:left="567"/>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Là môn học tiên quyết được học trong học kì đầu tiên.</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Pr>
          <w:rFonts w:eastAsia="SimSun"/>
          <w:color w:val="000000"/>
          <w:szCs w:val="28"/>
        </w:rPr>
        <w:t>như cắt may thông thường.</w:t>
      </w:r>
    </w:p>
    <w:p w:rsidR="00565BC3" w:rsidRDefault="00565BC3" w:rsidP="00DB576A">
      <w:pPr>
        <w:numPr>
          <w:ilvl w:val="0"/>
          <w:numId w:val="70"/>
        </w:numPr>
        <w:tabs>
          <w:tab w:val="left" w:pos="397"/>
        </w:tabs>
        <w:spacing w:before="120" w:after="0" w:line="240" w:lineRule="auto"/>
        <w:ind w:left="0" w:firstLine="567"/>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r>
        <w:rPr>
          <w:rFonts w:eastAsia="SimSun"/>
          <w:color w:val="000000"/>
          <w:szCs w:val="28"/>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 Sinh viên có k</w:t>
      </w:r>
      <w:r>
        <w:rPr>
          <w:rFonts w:eastAsia="SimSun"/>
          <w:color w:val="000000"/>
          <w:szCs w:val="28"/>
        </w:rPr>
        <w:t>hả năng thu thập, khám phá, lĩnh hội các kiến thức về thiết kế trang phục trên mannequin, vận dụng linh hoạt các kiến thức đó để giải quyết các vấn đề kỹ thuật trong lĩnh vực công nghệ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Sinh viên học tập nghiêm túc, thực hiện đầy đủ số bài tập sau học phần thực hành, nghiên cứu, tham khảo bài giảng TT Thiết </w:t>
      </w:r>
      <w:r>
        <w:rPr>
          <w:rFonts w:eastAsia="SimSun"/>
          <w:color w:val="000000"/>
          <w:szCs w:val="28"/>
        </w:rPr>
        <w:t>kế trang phục trên mannequin nhằm phát huy khả năng ứng dụng vào thực tiễn sản xuất.</w:t>
      </w:r>
    </w:p>
    <w:p w:rsidR="00565BC3" w:rsidRDefault="00565BC3" w:rsidP="00DB576A">
      <w:pPr>
        <w:numPr>
          <w:ilvl w:val="0"/>
          <w:numId w:val="70"/>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71"/>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Chương 1: Phom mẫu, số đo và dụng cụ</w:t>
            </w:r>
          </w:p>
          <w:p w:rsidR="00565BC3" w:rsidRDefault="00565BC3" w:rsidP="009876E9">
            <w:pPr>
              <w:tabs>
                <w:tab w:val="right" w:leader="dot" w:pos="3331"/>
              </w:tabs>
              <w:spacing w:before="120"/>
              <w:rPr>
                <w:color w:val="000000"/>
                <w:szCs w:val="28"/>
              </w:rPr>
            </w:pPr>
            <w:r>
              <w:rPr>
                <w:color w:val="000000"/>
                <w:szCs w:val="28"/>
              </w:rPr>
              <w:t>1. Các vị trí đo trên phom mẫu</w:t>
            </w:r>
          </w:p>
          <w:p w:rsidR="00565BC3" w:rsidRDefault="00565BC3" w:rsidP="009876E9">
            <w:pPr>
              <w:tabs>
                <w:tab w:val="right" w:leader="dot" w:pos="3331"/>
              </w:tabs>
              <w:spacing w:before="120"/>
              <w:rPr>
                <w:color w:val="000000"/>
                <w:szCs w:val="28"/>
              </w:rPr>
            </w:pPr>
            <w:r>
              <w:rPr>
                <w:color w:val="000000"/>
                <w:szCs w:val="28"/>
              </w:rPr>
              <w:lastRenderedPageBreak/>
              <w:t>2. Chuẩn bị phom mẫu để đo</w:t>
            </w:r>
          </w:p>
          <w:p w:rsidR="00565BC3" w:rsidRDefault="00565BC3" w:rsidP="009876E9">
            <w:pPr>
              <w:tabs>
                <w:tab w:val="right" w:leader="dot" w:pos="3331"/>
              </w:tabs>
              <w:spacing w:before="120"/>
              <w:rPr>
                <w:color w:val="000000"/>
                <w:szCs w:val="28"/>
              </w:rPr>
            </w:pPr>
            <w:r>
              <w:rPr>
                <w:color w:val="000000"/>
                <w:szCs w:val="28"/>
              </w:rPr>
              <w:t>3. Dụng cụ</w:t>
            </w:r>
          </w:p>
          <w:p w:rsidR="00565BC3" w:rsidRDefault="00565BC3" w:rsidP="009876E9">
            <w:pPr>
              <w:tabs>
                <w:tab w:val="right" w:leader="dot" w:pos="3331"/>
              </w:tabs>
              <w:spacing w:before="120"/>
              <w:rPr>
                <w:color w:val="000000"/>
                <w:szCs w:val="28"/>
              </w:rPr>
            </w:pPr>
            <w:r>
              <w:rPr>
                <w:color w:val="000000"/>
                <w:szCs w:val="28"/>
              </w:rPr>
              <w:t xml:space="preserve">Chương 2: Thiết kế áo căn bản  </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Chuẩn bị vải</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Thiết kế áo căn bản</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Kiểm tra</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Sang ra giấy</w:t>
            </w:r>
          </w:p>
          <w:p w:rsidR="00565BC3" w:rsidRDefault="00565BC3" w:rsidP="009876E9">
            <w:pPr>
              <w:tabs>
                <w:tab w:val="right" w:leader="dot" w:pos="3331"/>
              </w:tabs>
              <w:spacing w:before="120"/>
              <w:rPr>
                <w:color w:val="000000"/>
                <w:szCs w:val="28"/>
              </w:rPr>
            </w:pPr>
            <w:r>
              <w:rPr>
                <w:color w:val="000000"/>
                <w:szCs w:val="28"/>
              </w:rPr>
              <w:t>Chương 3: Thiết kế áo biến kiểu pen (phương pháp đóng mở pen)</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2.Thiết kế áo biến kiểu pen</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Chương 4: Thiết kế áo có đường decoup</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 xml:space="preserve">2.Thiết kế áo có đường decoup  </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Chương 5: Thiết kế váy căn bản</w:t>
            </w:r>
          </w:p>
          <w:p w:rsidR="00565BC3" w:rsidRDefault="00565BC3" w:rsidP="009876E9">
            <w:pPr>
              <w:tabs>
                <w:tab w:val="right" w:leader="dot" w:pos="3331"/>
              </w:tabs>
              <w:spacing w:before="120"/>
              <w:rPr>
                <w:color w:val="000000"/>
                <w:szCs w:val="28"/>
              </w:rPr>
            </w:pPr>
            <w:r>
              <w:rPr>
                <w:color w:val="000000"/>
                <w:szCs w:val="28"/>
              </w:rPr>
              <w:lastRenderedPageBreak/>
              <w:t>1. Chuẩn bị vải</w:t>
            </w:r>
          </w:p>
          <w:p w:rsidR="00565BC3" w:rsidRDefault="00565BC3" w:rsidP="009876E9">
            <w:pPr>
              <w:tabs>
                <w:tab w:val="right" w:leader="dot" w:pos="3331"/>
              </w:tabs>
              <w:spacing w:before="120"/>
              <w:rPr>
                <w:color w:val="000000"/>
                <w:szCs w:val="28"/>
              </w:rPr>
            </w:pPr>
            <w:r>
              <w:rPr>
                <w:color w:val="000000"/>
                <w:szCs w:val="28"/>
              </w:rPr>
              <w:t xml:space="preserve">2.Thiết kế váy căn bản  </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Chương 6: Thiết kế áo đầm căn bản</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 xml:space="preserve">2.Thiết kế áo đầm căn bản  </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2376"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1015" w:type="dxa"/>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rPr>
                <w:color w:val="000000"/>
                <w:szCs w:val="28"/>
              </w:rPr>
            </w:pPr>
            <w:r>
              <w:rPr>
                <w:color w:val="000000"/>
                <w:szCs w:val="28"/>
              </w:rPr>
              <w:t>60</w:t>
            </w:r>
          </w:p>
        </w:tc>
        <w:tc>
          <w:tcPr>
            <w:tcW w:w="979" w:type="dxa"/>
            <w:vAlign w:val="center"/>
          </w:tcPr>
          <w:p w:rsidR="00565BC3" w:rsidRDefault="00565BC3" w:rsidP="009876E9">
            <w:pPr>
              <w:spacing w:before="120"/>
              <w:rPr>
                <w:color w:val="000000"/>
                <w:szCs w:val="28"/>
              </w:rPr>
            </w:pPr>
          </w:p>
        </w:tc>
        <w:tc>
          <w:tcPr>
            <w:tcW w:w="2376" w:type="dxa"/>
            <w:vAlign w:val="center"/>
          </w:tcPr>
          <w:p w:rsidR="00565BC3" w:rsidRDefault="00565BC3" w:rsidP="009876E9">
            <w:pPr>
              <w:spacing w:before="120"/>
              <w:rPr>
                <w:color w:val="000000"/>
                <w:szCs w:val="28"/>
              </w:rPr>
            </w:pPr>
            <w:r>
              <w:rPr>
                <w:color w:val="000000"/>
                <w:szCs w:val="28"/>
              </w:rPr>
              <w:t>60</w:t>
            </w:r>
          </w:p>
        </w:tc>
        <w:tc>
          <w:tcPr>
            <w:tcW w:w="1015" w:type="dxa"/>
            <w:vAlign w:val="center"/>
          </w:tcPr>
          <w:p w:rsidR="00565BC3" w:rsidRDefault="00565BC3" w:rsidP="009876E9">
            <w:pPr>
              <w:spacing w:before="120"/>
              <w:rPr>
                <w:color w:val="000000"/>
                <w:szCs w:val="28"/>
              </w:rPr>
            </w:pPr>
          </w:p>
        </w:tc>
      </w:tr>
    </w:tbl>
    <w:p w:rsidR="00565BC3" w:rsidRDefault="00565BC3" w:rsidP="00DB576A">
      <w:pPr>
        <w:numPr>
          <w:ilvl w:val="0"/>
          <w:numId w:val="71"/>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color w:val="000000"/>
          <w:szCs w:val="28"/>
        </w:rPr>
      </w:pPr>
      <w:r>
        <w:rPr>
          <w:b/>
          <w:color w:val="000000"/>
          <w:szCs w:val="28"/>
        </w:rPr>
        <w:t xml:space="preserve">Chương 1: </w:t>
      </w:r>
      <w:r>
        <w:rPr>
          <w:b/>
          <w:bCs/>
          <w:color w:val="000000"/>
          <w:szCs w:val="28"/>
        </w:rPr>
        <w:t>Phom mẫu, số đo và dụng cụ</w:t>
      </w:r>
      <w:r>
        <w:rPr>
          <w:b/>
          <w:color w:val="000000"/>
          <w:szCs w:val="28"/>
        </w:rPr>
        <w:t xml:space="preserve">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iCs/>
          <w:color w:val="000000"/>
          <w:szCs w:val="28"/>
        </w:rPr>
      </w:pPr>
      <w:r>
        <w:rPr>
          <w:iCs/>
          <w:color w:val="000000"/>
          <w:szCs w:val="28"/>
        </w:rPr>
        <w:t>- Sinh viên xác định được vị trí đo trên phom mẫu chính xác.</w:t>
      </w:r>
    </w:p>
    <w:p w:rsidR="00565BC3" w:rsidRDefault="00565BC3" w:rsidP="00565BC3">
      <w:pPr>
        <w:spacing w:before="120"/>
        <w:ind w:firstLine="284"/>
        <w:jc w:val="both"/>
        <w:rPr>
          <w:iCs/>
          <w:color w:val="000000"/>
          <w:szCs w:val="28"/>
        </w:rPr>
      </w:pPr>
      <w:r>
        <w:rPr>
          <w:iCs/>
          <w:color w:val="000000"/>
          <w:szCs w:val="28"/>
        </w:rPr>
        <w:t>- Sinh viên chuẩn bị phom mẫu để đo chính xác.</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lastRenderedPageBreak/>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 xml:space="preserve">2.2. Các vị trí đo trên phom mẫu: </w:t>
      </w:r>
    </w:p>
    <w:p w:rsidR="00565BC3" w:rsidRDefault="00565BC3" w:rsidP="00565BC3">
      <w:pPr>
        <w:spacing w:before="120"/>
        <w:ind w:firstLine="284"/>
        <w:jc w:val="both"/>
        <w:rPr>
          <w:color w:val="000000"/>
          <w:szCs w:val="28"/>
        </w:rPr>
      </w:pPr>
      <w:r>
        <w:rPr>
          <w:color w:val="000000"/>
          <w:szCs w:val="28"/>
        </w:rPr>
        <w:t>2.3. Dụng cụ:</w:t>
      </w:r>
    </w:p>
    <w:p w:rsidR="00565BC3" w:rsidRDefault="00565BC3" w:rsidP="00565BC3">
      <w:pPr>
        <w:tabs>
          <w:tab w:val="left" w:pos="5670"/>
        </w:tabs>
        <w:spacing w:before="120"/>
        <w:jc w:val="both"/>
        <w:rPr>
          <w:iCs/>
          <w:color w:val="000000"/>
          <w:szCs w:val="28"/>
        </w:rPr>
      </w:pPr>
      <w:r>
        <w:rPr>
          <w:b/>
          <w:color w:val="000000"/>
          <w:szCs w:val="28"/>
        </w:rPr>
        <w:t xml:space="preserve">Chương 2: </w:t>
      </w:r>
      <w:r>
        <w:rPr>
          <w:b/>
          <w:bCs/>
          <w:color w:val="000000"/>
          <w:szCs w:val="28"/>
        </w:rPr>
        <w:t>Thiết kế áo căn bản</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Sinh viên trình bày được các bước thiết kế chi tiết cho sản phẩm áo căn bản.</w:t>
      </w:r>
    </w:p>
    <w:p w:rsidR="00565BC3" w:rsidRDefault="00565BC3" w:rsidP="00565BC3">
      <w:pPr>
        <w:spacing w:before="120"/>
        <w:ind w:firstLine="284"/>
        <w:jc w:val="both"/>
        <w:rPr>
          <w:iCs/>
          <w:color w:val="000000"/>
          <w:szCs w:val="28"/>
        </w:rPr>
      </w:pPr>
      <w:r>
        <w:rPr>
          <w:iCs/>
          <w:color w:val="000000"/>
          <w:szCs w:val="28"/>
        </w:rPr>
        <w:t>- Sinh viên thực hiện được các bước thiết kế chi tiết cho sản phẩm áo căn bản.</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2.2. Thiết kế áo căn bản:</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tabs>
          <w:tab w:val="left" w:pos="5670"/>
        </w:tabs>
        <w:spacing w:before="120"/>
        <w:jc w:val="both"/>
        <w:rPr>
          <w:b/>
          <w:color w:val="000000"/>
          <w:szCs w:val="28"/>
        </w:rPr>
      </w:pPr>
      <w:r>
        <w:rPr>
          <w:b/>
          <w:color w:val="000000"/>
          <w:szCs w:val="28"/>
        </w:rPr>
        <w:t>Chương 3: Thiết kế áo biến kiểu pen (phương pháp đóng mở pen)</w:t>
      </w:r>
      <w:r>
        <w:rPr>
          <w:b/>
          <w:color w:val="000000"/>
          <w:szCs w:val="28"/>
        </w:rPr>
        <w:tab/>
      </w:r>
    </w:p>
    <w:p w:rsidR="00565BC3" w:rsidRDefault="00565BC3" w:rsidP="00565BC3">
      <w:pPr>
        <w:tabs>
          <w:tab w:val="left" w:pos="5670"/>
        </w:tabs>
        <w:spacing w:before="120"/>
        <w:jc w:val="both"/>
        <w:rPr>
          <w:iCs/>
          <w:color w:val="000000"/>
          <w:szCs w:val="28"/>
        </w:rPr>
      </w:pPr>
      <w:r>
        <w:rPr>
          <w:b/>
          <w:color w:val="000000"/>
          <w:szCs w:val="28"/>
        </w:rPr>
        <w:tab/>
      </w:r>
      <w:r>
        <w:rPr>
          <w:iCs/>
          <w:color w:val="000000"/>
          <w:szCs w:val="28"/>
        </w:rPr>
        <w:t>Thời gian: 14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xml:space="preserve">- Sinh viên trình bày được các bước thiết kế chi tiết cho sản phẩm áo </w:t>
      </w:r>
      <w:r>
        <w:rPr>
          <w:color w:val="000000"/>
          <w:szCs w:val="28"/>
        </w:rPr>
        <w:t>biến kiểu pen (phương pháp đóng mở pen).</w:t>
      </w:r>
    </w:p>
    <w:p w:rsidR="00565BC3" w:rsidRDefault="00565BC3" w:rsidP="00565BC3">
      <w:pPr>
        <w:spacing w:before="120"/>
        <w:ind w:firstLine="288"/>
        <w:jc w:val="both"/>
        <w:rPr>
          <w:iCs/>
          <w:color w:val="000000"/>
          <w:szCs w:val="28"/>
        </w:rPr>
      </w:pPr>
      <w:r>
        <w:rPr>
          <w:iCs/>
          <w:color w:val="000000"/>
          <w:szCs w:val="28"/>
        </w:rPr>
        <w:t xml:space="preserve">- Sinh viên thực hiện được các bước thiết kế chi tiết cho sản phẩm áo </w:t>
      </w:r>
      <w:r>
        <w:rPr>
          <w:color w:val="000000"/>
          <w:szCs w:val="28"/>
        </w:rPr>
        <w:t>biến kiểu pen (phương pháp đóng mở pen).</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2.2. Thiết kế áo biến kiểu pen:</w:t>
      </w:r>
    </w:p>
    <w:p w:rsidR="00565BC3" w:rsidRDefault="00565BC3" w:rsidP="00565BC3">
      <w:pPr>
        <w:spacing w:before="120"/>
        <w:ind w:firstLine="284"/>
        <w:jc w:val="both"/>
        <w:rPr>
          <w:color w:val="000000"/>
          <w:szCs w:val="28"/>
        </w:rPr>
      </w:pPr>
      <w:r>
        <w:rPr>
          <w:color w:val="000000"/>
          <w:szCs w:val="28"/>
        </w:rPr>
        <w:lastRenderedPageBreak/>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tabs>
          <w:tab w:val="left" w:pos="5670"/>
        </w:tabs>
        <w:spacing w:before="120"/>
        <w:jc w:val="both"/>
        <w:rPr>
          <w:iCs/>
          <w:color w:val="000000"/>
          <w:szCs w:val="28"/>
        </w:rPr>
      </w:pPr>
      <w:r>
        <w:rPr>
          <w:b/>
          <w:color w:val="000000"/>
          <w:szCs w:val="28"/>
        </w:rPr>
        <w:t xml:space="preserve">Chương 4 : </w:t>
      </w:r>
      <w:r>
        <w:rPr>
          <w:b/>
          <w:bCs/>
          <w:color w:val="000000"/>
          <w:szCs w:val="28"/>
        </w:rPr>
        <w:t xml:space="preserve">Thiết kế áo có đường decoup           </w:t>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xml:space="preserve">- Sinh viên trình bày được các bước thiết kế chi tiết cho sản phẩm áo có </w:t>
      </w:r>
      <w:r>
        <w:rPr>
          <w:color w:val="000000"/>
          <w:szCs w:val="28"/>
        </w:rPr>
        <w:t>đường decoup.</w:t>
      </w:r>
    </w:p>
    <w:p w:rsidR="00565BC3" w:rsidRDefault="00565BC3" w:rsidP="00565BC3">
      <w:pPr>
        <w:spacing w:before="120"/>
        <w:ind w:firstLine="284"/>
        <w:jc w:val="both"/>
        <w:rPr>
          <w:iCs/>
          <w:color w:val="000000"/>
          <w:szCs w:val="28"/>
        </w:rPr>
      </w:pPr>
      <w:r>
        <w:rPr>
          <w:iCs/>
          <w:color w:val="000000"/>
          <w:szCs w:val="28"/>
        </w:rPr>
        <w:t xml:space="preserve">- Sinh viên thực hiện được các bước thiết kế chi tiết cho sản phẩm áo có </w:t>
      </w:r>
      <w:r>
        <w:rPr>
          <w:color w:val="000000"/>
          <w:szCs w:val="28"/>
        </w:rPr>
        <w:t>đường decoup.</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2.2. Thiết kế áo có pen đường decoup:</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tabs>
          <w:tab w:val="left" w:pos="5670"/>
        </w:tabs>
        <w:spacing w:before="120"/>
        <w:jc w:val="both"/>
        <w:rPr>
          <w:iCs/>
          <w:color w:val="000000"/>
          <w:szCs w:val="28"/>
        </w:rPr>
      </w:pPr>
      <w:r>
        <w:rPr>
          <w:b/>
          <w:color w:val="000000"/>
          <w:szCs w:val="28"/>
        </w:rPr>
        <w:t xml:space="preserve">Chương 5: </w:t>
      </w:r>
      <w:r>
        <w:rPr>
          <w:b/>
          <w:bCs/>
          <w:color w:val="000000"/>
          <w:szCs w:val="28"/>
        </w:rPr>
        <w:t>Thiết kế váy căn bản</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các bước thiết kế chi tiết cho sản phẩm váy căn bản.</w:t>
      </w:r>
    </w:p>
    <w:p w:rsidR="00565BC3" w:rsidRDefault="00565BC3" w:rsidP="00565BC3">
      <w:pPr>
        <w:spacing w:before="120"/>
        <w:ind w:firstLine="284"/>
        <w:jc w:val="both"/>
        <w:rPr>
          <w:iCs/>
          <w:color w:val="000000"/>
          <w:szCs w:val="28"/>
        </w:rPr>
      </w:pPr>
      <w:r>
        <w:rPr>
          <w:iCs/>
          <w:color w:val="000000"/>
          <w:szCs w:val="28"/>
        </w:rPr>
        <w:t>- Sinh viên thực hiện được các bước thiết kế chi tiết cho sản phẩm váy căn bản.</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tabs>
          <w:tab w:val="right" w:leader="dot" w:pos="3331"/>
        </w:tabs>
        <w:spacing w:before="120"/>
        <w:rPr>
          <w:color w:val="000000"/>
          <w:szCs w:val="28"/>
        </w:rPr>
      </w:pPr>
      <w:r>
        <w:rPr>
          <w:color w:val="000000"/>
          <w:szCs w:val="28"/>
        </w:rPr>
        <w:t xml:space="preserve">    2.2. Thiết kế váy căn bản:</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lastRenderedPageBreak/>
        <w:t>2.4. Sang ra giấy:</w:t>
      </w:r>
    </w:p>
    <w:p w:rsidR="00565BC3" w:rsidRDefault="00565BC3" w:rsidP="00565BC3">
      <w:pPr>
        <w:tabs>
          <w:tab w:val="left" w:pos="5670"/>
        </w:tabs>
        <w:spacing w:before="120"/>
        <w:jc w:val="both"/>
        <w:rPr>
          <w:iCs/>
          <w:color w:val="000000"/>
          <w:szCs w:val="28"/>
        </w:rPr>
      </w:pPr>
      <w:r>
        <w:rPr>
          <w:b/>
          <w:color w:val="000000"/>
          <w:szCs w:val="28"/>
        </w:rPr>
        <w:t xml:space="preserve">Chương 6: </w:t>
      </w:r>
      <w:r>
        <w:rPr>
          <w:b/>
          <w:bCs/>
          <w:color w:val="000000"/>
          <w:szCs w:val="28"/>
        </w:rPr>
        <w:t>Thiết kế áo đầm căn bản</w:t>
      </w:r>
      <w:r>
        <w:rPr>
          <w:b/>
          <w:color w:val="000000"/>
          <w:szCs w:val="28"/>
        </w:rPr>
        <w:tab/>
      </w:r>
      <w:r>
        <w:rPr>
          <w:iCs/>
          <w:color w:val="000000"/>
          <w:szCs w:val="28"/>
        </w:rPr>
        <w:t>Thời gian: 14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các bước thiết kế chi tiết cho sản phẩm áo đầm căn bản.</w:t>
      </w:r>
    </w:p>
    <w:p w:rsidR="00565BC3" w:rsidRDefault="00565BC3" w:rsidP="00565BC3">
      <w:pPr>
        <w:spacing w:before="120"/>
        <w:ind w:firstLine="284"/>
        <w:jc w:val="both"/>
        <w:rPr>
          <w:iCs/>
          <w:color w:val="000000"/>
          <w:szCs w:val="28"/>
        </w:rPr>
      </w:pPr>
      <w:r>
        <w:rPr>
          <w:iCs/>
          <w:color w:val="000000"/>
          <w:szCs w:val="28"/>
        </w:rPr>
        <w:t>- Sinh viên thực hiện được các bước thiết kế chi tiết cho sản phẩm áo đầm căn bản.</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tabs>
          <w:tab w:val="right" w:leader="dot" w:pos="3331"/>
        </w:tabs>
        <w:spacing w:before="120"/>
        <w:rPr>
          <w:color w:val="000000"/>
          <w:szCs w:val="28"/>
        </w:rPr>
      </w:pPr>
      <w:r>
        <w:rPr>
          <w:color w:val="000000"/>
          <w:szCs w:val="28"/>
        </w:rPr>
        <w:t xml:space="preserve">    2.2. Thiết kế váy căn bản:</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Mannequin, bàn cắt vải, máy may…</w:t>
      </w:r>
    </w:p>
    <w:p w:rsidR="00565BC3" w:rsidRDefault="00565BC3" w:rsidP="00565BC3">
      <w:pPr>
        <w:spacing w:before="120"/>
        <w:ind w:firstLine="426"/>
        <w:jc w:val="both"/>
        <w:outlineLvl w:val="0"/>
        <w:rPr>
          <w:color w:val="000000"/>
          <w:szCs w:val="28"/>
        </w:rPr>
      </w:pPr>
      <w:r>
        <w:rPr>
          <w:color w:val="000000"/>
          <w:szCs w:val="28"/>
        </w:rPr>
        <w:t>3. Học liệu, dụng cụ, nguyên vật liệu: Vải, giấy, dây ribbon, kim gút, kim đinh, thước, phấn, bút chì, bút vẽ trên vải, cây lăn dấu.</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spacing w:before="120"/>
        <w:ind w:left="619"/>
        <w:jc w:val="both"/>
        <w:rPr>
          <w:color w:val="000000"/>
          <w:szCs w:val="28"/>
        </w:rPr>
      </w:pPr>
      <w:r>
        <w:rPr>
          <w:color w:val="000000"/>
          <w:szCs w:val="28"/>
        </w:rPr>
        <w:t>+ Phương pháp thiết kế áo, váy, áo đầm trên mannequin.</w:t>
      </w:r>
    </w:p>
    <w:p w:rsidR="00565BC3" w:rsidRDefault="00565BC3" w:rsidP="00565BC3">
      <w:pPr>
        <w:spacing w:before="120"/>
        <w:ind w:left="619"/>
        <w:jc w:val="both"/>
        <w:rPr>
          <w:color w:val="000000"/>
          <w:szCs w:val="28"/>
        </w:rPr>
      </w:pPr>
      <w:r>
        <w:rPr>
          <w:color w:val="000000"/>
          <w:szCs w:val="28"/>
        </w:rPr>
        <w:t>+  Điểm lý thuyết được ghi vào bảng điểm tổng kết kết thúc môn.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1064"/>
        </w:tabs>
        <w:spacing w:before="120"/>
        <w:ind w:left="624"/>
        <w:jc w:val="both"/>
        <w:rPr>
          <w:color w:val="000000"/>
          <w:szCs w:val="28"/>
        </w:rPr>
      </w:pPr>
      <w:r>
        <w:rPr>
          <w:color w:val="000000"/>
          <w:szCs w:val="28"/>
        </w:rPr>
        <w:t>+ Thao tác vẽ thiết kế và cắt các chi tiết của các loại áo, váy, áo đầm trên giấy bìa và trên vải theo tỷ lệ 1:1.</w:t>
      </w:r>
    </w:p>
    <w:p w:rsidR="00565BC3" w:rsidRDefault="00565BC3" w:rsidP="00565BC3">
      <w:pPr>
        <w:tabs>
          <w:tab w:val="left" w:pos="1064"/>
        </w:tabs>
        <w:spacing w:before="120"/>
        <w:ind w:left="624"/>
        <w:jc w:val="both"/>
        <w:rPr>
          <w:color w:val="000000"/>
          <w:szCs w:val="28"/>
        </w:rPr>
      </w:pPr>
      <w:r>
        <w:rPr>
          <w:color w:val="000000"/>
          <w:szCs w:val="28"/>
        </w:rPr>
        <w:t>+ Vẽ đường nét thiết kế các chi tiết của áo, váy, áo đầm.</w:t>
      </w:r>
    </w:p>
    <w:p w:rsidR="00565BC3" w:rsidRDefault="00565BC3" w:rsidP="00565BC3">
      <w:pPr>
        <w:tabs>
          <w:tab w:val="left" w:pos="1064"/>
        </w:tabs>
        <w:spacing w:before="120"/>
        <w:ind w:left="624"/>
        <w:jc w:val="both"/>
        <w:rPr>
          <w:color w:val="000000"/>
          <w:szCs w:val="28"/>
        </w:rPr>
      </w:pPr>
      <w:r>
        <w:rPr>
          <w:color w:val="000000"/>
          <w:szCs w:val="28"/>
        </w:rPr>
        <w:lastRenderedPageBreak/>
        <w:t xml:space="preserve">+ Điểm </w:t>
      </w:r>
      <w:r>
        <w:rPr>
          <w:iCs/>
          <w:color w:val="000000"/>
          <w:szCs w:val="28"/>
        </w:rPr>
        <w:t xml:space="preserve">thực hành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 xml:space="preserve">Thực hành: Sử dụng các dạng bài tập về vẽ thiết kế tỷ lệ 1:1 và cắt trên bìa, trên vải tỷ lệ 1:1 các chi tiết của áo, váy, áo đầm </w:t>
      </w:r>
      <w:r>
        <w:rPr>
          <w:iCs/>
          <w:color w:val="000000"/>
          <w:szCs w:val="28"/>
        </w:rPr>
        <w:t>trong chương trình đã học.</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thiết kế trang phục trên mannequin cơ bản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outlineLvl w:val="0"/>
        <w:rPr>
          <w:bCs/>
          <w:color w:val="000000"/>
          <w:szCs w:val="28"/>
        </w:rPr>
      </w:pPr>
      <w:r>
        <w:rPr>
          <w:bCs/>
          <w:color w:val="000000"/>
          <w:szCs w:val="28"/>
        </w:rPr>
        <w:t>Chương 2: Thiết kế áo căn bản</w:t>
      </w:r>
    </w:p>
    <w:p w:rsidR="00565BC3" w:rsidRDefault="00565BC3" w:rsidP="00565BC3">
      <w:pPr>
        <w:spacing w:before="120"/>
        <w:ind w:left="720"/>
        <w:jc w:val="both"/>
        <w:outlineLvl w:val="0"/>
        <w:rPr>
          <w:bCs/>
          <w:color w:val="000000"/>
          <w:szCs w:val="28"/>
        </w:rPr>
      </w:pPr>
      <w:r>
        <w:rPr>
          <w:bCs/>
          <w:color w:val="000000"/>
          <w:szCs w:val="28"/>
        </w:rPr>
        <w:t>Chương 4: Thiết kế áo có đường decoup</w:t>
      </w:r>
    </w:p>
    <w:p w:rsidR="00565BC3" w:rsidRDefault="00565BC3" w:rsidP="00565BC3">
      <w:pPr>
        <w:spacing w:before="120"/>
        <w:ind w:left="720"/>
        <w:jc w:val="both"/>
        <w:outlineLvl w:val="0"/>
        <w:rPr>
          <w:bCs/>
          <w:color w:val="000000"/>
          <w:szCs w:val="28"/>
        </w:rPr>
      </w:pPr>
      <w:r>
        <w:rPr>
          <w:bCs/>
          <w:color w:val="000000"/>
          <w:szCs w:val="28"/>
        </w:rPr>
        <w:t>Chương 5: Thiết kế váy căn bản</w:t>
      </w:r>
    </w:p>
    <w:p w:rsidR="00565BC3" w:rsidRDefault="00565BC3" w:rsidP="00565BC3">
      <w:pPr>
        <w:spacing w:before="120"/>
        <w:ind w:left="720"/>
        <w:jc w:val="both"/>
        <w:outlineLvl w:val="0"/>
        <w:rPr>
          <w:bCs/>
          <w:color w:val="000000"/>
          <w:szCs w:val="28"/>
        </w:rPr>
      </w:pPr>
      <w:r>
        <w:rPr>
          <w:bCs/>
          <w:color w:val="000000"/>
          <w:szCs w:val="28"/>
        </w:rPr>
        <w:t>Chương 6: Thiết kế áo đầm căn bản</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firstLine="432"/>
        <w:jc w:val="both"/>
        <w:outlineLvl w:val="0"/>
        <w:rPr>
          <w:color w:val="000000"/>
          <w:szCs w:val="28"/>
        </w:rPr>
      </w:pPr>
      <w:r>
        <w:rPr>
          <w:color w:val="000000"/>
          <w:szCs w:val="28"/>
        </w:rPr>
        <w:lastRenderedPageBreak/>
        <w:t xml:space="preserve">[1] Nguyễn Thị Mộng Hiền, </w:t>
      </w:r>
      <w:r>
        <w:rPr>
          <w:i/>
          <w:color w:val="000000"/>
          <w:szCs w:val="28"/>
        </w:rPr>
        <w:t>Thiết kế trang phục trên mannequin</w:t>
      </w:r>
      <w:r>
        <w:rPr>
          <w:color w:val="000000"/>
          <w:szCs w:val="28"/>
        </w:rPr>
        <w:t>, Đại học Quốc Gia TP. Hồ Chí Minh,2015.</w:t>
      </w:r>
    </w:p>
    <w:p w:rsidR="00565BC3" w:rsidRDefault="00565BC3" w:rsidP="00565BC3">
      <w:pPr>
        <w:spacing w:before="120"/>
        <w:ind w:firstLine="432"/>
        <w:jc w:val="both"/>
        <w:outlineLvl w:val="0"/>
        <w:rPr>
          <w:color w:val="000000"/>
          <w:szCs w:val="28"/>
        </w:rPr>
      </w:pPr>
      <w:r>
        <w:rPr>
          <w:color w:val="000000"/>
          <w:szCs w:val="28"/>
        </w:rPr>
        <w:t xml:space="preserve">[2] Helen Joseph- Armstrong, </w:t>
      </w:r>
      <w:r>
        <w:rPr>
          <w:i/>
          <w:color w:val="000000"/>
          <w:szCs w:val="28"/>
        </w:rPr>
        <w:t>Draping for Apparel Design</w:t>
      </w:r>
      <w:r>
        <w:rPr>
          <w:color w:val="000000"/>
          <w:szCs w:val="28"/>
        </w:rPr>
        <w:t>, Fairchild Publications, Inc,New York</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jc w:val="center"/>
        <w:rPr>
          <w:b/>
          <w:bCs/>
          <w:color w:val="000000"/>
          <w:sz w:val="32"/>
          <w:szCs w:val="32"/>
        </w:rPr>
      </w:pPr>
      <w:r>
        <w:rPr>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Mỹ thuật trang phục</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MTC122</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73"/>
        </w:numPr>
        <w:tabs>
          <w:tab w:val="left" w:pos="567"/>
        </w:tabs>
        <w:spacing w:before="120" w:after="0" w:line="240" w:lineRule="auto"/>
        <w:ind w:left="567"/>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Là môn lý thuyết chuyên ngành trong chương trình các môn học bắt buộc đối với hệ Cao đẳng ngành Công nghệ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Là môn học lý thuyết kết hợp với làm bài tập. Môn học giúp sinh viên nâng cao tính  sáng tạo, tính thẩm mỹ trong quá trình thực hiện thiết kế sản phẩm may mặc</w:t>
      </w:r>
      <w:r>
        <w:rPr>
          <w:b/>
          <w:bCs/>
          <w:color w:val="000000"/>
          <w:szCs w:val="28"/>
        </w:rPr>
        <w:t>.</w:t>
      </w:r>
    </w:p>
    <w:p w:rsidR="00565BC3" w:rsidRDefault="00565BC3" w:rsidP="00DB576A">
      <w:pPr>
        <w:numPr>
          <w:ilvl w:val="0"/>
          <w:numId w:val="73"/>
        </w:numPr>
        <w:tabs>
          <w:tab w:val="left" w:pos="397"/>
        </w:tabs>
        <w:spacing w:before="120" w:after="0" w:line="240" w:lineRule="auto"/>
        <w:ind w:left="142" w:firstLine="0"/>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 Sinh viên có kiến thức tổng quan về thời trang, hình thành và thiết kế được bộ sưu tập thiết kế thời trang.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 Kỹ năng: 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Sinh viên học tập nghiêm túc, thực hiện đầy đủ số bài tập sau môn học lý thuyết, nghiên cứu, tham khảo bài giảng Mỹ thuật trang phục </w:t>
      </w:r>
      <w:r>
        <w:rPr>
          <w:rFonts w:eastAsia="SimSun"/>
          <w:color w:val="000000"/>
          <w:szCs w:val="28"/>
        </w:rPr>
        <w:t>nhằm phát huy khả năng ứng dụng vào thực tiễn sản xuất.</w:t>
      </w:r>
    </w:p>
    <w:p w:rsidR="00565BC3" w:rsidRDefault="00565BC3" w:rsidP="00DB576A">
      <w:pPr>
        <w:numPr>
          <w:ilvl w:val="0"/>
          <w:numId w:val="73"/>
        </w:numPr>
        <w:spacing w:before="120" w:after="0" w:line="240" w:lineRule="auto"/>
        <w:ind w:left="284" w:firstLine="0"/>
        <w:jc w:val="both"/>
        <w:rPr>
          <w:b/>
          <w:color w:val="000000"/>
          <w:szCs w:val="28"/>
        </w:rPr>
      </w:pPr>
      <w:r>
        <w:rPr>
          <w:b/>
          <w:bCs/>
          <w:color w:val="000000"/>
          <w:szCs w:val="28"/>
        </w:rPr>
        <w:t>Nội dung môn học:</w:t>
      </w:r>
    </w:p>
    <w:p w:rsidR="00565BC3" w:rsidRDefault="00565BC3" w:rsidP="00DB576A">
      <w:pPr>
        <w:numPr>
          <w:ilvl w:val="0"/>
          <w:numId w:val="74"/>
        </w:numPr>
        <w:tabs>
          <w:tab w:val="left" w:pos="709"/>
        </w:tabs>
        <w:spacing w:before="120" w:after="0" w:line="240" w:lineRule="auto"/>
        <w:ind w:left="567"/>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Chương 1: Khái quát về trang phục, thời trang, mốt.</w:t>
            </w:r>
          </w:p>
          <w:p w:rsidR="00565BC3" w:rsidRDefault="00565BC3" w:rsidP="009876E9">
            <w:pPr>
              <w:tabs>
                <w:tab w:val="right" w:leader="dot" w:pos="3331"/>
              </w:tabs>
              <w:spacing w:before="120"/>
              <w:rPr>
                <w:color w:val="000000"/>
                <w:szCs w:val="28"/>
              </w:rPr>
            </w:pPr>
            <w:r>
              <w:rPr>
                <w:color w:val="000000"/>
                <w:szCs w:val="28"/>
              </w:rPr>
              <w:t>1. Trang phục</w:t>
            </w:r>
          </w:p>
          <w:p w:rsidR="00565BC3" w:rsidRDefault="00565BC3" w:rsidP="009876E9">
            <w:pPr>
              <w:tabs>
                <w:tab w:val="right" w:leader="dot" w:pos="3331"/>
              </w:tabs>
              <w:spacing w:before="120"/>
              <w:rPr>
                <w:color w:val="000000"/>
                <w:szCs w:val="28"/>
              </w:rPr>
            </w:pPr>
            <w:r>
              <w:rPr>
                <w:color w:val="000000"/>
                <w:szCs w:val="28"/>
              </w:rPr>
              <w:t>2. Thời trang</w:t>
            </w:r>
          </w:p>
          <w:p w:rsidR="00565BC3" w:rsidRDefault="00565BC3" w:rsidP="009876E9">
            <w:pPr>
              <w:tabs>
                <w:tab w:val="right" w:leader="dot" w:pos="3331"/>
              </w:tabs>
              <w:spacing w:before="120"/>
              <w:rPr>
                <w:color w:val="000000"/>
                <w:szCs w:val="28"/>
              </w:rPr>
            </w:pPr>
            <w:r>
              <w:rPr>
                <w:color w:val="000000"/>
                <w:szCs w:val="28"/>
              </w:rPr>
              <w:t>2.1 Thời trang cao cấp</w:t>
            </w:r>
          </w:p>
          <w:p w:rsidR="00565BC3" w:rsidRDefault="00565BC3" w:rsidP="009876E9">
            <w:pPr>
              <w:tabs>
                <w:tab w:val="right" w:leader="dot" w:pos="3331"/>
              </w:tabs>
              <w:spacing w:before="120"/>
              <w:rPr>
                <w:color w:val="000000"/>
                <w:szCs w:val="28"/>
              </w:rPr>
            </w:pPr>
            <w:r>
              <w:rPr>
                <w:color w:val="000000"/>
                <w:szCs w:val="28"/>
              </w:rPr>
              <w:lastRenderedPageBreak/>
              <w:t>2.2 Thời trang ứng dụng</w:t>
            </w:r>
          </w:p>
          <w:p w:rsidR="00565BC3" w:rsidRDefault="00565BC3" w:rsidP="00DB576A">
            <w:pPr>
              <w:numPr>
                <w:ilvl w:val="0"/>
                <w:numId w:val="75"/>
              </w:numPr>
              <w:tabs>
                <w:tab w:val="right" w:leader="dot" w:pos="3331"/>
              </w:tabs>
              <w:spacing w:before="120" w:after="0" w:line="240" w:lineRule="auto"/>
              <w:rPr>
                <w:color w:val="000000"/>
                <w:szCs w:val="28"/>
              </w:rPr>
            </w:pPr>
            <w:r>
              <w:rPr>
                <w:color w:val="000000"/>
                <w:szCs w:val="28"/>
              </w:rPr>
              <w:t>Mốt và các giai đoạn của mốt</w:t>
            </w:r>
          </w:p>
          <w:p w:rsidR="00565BC3" w:rsidRDefault="00565BC3" w:rsidP="009876E9">
            <w:pPr>
              <w:tabs>
                <w:tab w:val="right" w:leader="dot" w:pos="3331"/>
              </w:tabs>
              <w:spacing w:before="120"/>
              <w:rPr>
                <w:color w:val="000000"/>
                <w:szCs w:val="28"/>
              </w:rPr>
            </w:pPr>
            <w:r>
              <w:rPr>
                <w:color w:val="000000"/>
                <w:szCs w:val="28"/>
              </w:rPr>
              <w:t>3.1 Mốt</w:t>
            </w:r>
          </w:p>
          <w:p w:rsidR="00565BC3" w:rsidRDefault="00565BC3" w:rsidP="009876E9">
            <w:pPr>
              <w:tabs>
                <w:tab w:val="right" w:leader="dot" w:pos="3331"/>
              </w:tabs>
              <w:spacing w:before="120"/>
              <w:rPr>
                <w:color w:val="000000"/>
                <w:szCs w:val="28"/>
              </w:rPr>
            </w:pPr>
            <w:r>
              <w:rPr>
                <w:color w:val="000000"/>
                <w:szCs w:val="28"/>
              </w:rPr>
              <w:t>3.2 Các giai đoạn của mốt</w:t>
            </w:r>
          </w:p>
          <w:p w:rsidR="00565BC3" w:rsidRDefault="00565BC3" w:rsidP="009876E9">
            <w:pPr>
              <w:tabs>
                <w:tab w:val="right" w:leader="dot" w:pos="3331"/>
              </w:tabs>
              <w:spacing w:before="120"/>
              <w:rPr>
                <w:color w:val="000000"/>
                <w:szCs w:val="28"/>
              </w:rPr>
            </w:pPr>
            <w:r>
              <w:rPr>
                <w:color w:val="000000"/>
                <w:szCs w:val="28"/>
              </w:rPr>
              <w:t>Chương 2: Định nghĩa phong cách và phân loại phong cách</w:t>
            </w:r>
          </w:p>
          <w:p w:rsidR="00565BC3" w:rsidRDefault="00565BC3" w:rsidP="00DB576A">
            <w:pPr>
              <w:numPr>
                <w:ilvl w:val="0"/>
                <w:numId w:val="76"/>
              </w:numPr>
              <w:tabs>
                <w:tab w:val="right" w:leader="dot" w:pos="3331"/>
              </w:tabs>
              <w:spacing w:before="120" w:after="0" w:line="240" w:lineRule="auto"/>
              <w:rPr>
                <w:color w:val="000000"/>
                <w:szCs w:val="28"/>
              </w:rPr>
            </w:pPr>
            <w:r>
              <w:rPr>
                <w:color w:val="000000"/>
                <w:szCs w:val="28"/>
              </w:rPr>
              <w:t>Định nghĩa phong cách</w:t>
            </w:r>
          </w:p>
          <w:p w:rsidR="00565BC3" w:rsidRDefault="00565BC3" w:rsidP="00DB576A">
            <w:pPr>
              <w:numPr>
                <w:ilvl w:val="0"/>
                <w:numId w:val="76"/>
              </w:numPr>
              <w:tabs>
                <w:tab w:val="right" w:leader="dot" w:pos="3331"/>
              </w:tabs>
              <w:spacing w:before="120" w:after="0" w:line="240" w:lineRule="auto"/>
              <w:rPr>
                <w:color w:val="000000"/>
                <w:szCs w:val="28"/>
              </w:rPr>
            </w:pPr>
            <w:r>
              <w:rPr>
                <w:color w:val="000000"/>
                <w:szCs w:val="28"/>
              </w:rPr>
              <w:t>Ảnh hưởng của phong cách trang phục đến đời sống</w:t>
            </w:r>
          </w:p>
          <w:p w:rsidR="00565BC3" w:rsidRDefault="00565BC3" w:rsidP="00DB576A">
            <w:pPr>
              <w:numPr>
                <w:ilvl w:val="0"/>
                <w:numId w:val="76"/>
              </w:numPr>
              <w:tabs>
                <w:tab w:val="right" w:leader="dot" w:pos="3331"/>
              </w:tabs>
              <w:spacing w:before="120" w:after="0" w:line="240" w:lineRule="auto"/>
              <w:rPr>
                <w:color w:val="000000"/>
                <w:szCs w:val="28"/>
              </w:rPr>
            </w:pPr>
            <w:r>
              <w:rPr>
                <w:color w:val="000000"/>
                <w:szCs w:val="28"/>
              </w:rPr>
              <w:t>Phân loại phong cách</w:t>
            </w:r>
          </w:p>
          <w:p w:rsidR="00565BC3" w:rsidRDefault="00565BC3" w:rsidP="009876E9">
            <w:pPr>
              <w:tabs>
                <w:tab w:val="right" w:leader="dot" w:pos="3331"/>
              </w:tabs>
              <w:spacing w:before="120"/>
              <w:rPr>
                <w:color w:val="000000"/>
                <w:szCs w:val="28"/>
              </w:rPr>
            </w:pPr>
            <w:r>
              <w:rPr>
                <w:color w:val="000000"/>
                <w:szCs w:val="28"/>
              </w:rPr>
              <w:t>3.1. Phong cách căn bản</w:t>
            </w:r>
          </w:p>
          <w:p w:rsidR="00565BC3" w:rsidRDefault="00565BC3" w:rsidP="009876E9">
            <w:pPr>
              <w:tabs>
                <w:tab w:val="right" w:leader="dot" w:pos="3331"/>
              </w:tabs>
              <w:spacing w:before="120"/>
              <w:rPr>
                <w:color w:val="000000"/>
                <w:szCs w:val="28"/>
              </w:rPr>
            </w:pPr>
            <w:r>
              <w:rPr>
                <w:color w:val="000000"/>
                <w:szCs w:val="28"/>
              </w:rPr>
              <w:t>3.2. Phong cách cổ điển</w:t>
            </w:r>
          </w:p>
          <w:p w:rsidR="00565BC3" w:rsidRDefault="00565BC3" w:rsidP="009876E9">
            <w:pPr>
              <w:tabs>
                <w:tab w:val="right" w:leader="dot" w:pos="3331"/>
              </w:tabs>
              <w:spacing w:before="120"/>
              <w:rPr>
                <w:color w:val="000000"/>
                <w:szCs w:val="28"/>
              </w:rPr>
            </w:pPr>
            <w:r>
              <w:rPr>
                <w:color w:val="000000"/>
                <w:szCs w:val="28"/>
              </w:rPr>
              <w:t>3.3. Phong cách dân tộc</w:t>
            </w:r>
          </w:p>
          <w:p w:rsidR="00565BC3" w:rsidRDefault="00565BC3" w:rsidP="009876E9">
            <w:pPr>
              <w:tabs>
                <w:tab w:val="right" w:leader="dot" w:pos="3331"/>
              </w:tabs>
              <w:spacing w:before="120"/>
              <w:rPr>
                <w:color w:val="000000"/>
                <w:szCs w:val="28"/>
              </w:rPr>
            </w:pPr>
            <w:r>
              <w:rPr>
                <w:color w:val="000000"/>
                <w:szCs w:val="28"/>
              </w:rPr>
              <w:t>3.4. Phong cách hiện đại</w:t>
            </w:r>
          </w:p>
          <w:p w:rsidR="00565BC3" w:rsidRDefault="00565BC3" w:rsidP="009876E9">
            <w:pPr>
              <w:tabs>
                <w:tab w:val="right" w:leader="dot" w:pos="3331"/>
              </w:tabs>
              <w:spacing w:before="120"/>
              <w:rPr>
                <w:color w:val="000000"/>
                <w:szCs w:val="28"/>
              </w:rPr>
            </w:pPr>
            <w:r>
              <w:rPr>
                <w:color w:val="000000"/>
                <w:szCs w:val="28"/>
              </w:rPr>
              <w:t>3.5. Phong cách thể thao</w:t>
            </w:r>
          </w:p>
          <w:p w:rsidR="00565BC3" w:rsidRDefault="00565BC3" w:rsidP="009876E9">
            <w:pPr>
              <w:tabs>
                <w:tab w:val="right" w:leader="dot" w:pos="3331"/>
              </w:tabs>
              <w:spacing w:before="120"/>
              <w:rPr>
                <w:color w:val="000000"/>
                <w:szCs w:val="28"/>
              </w:rPr>
            </w:pPr>
            <w:r>
              <w:rPr>
                <w:color w:val="000000"/>
                <w:szCs w:val="28"/>
              </w:rPr>
              <w:t>3.6. Phong cách lập dị hay phong cách đường phố</w:t>
            </w:r>
          </w:p>
          <w:p w:rsidR="00565BC3" w:rsidRDefault="00565BC3" w:rsidP="009876E9">
            <w:pPr>
              <w:tabs>
                <w:tab w:val="right" w:leader="dot" w:pos="3331"/>
              </w:tabs>
              <w:spacing w:before="120"/>
              <w:rPr>
                <w:color w:val="000000"/>
                <w:szCs w:val="28"/>
              </w:rPr>
            </w:pPr>
            <w:r>
              <w:rPr>
                <w:color w:val="000000"/>
                <w:szCs w:val="28"/>
              </w:rPr>
              <w:t>3.7. Phong cách bảo tồn</w:t>
            </w:r>
          </w:p>
          <w:p w:rsidR="00565BC3" w:rsidRDefault="00565BC3" w:rsidP="009876E9">
            <w:pPr>
              <w:tabs>
                <w:tab w:val="right" w:leader="dot" w:pos="3331"/>
              </w:tabs>
              <w:spacing w:before="120"/>
              <w:rPr>
                <w:color w:val="000000"/>
                <w:szCs w:val="28"/>
              </w:rPr>
            </w:pPr>
            <w:r>
              <w:rPr>
                <w:color w:val="000000"/>
                <w:szCs w:val="28"/>
              </w:rPr>
              <w:t>4. Bài tập</w:t>
            </w:r>
          </w:p>
          <w:p w:rsidR="00565BC3" w:rsidRDefault="00565BC3" w:rsidP="009876E9">
            <w:pPr>
              <w:tabs>
                <w:tab w:val="right" w:leader="dot" w:pos="3331"/>
              </w:tabs>
              <w:spacing w:before="120"/>
              <w:rPr>
                <w:color w:val="000000"/>
                <w:szCs w:val="28"/>
              </w:rPr>
            </w:pPr>
            <w:r>
              <w:rPr>
                <w:color w:val="000000"/>
                <w:szCs w:val="28"/>
              </w:rPr>
              <w:t>Chương 3: Màu Sắc và kỹ thuật vẽ màu</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Vòng màu cơ bản</w:t>
            </w:r>
          </w:p>
          <w:p w:rsidR="00565BC3" w:rsidRDefault="00565BC3" w:rsidP="009876E9">
            <w:pPr>
              <w:tabs>
                <w:tab w:val="right" w:leader="dot" w:pos="3331"/>
              </w:tabs>
              <w:spacing w:before="120"/>
              <w:rPr>
                <w:color w:val="000000"/>
                <w:szCs w:val="28"/>
              </w:rPr>
            </w:pPr>
            <w:r>
              <w:rPr>
                <w:color w:val="000000"/>
                <w:szCs w:val="28"/>
              </w:rPr>
              <w:t>1.1. Màu gốc</w:t>
            </w:r>
          </w:p>
          <w:p w:rsidR="00565BC3" w:rsidRDefault="00565BC3" w:rsidP="009876E9">
            <w:pPr>
              <w:tabs>
                <w:tab w:val="right" w:leader="dot" w:pos="3331"/>
              </w:tabs>
              <w:spacing w:before="120"/>
              <w:rPr>
                <w:color w:val="000000"/>
                <w:szCs w:val="28"/>
              </w:rPr>
            </w:pPr>
            <w:r>
              <w:rPr>
                <w:color w:val="000000"/>
                <w:szCs w:val="28"/>
              </w:rPr>
              <w:t>1.2. Màu dẫn suất</w:t>
            </w:r>
          </w:p>
          <w:p w:rsidR="00565BC3" w:rsidRDefault="00565BC3" w:rsidP="009876E9">
            <w:pPr>
              <w:tabs>
                <w:tab w:val="right" w:leader="dot" w:pos="3331"/>
              </w:tabs>
              <w:spacing w:before="120"/>
              <w:rPr>
                <w:color w:val="000000"/>
                <w:szCs w:val="28"/>
              </w:rPr>
            </w:pPr>
            <w:r>
              <w:rPr>
                <w:color w:val="000000"/>
                <w:szCs w:val="28"/>
              </w:rPr>
              <w:t>1.3. Vòng màu cơ bản</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Các khái niệm cơ bản về màu sắc</w:t>
            </w:r>
          </w:p>
          <w:p w:rsidR="00565BC3" w:rsidRDefault="00565BC3" w:rsidP="009876E9">
            <w:pPr>
              <w:tabs>
                <w:tab w:val="right" w:leader="dot" w:pos="3331"/>
              </w:tabs>
              <w:spacing w:before="120"/>
              <w:rPr>
                <w:color w:val="000000"/>
                <w:szCs w:val="28"/>
              </w:rPr>
            </w:pPr>
            <w:r>
              <w:rPr>
                <w:color w:val="000000"/>
                <w:szCs w:val="28"/>
              </w:rPr>
              <w:lastRenderedPageBreak/>
              <w:t>2.1. Màu hữu sắc, màu vô sắc</w:t>
            </w:r>
          </w:p>
          <w:p w:rsidR="00565BC3" w:rsidRDefault="00565BC3" w:rsidP="009876E9">
            <w:pPr>
              <w:tabs>
                <w:tab w:val="right" w:leader="dot" w:pos="3331"/>
              </w:tabs>
              <w:spacing w:before="120"/>
              <w:rPr>
                <w:color w:val="000000"/>
                <w:szCs w:val="28"/>
              </w:rPr>
            </w:pPr>
            <w:r>
              <w:rPr>
                <w:color w:val="000000"/>
                <w:szCs w:val="28"/>
              </w:rPr>
              <w:t>2.2. Màu nóng, màu lạnh</w:t>
            </w:r>
          </w:p>
          <w:p w:rsidR="00565BC3" w:rsidRDefault="00565BC3" w:rsidP="009876E9">
            <w:pPr>
              <w:tabs>
                <w:tab w:val="right" w:leader="dot" w:pos="3331"/>
              </w:tabs>
              <w:spacing w:before="120"/>
              <w:rPr>
                <w:color w:val="000000"/>
                <w:szCs w:val="28"/>
              </w:rPr>
            </w:pPr>
            <w:r>
              <w:rPr>
                <w:color w:val="000000"/>
                <w:szCs w:val="28"/>
              </w:rPr>
              <w:t>2.3 Màu tương đồng, màu tương phản</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Dụng cụ vẽ</w:t>
            </w:r>
          </w:p>
          <w:p w:rsidR="00565BC3" w:rsidRDefault="00565BC3" w:rsidP="009876E9">
            <w:pPr>
              <w:tabs>
                <w:tab w:val="right" w:leader="dot" w:pos="3331"/>
              </w:tabs>
              <w:spacing w:before="120"/>
              <w:rPr>
                <w:color w:val="000000"/>
                <w:szCs w:val="28"/>
              </w:rPr>
            </w:pPr>
            <w:r>
              <w:rPr>
                <w:color w:val="000000"/>
                <w:szCs w:val="28"/>
              </w:rPr>
              <w:t>3.1. Cọ vẽ</w:t>
            </w:r>
          </w:p>
          <w:p w:rsidR="00565BC3" w:rsidRDefault="00565BC3" w:rsidP="009876E9">
            <w:pPr>
              <w:tabs>
                <w:tab w:val="right" w:leader="dot" w:pos="3331"/>
              </w:tabs>
              <w:spacing w:before="120"/>
              <w:rPr>
                <w:color w:val="000000"/>
                <w:szCs w:val="28"/>
              </w:rPr>
            </w:pPr>
            <w:r>
              <w:rPr>
                <w:color w:val="000000"/>
                <w:szCs w:val="28"/>
              </w:rPr>
              <w:t>3.2. Màu vẽ</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Phương pháp vẽ màu</w:t>
            </w:r>
          </w:p>
          <w:p w:rsidR="00565BC3" w:rsidRDefault="00565BC3" w:rsidP="00DB576A">
            <w:pPr>
              <w:numPr>
                <w:ilvl w:val="0"/>
                <w:numId w:val="77"/>
              </w:numPr>
              <w:tabs>
                <w:tab w:val="right" w:leader="dot" w:pos="3331"/>
              </w:tabs>
              <w:spacing w:before="120" w:after="0" w:line="240" w:lineRule="auto"/>
              <w:rPr>
                <w:color w:val="000000"/>
                <w:szCs w:val="28"/>
              </w:rPr>
            </w:pPr>
            <w:r>
              <w:rPr>
                <w:color w:val="000000"/>
                <w:szCs w:val="28"/>
              </w:rPr>
              <w:t>Bài tập</w:t>
            </w:r>
          </w:p>
          <w:p w:rsidR="00565BC3" w:rsidRDefault="00565BC3" w:rsidP="009876E9">
            <w:pPr>
              <w:tabs>
                <w:tab w:val="right" w:leader="dot" w:pos="3331"/>
              </w:tabs>
              <w:spacing w:before="120"/>
              <w:rPr>
                <w:color w:val="000000"/>
                <w:szCs w:val="28"/>
              </w:rPr>
            </w:pPr>
            <w:r>
              <w:rPr>
                <w:color w:val="000000"/>
                <w:szCs w:val="28"/>
              </w:rPr>
              <w:t>Chương 4: Trang trí</w:t>
            </w:r>
          </w:p>
          <w:p w:rsidR="00565BC3" w:rsidRDefault="00565BC3" w:rsidP="00DB576A">
            <w:pPr>
              <w:numPr>
                <w:ilvl w:val="0"/>
                <w:numId w:val="78"/>
              </w:numPr>
              <w:tabs>
                <w:tab w:val="right" w:leader="dot" w:pos="3331"/>
              </w:tabs>
              <w:spacing w:before="120" w:after="0" w:line="240" w:lineRule="auto"/>
              <w:rPr>
                <w:color w:val="000000"/>
                <w:szCs w:val="28"/>
              </w:rPr>
            </w:pPr>
            <w:r>
              <w:rPr>
                <w:color w:val="000000"/>
                <w:szCs w:val="28"/>
              </w:rPr>
              <w:t xml:space="preserve"> Chép và cách điệu hoa lá</w:t>
            </w:r>
          </w:p>
          <w:p w:rsidR="00565BC3" w:rsidRDefault="00565BC3" w:rsidP="009876E9">
            <w:pPr>
              <w:tabs>
                <w:tab w:val="right" w:leader="dot" w:pos="3331"/>
              </w:tabs>
              <w:spacing w:before="120"/>
              <w:rPr>
                <w:color w:val="000000"/>
                <w:szCs w:val="28"/>
              </w:rPr>
            </w:pPr>
            <w:r>
              <w:rPr>
                <w:color w:val="000000"/>
                <w:szCs w:val="28"/>
              </w:rPr>
              <w:t>1.1. Chép hoa lá thật</w:t>
            </w:r>
          </w:p>
          <w:p w:rsidR="00565BC3" w:rsidRDefault="00565BC3" w:rsidP="009876E9">
            <w:pPr>
              <w:tabs>
                <w:tab w:val="right" w:leader="dot" w:pos="3331"/>
              </w:tabs>
              <w:spacing w:before="120"/>
              <w:rPr>
                <w:color w:val="000000"/>
                <w:szCs w:val="28"/>
              </w:rPr>
            </w:pPr>
            <w:r>
              <w:rPr>
                <w:color w:val="000000"/>
                <w:szCs w:val="28"/>
              </w:rPr>
              <w:t>1.2. Cách điệu hoa lá</w:t>
            </w:r>
          </w:p>
          <w:p w:rsidR="00565BC3" w:rsidRDefault="00565BC3" w:rsidP="00DB576A">
            <w:pPr>
              <w:numPr>
                <w:ilvl w:val="0"/>
                <w:numId w:val="78"/>
              </w:numPr>
              <w:tabs>
                <w:tab w:val="right" w:leader="dot" w:pos="3331"/>
              </w:tabs>
              <w:spacing w:before="120" w:after="0" w:line="240" w:lineRule="auto"/>
              <w:rPr>
                <w:color w:val="000000"/>
                <w:szCs w:val="28"/>
              </w:rPr>
            </w:pPr>
            <w:r>
              <w:rPr>
                <w:color w:val="000000"/>
                <w:szCs w:val="28"/>
              </w:rPr>
              <w:t>Bố cục trang trí</w:t>
            </w:r>
          </w:p>
          <w:p w:rsidR="00565BC3" w:rsidRDefault="00565BC3" w:rsidP="009876E9">
            <w:pPr>
              <w:tabs>
                <w:tab w:val="right" w:leader="dot" w:pos="3331"/>
              </w:tabs>
              <w:spacing w:before="120"/>
              <w:rPr>
                <w:color w:val="000000"/>
                <w:szCs w:val="28"/>
              </w:rPr>
            </w:pPr>
            <w:r>
              <w:rPr>
                <w:color w:val="000000"/>
                <w:szCs w:val="28"/>
              </w:rPr>
              <w:t>2.1. Khái niệm</w:t>
            </w:r>
          </w:p>
          <w:p w:rsidR="00565BC3" w:rsidRDefault="00565BC3" w:rsidP="009876E9">
            <w:pPr>
              <w:tabs>
                <w:tab w:val="right" w:leader="dot" w:pos="3331"/>
              </w:tabs>
              <w:spacing w:before="120"/>
              <w:rPr>
                <w:color w:val="000000"/>
                <w:szCs w:val="28"/>
              </w:rPr>
            </w:pPr>
            <w:r>
              <w:rPr>
                <w:color w:val="000000"/>
                <w:szCs w:val="28"/>
              </w:rPr>
              <w:t>2.2 Một số nguyên tắc bố cục trang trí</w:t>
            </w:r>
          </w:p>
          <w:p w:rsidR="00565BC3" w:rsidRDefault="00565BC3" w:rsidP="009876E9">
            <w:pPr>
              <w:tabs>
                <w:tab w:val="right" w:leader="dot" w:pos="3331"/>
              </w:tabs>
              <w:spacing w:before="120"/>
              <w:rPr>
                <w:color w:val="000000"/>
                <w:szCs w:val="28"/>
              </w:rPr>
            </w:pPr>
            <w:r>
              <w:rPr>
                <w:color w:val="000000"/>
                <w:szCs w:val="28"/>
              </w:rPr>
              <w:t>2.3. Một số thể thức cơ bản trong bố cục trang trí</w:t>
            </w:r>
          </w:p>
          <w:p w:rsidR="00565BC3" w:rsidRDefault="00565BC3" w:rsidP="009876E9">
            <w:pPr>
              <w:tabs>
                <w:tab w:val="right" w:leader="dot" w:pos="3331"/>
              </w:tabs>
              <w:spacing w:before="120"/>
              <w:rPr>
                <w:color w:val="000000"/>
                <w:szCs w:val="28"/>
              </w:rPr>
            </w:pPr>
            <w:r>
              <w:rPr>
                <w:color w:val="000000"/>
                <w:szCs w:val="28"/>
              </w:rPr>
              <w:t>2.4. Yêu cầu về bố cục trong bài trang trí.</w:t>
            </w:r>
          </w:p>
          <w:p w:rsidR="00565BC3" w:rsidRDefault="00565BC3" w:rsidP="009876E9">
            <w:pPr>
              <w:tabs>
                <w:tab w:val="right" w:leader="dot" w:pos="3331"/>
              </w:tabs>
              <w:spacing w:before="120"/>
              <w:rPr>
                <w:color w:val="000000"/>
                <w:szCs w:val="28"/>
              </w:rPr>
            </w:pPr>
            <w:r>
              <w:rPr>
                <w:color w:val="000000"/>
                <w:szCs w:val="28"/>
              </w:rPr>
              <w:t>3. Bài tập</w:t>
            </w:r>
          </w:p>
          <w:p w:rsidR="00565BC3" w:rsidRDefault="00565BC3" w:rsidP="009876E9">
            <w:pPr>
              <w:tabs>
                <w:tab w:val="right" w:leader="dot" w:pos="3331"/>
              </w:tabs>
              <w:spacing w:before="120"/>
              <w:rPr>
                <w:color w:val="000000"/>
                <w:szCs w:val="28"/>
              </w:rPr>
            </w:pPr>
            <w:r>
              <w:rPr>
                <w:color w:val="000000"/>
                <w:szCs w:val="28"/>
              </w:rPr>
              <w:t>Chương 5: Phương pháp vẽ dáng người trong thiết kế</w:t>
            </w:r>
          </w:p>
          <w:p w:rsidR="00565BC3" w:rsidRDefault="00565BC3" w:rsidP="00DB576A">
            <w:pPr>
              <w:numPr>
                <w:ilvl w:val="0"/>
                <w:numId w:val="79"/>
              </w:numPr>
              <w:tabs>
                <w:tab w:val="right" w:leader="dot" w:pos="3331"/>
              </w:tabs>
              <w:spacing w:before="120" w:after="0" w:line="240" w:lineRule="auto"/>
              <w:rPr>
                <w:color w:val="000000"/>
                <w:szCs w:val="28"/>
              </w:rPr>
            </w:pPr>
            <w:r>
              <w:rPr>
                <w:color w:val="000000"/>
                <w:szCs w:val="28"/>
              </w:rPr>
              <w:t>Những đặc điểm cơ bản của dáng người trong thiết kế</w:t>
            </w:r>
          </w:p>
          <w:p w:rsidR="00565BC3" w:rsidRDefault="00565BC3" w:rsidP="00DB576A">
            <w:pPr>
              <w:numPr>
                <w:ilvl w:val="0"/>
                <w:numId w:val="79"/>
              </w:numPr>
              <w:tabs>
                <w:tab w:val="right" w:leader="dot" w:pos="3331"/>
              </w:tabs>
              <w:spacing w:before="120" w:after="0" w:line="240" w:lineRule="auto"/>
              <w:rPr>
                <w:color w:val="000000"/>
                <w:szCs w:val="28"/>
              </w:rPr>
            </w:pPr>
            <w:r>
              <w:rPr>
                <w:color w:val="000000"/>
                <w:szCs w:val="28"/>
              </w:rPr>
              <w:t>Dáng người trong thiết kế</w:t>
            </w:r>
          </w:p>
          <w:p w:rsidR="00565BC3" w:rsidRDefault="00565BC3" w:rsidP="00DB576A">
            <w:pPr>
              <w:numPr>
                <w:ilvl w:val="0"/>
                <w:numId w:val="79"/>
              </w:numPr>
              <w:tabs>
                <w:tab w:val="right" w:leader="dot" w:pos="3331"/>
              </w:tabs>
              <w:spacing w:before="120" w:after="0" w:line="240" w:lineRule="auto"/>
              <w:rPr>
                <w:color w:val="000000"/>
                <w:szCs w:val="28"/>
              </w:rPr>
            </w:pPr>
            <w:r>
              <w:rPr>
                <w:color w:val="000000"/>
                <w:szCs w:val="28"/>
              </w:rPr>
              <w:t>Bài tập</w:t>
            </w:r>
          </w:p>
          <w:p w:rsidR="00565BC3" w:rsidRDefault="00565BC3" w:rsidP="009876E9">
            <w:pPr>
              <w:tabs>
                <w:tab w:val="right" w:leader="dot" w:pos="3331"/>
              </w:tabs>
              <w:spacing w:before="120"/>
              <w:rPr>
                <w:color w:val="000000"/>
                <w:szCs w:val="28"/>
              </w:rPr>
            </w:pPr>
            <w:r>
              <w:rPr>
                <w:color w:val="000000"/>
                <w:szCs w:val="28"/>
              </w:rPr>
              <w:lastRenderedPageBreak/>
              <w:t>Chương 6: Nguyên lý thiết kế thời trang</w:t>
            </w:r>
          </w:p>
          <w:p w:rsidR="00565BC3" w:rsidRDefault="00565BC3" w:rsidP="00DB576A">
            <w:pPr>
              <w:numPr>
                <w:ilvl w:val="0"/>
                <w:numId w:val="80"/>
              </w:numPr>
              <w:tabs>
                <w:tab w:val="right" w:leader="dot" w:pos="3331"/>
              </w:tabs>
              <w:spacing w:before="120" w:after="0" w:line="240" w:lineRule="auto"/>
              <w:rPr>
                <w:color w:val="000000"/>
                <w:szCs w:val="28"/>
              </w:rPr>
            </w:pPr>
            <w:r>
              <w:rPr>
                <w:color w:val="000000"/>
                <w:szCs w:val="28"/>
              </w:rPr>
              <w:t>Kiểu vẽ thời trang</w:t>
            </w:r>
          </w:p>
          <w:p w:rsidR="00565BC3" w:rsidRDefault="00565BC3" w:rsidP="009876E9">
            <w:pPr>
              <w:tabs>
                <w:tab w:val="right" w:leader="dot" w:pos="3331"/>
              </w:tabs>
              <w:spacing w:before="120"/>
              <w:rPr>
                <w:color w:val="000000"/>
                <w:szCs w:val="28"/>
              </w:rPr>
            </w:pPr>
            <w:r>
              <w:rPr>
                <w:color w:val="000000"/>
                <w:szCs w:val="28"/>
              </w:rPr>
              <w:t>1.1 Vẽ minh họa thời trang</w:t>
            </w:r>
          </w:p>
          <w:p w:rsidR="00565BC3" w:rsidRDefault="00565BC3" w:rsidP="009876E9">
            <w:pPr>
              <w:tabs>
                <w:tab w:val="right" w:leader="dot" w:pos="3331"/>
              </w:tabs>
              <w:spacing w:before="120"/>
              <w:rPr>
                <w:color w:val="000000"/>
                <w:szCs w:val="28"/>
              </w:rPr>
            </w:pPr>
            <w:r>
              <w:rPr>
                <w:color w:val="000000"/>
                <w:szCs w:val="28"/>
              </w:rPr>
              <w:t>1.2 Vẽ phác thảo công nghiệp</w:t>
            </w:r>
          </w:p>
          <w:p w:rsidR="00565BC3" w:rsidRDefault="00565BC3" w:rsidP="00DB576A">
            <w:pPr>
              <w:numPr>
                <w:ilvl w:val="0"/>
                <w:numId w:val="80"/>
              </w:numPr>
              <w:tabs>
                <w:tab w:val="right" w:leader="dot" w:pos="3331"/>
              </w:tabs>
              <w:spacing w:before="120" w:after="0" w:line="240" w:lineRule="auto"/>
              <w:rPr>
                <w:color w:val="000000"/>
                <w:szCs w:val="28"/>
              </w:rPr>
            </w:pPr>
            <w:r>
              <w:rPr>
                <w:color w:val="000000"/>
                <w:szCs w:val="28"/>
              </w:rPr>
              <w:t>Cơ sở thiết kế</w:t>
            </w:r>
          </w:p>
          <w:p w:rsidR="00565BC3" w:rsidRDefault="00565BC3" w:rsidP="009876E9">
            <w:pPr>
              <w:tabs>
                <w:tab w:val="right" w:leader="dot" w:pos="3331"/>
              </w:tabs>
              <w:spacing w:before="120"/>
              <w:rPr>
                <w:color w:val="000000"/>
                <w:szCs w:val="28"/>
              </w:rPr>
            </w:pPr>
            <w:r>
              <w:rPr>
                <w:color w:val="000000"/>
                <w:szCs w:val="28"/>
              </w:rPr>
              <w:t>2.1. Bộ sưu tập</w:t>
            </w:r>
          </w:p>
          <w:p w:rsidR="00565BC3" w:rsidRDefault="00565BC3" w:rsidP="009876E9">
            <w:pPr>
              <w:tabs>
                <w:tab w:val="right" w:leader="dot" w:pos="3331"/>
              </w:tabs>
              <w:spacing w:before="120"/>
              <w:rPr>
                <w:color w:val="000000"/>
                <w:szCs w:val="28"/>
              </w:rPr>
            </w:pPr>
            <w:r>
              <w:rPr>
                <w:color w:val="000000"/>
                <w:szCs w:val="28"/>
              </w:rPr>
              <w:t>2.2. Sự lựa chọn vải và trang trí</w:t>
            </w:r>
          </w:p>
          <w:p w:rsidR="00565BC3" w:rsidRDefault="00565BC3" w:rsidP="009876E9">
            <w:pPr>
              <w:tabs>
                <w:tab w:val="right" w:leader="dot" w:pos="3331"/>
              </w:tabs>
              <w:spacing w:before="120"/>
              <w:rPr>
                <w:color w:val="000000"/>
                <w:szCs w:val="28"/>
              </w:rPr>
            </w:pPr>
            <w:r>
              <w:rPr>
                <w:color w:val="000000"/>
                <w:szCs w:val="28"/>
              </w:rPr>
              <w:t>2.3. Màu sắc bộ sưu tập</w:t>
            </w:r>
          </w:p>
          <w:p w:rsidR="00565BC3" w:rsidRDefault="00565BC3" w:rsidP="00DB576A">
            <w:pPr>
              <w:numPr>
                <w:ilvl w:val="0"/>
                <w:numId w:val="80"/>
              </w:numPr>
              <w:tabs>
                <w:tab w:val="right" w:leader="dot" w:pos="3331"/>
              </w:tabs>
              <w:spacing w:before="120" w:after="0" w:line="240" w:lineRule="auto"/>
              <w:rPr>
                <w:color w:val="000000"/>
                <w:szCs w:val="28"/>
              </w:rPr>
            </w:pPr>
            <w:r>
              <w:rPr>
                <w:color w:val="000000"/>
                <w:szCs w:val="28"/>
              </w:rPr>
              <w:t>Nguyên lý thiết kế</w:t>
            </w:r>
          </w:p>
          <w:p w:rsidR="00565BC3" w:rsidRDefault="00565BC3" w:rsidP="009876E9">
            <w:pPr>
              <w:tabs>
                <w:tab w:val="right" w:leader="dot" w:pos="3331"/>
              </w:tabs>
              <w:spacing w:before="120"/>
              <w:rPr>
                <w:color w:val="000000"/>
                <w:szCs w:val="28"/>
              </w:rPr>
            </w:pPr>
            <w:r>
              <w:rPr>
                <w:color w:val="000000"/>
                <w:szCs w:val="28"/>
              </w:rPr>
              <w:t>3.1. Kiểu bóng</w:t>
            </w:r>
          </w:p>
          <w:p w:rsidR="00565BC3" w:rsidRDefault="00565BC3" w:rsidP="009876E9">
            <w:pPr>
              <w:tabs>
                <w:tab w:val="right" w:leader="dot" w:pos="3331"/>
              </w:tabs>
              <w:spacing w:before="120"/>
              <w:rPr>
                <w:color w:val="000000"/>
                <w:szCs w:val="28"/>
              </w:rPr>
            </w:pPr>
            <w:r>
              <w:rPr>
                <w:color w:val="000000"/>
                <w:szCs w:val="28"/>
              </w:rPr>
              <w:t>3.2. Đường nét</w:t>
            </w:r>
          </w:p>
          <w:p w:rsidR="00565BC3" w:rsidRDefault="00565BC3" w:rsidP="009876E9">
            <w:pPr>
              <w:tabs>
                <w:tab w:val="right" w:leader="dot" w:pos="3331"/>
              </w:tabs>
              <w:spacing w:before="120"/>
              <w:rPr>
                <w:color w:val="000000"/>
                <w:szCs w:val="28"/>
              </w:rPr>
            </w:pPr>
            <w:r>
              <w:rPr>
                <w:color w:val="000000"/>
                <w:szCs w:val="28"/>
              </w:rPr>
              <w:t>3.3. Điểm nhấn</w:t>
            </w:r>
          </w:p>
          <w:p w:rsidR="00565BC3" w:rsidRDefault="00565BC3" w:rsidP="009876E9">
            <w:pPr>
              <w:tabs>
                <w:tab w:val="right" w:leader="dot" w:pos="3331"/>
              </w:tabs>
              <w:spacing w:before="120"/>
              <w:rPr>
                <w:color w:val="000000"/>
                <w:szCs w:val="28"/>
              </w:rPr>
            </w:pPr>
            <w:r>
              <w:rPr>
                <w:color w:val="000000"/>
                <w:szCs w:val="28"/>
              </w:rPr>
              <w:t>3.4. Nhịp điệu</w:t>
            </w:r>
          </w:p>
          <w:p w:rsidR="00565BC3" w:rsidRDefault="00565BC3" w:rsidP="009876E9">
            <w:pPr>
              <w:tabs>
                <w:tab w:val="right" w:leader="dot" w:pos="3331"/>
              </w:tabs>
              <w:spacing w:before="120"/>
              <w:rPr>
                <w:color w:val="000000"/>
                <w:szCs w:val="28"/>
              </w:rPr>
            </w:pPr>
            <w:r>
              <w:rPr>
                <w:color w:val="000000"/>
                <w:szCs w:val="28"/>
              </w:rPr>
              <w:t>3.5. Tỉ lệ</w:t>
            </w:r>
          </w:p>
          <w:p w:rsidR="00565BC3" w:rsidRDefault="00565BC3" w:rsidP="009876E9">
            <w:pPr>
              <w:tabs>
                <w:tab w:val="right" w:leader="dot" w:pos="3331"/>
              </w:tabs>
              <w:spacing w:before="120"/>
              <w:rPr>
                <w:color w:val="000000"/>
                <w:szCs w:val="28"/>
              </w:rPr>
            </w:pPr>
            <w:r>
              <w:rPr>
                <w:color w:val="000000"/>
                <w:szCs w:val="28"/>
              </w:rPr>
              <w:t>3.6. Tính cân đối</w:t>
            </w:r>
          </w:p>
          <w:p w:rsidR="00565BC3" w:rsidRDefault="00565BC3" w:rsidP="009876E9">
            <w:pPr>
              <w:tabs>
                <w:tab w:val="right" w:leader="dot" w:pos="3331"/>
              </w:tabs>
              <w:spacing w:before="120"/>
              <w:rPr>
                <w:color w:val="000000"/>
                <w:szCs w:val="28"/>
              </w:rPr>
            </w:pPr>
            <w:r>
              <w:rPr>
                <w:color w:val="000000"/>
                <w:szCs w:val="28"/>
              </w:rPr>
              <w:t>4. Bài tập</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2376" w:type="dxa"/>
          </w:tcPr>
          <w:p w:rsidR="00565BC3" w:rsidRDefault="00565BC3" w:rsidP="009876E9">
            <w:pPr>
              <w:spacing w:before="120"/>
              <w:rPr>
                <w:color w:val="000000"/>
                <w:szCs w:val="28"/>
              </w:rPr>
            </w:pP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rPr>
                <w:color w:val="000000"/>
                <w:szCs w:val="28"/>
              </w:rPr>
            </w:pPr>
            <w:r>
              <w:rPr>
                <w:color w:val="000000"/>
                <w:szCs w:val="28"/>
              </w:rPr>
              <w:t>30</w:t>
            </w:r>
          </w:p>
        </w:tc>
        <w:tc>
          <w:tcPr>
            <w:tcW w:w="979" w:type="dxa"/>
            <w:vAlign w:val="center"/>
          </w:tcPr>
          <w:p w:rsidR="00565BC3" w:rsidRDefault="00565BC3" w:rsidP="009876E9">
            <w:pPr>
              <w:spacing w:before="120"/>
              <w:rPr>
                <w:color w:val="000000"/>
                <w:szCs w:val="28"/>
              </w:rPr>
            </w:pPr>
            <w:r>
              <w:rPr>
                <w:color w:val="000000"/>
                <w:szCs w:val="28"/>
              </w:rPr>
              <w:t>28</w:t>
            </w:r>
          </w:p>
        </w:tc>
        <w:tc>
          <w:tcPr>
            <w:tcW w:w="2376" w:type="dxa"/>
            <w:vAlign w:val="center"/>
          </w:tcPr>
          <w:p w:rsidR="00565BC3" w:rsidRDefault="00565BC3" w:rsidP="009876E9">
            <w:pPr>
              <w:spacing w:before="120"/>
              <w:rPr>
                <w:color w:val="000000"/>
                <w:szCs w:val="28"/>
              </w:rPr>
            </w:pPr>
          </w:p>
        </w:tc>
        <w:tc>
          <w:tcPr>
            <w:tcW w:w="1015" w:type="dxa"/>
            <w:vAlign w:val="center"/>
          </w:tcPr>
          <w:p w:rsidR="00565BC3" w:rsidRDefault="00565BC3" w:rsidP="009876E9">
            <w:pPr>
              <w:spacing w:before="120"/>
              <w:rPr>
                <w:color w:val="000000"/>
                <w:szCs w:val="28"/>
              </w:rPr>
            </w:pPr>
            <w:r>
              <w:rPr>
                <w:color w:val="000000"/>
                <w:szCs w:val="28"/>
              </w:rPr>
              <w:t>2</w:t>
            </w:r>
          </w:p>
        </w:tc>
      </w:tr>
    </w:tbl>
    <w:p w:rsidR="00565BC3" w:rsidRDefault="00565BC3" w:rsidP="00DB576A">
      <w:pPr>
        <w:numPr>
          <w:ilvl w:val="0"/>
          <w:numId w:val="74"/>
        </w:numPr>
        <w:tabs>
          <w:tab w:val="left" w:pos="567"/>
        </w:tabs>
        <w:spacing w:before="120" w:after="0" w:line="240" w:lineRule="auto"/>
        <w:ind w:left="284"/>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iCs/>
          <w:color w:val="000000"/>
          <w:szCs w:val="28"/>
        </w:rPr>
      </w:pPr>
      <w:r>
        <w:rPr>
          <w:b/>
          <w:color w:val="000000"/>
          <w:szCs w:val="28"/>
        </w:rPr>
        <w:t>Chương 1: Khái quát trang phục, thời trang, mốt</w:t>
      </w:r>
      <w:r>
        <w:rPr>
          <w:iCs/>
          <w:color w:val="000000"/>
          <w:szCs w:val="28"/>
        </w:rPr>
        <w:t xml:space="preserve">     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iCs/>
          <w:color w:val="000000"/>
          <w:szCs w:val="28"/>
        </w:rPr>
      </w:pPr>
      <w:r>
        <w:rPr>
          <w:iCs/>
          <w:color w:val="000000"/>
          <w:szCs w:val="28"/>
        </w:rPr>
        <w:t xml:space="preserve">- Sinh viên </w:t>
      </w:r>
      <w:r>
        <w:rPr>
          <w:color w:val="000000"/>
          <w:szCs w:val="28"/>
        </w:rPr>
        <w:t>trình bày được kiến thức cơ bản về trang phục, thời trang, mốt.</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Trang phục:</w:t>
      </w:r>
    </w:p>
    <w:p w:rsidR="00565BC3" w:rsidRDefault="00565BC3" w:rsidP="00565BC3">
      <w:pPr>
        <w:tabs>
          <w:tab w:val="right" w:leader="dot" w:pos="3331"/>
        </w:tabs>
        <w:spacing w:before="120"/>
        <w:rPr>
          <w:color w:val="000000"/>
          <w:szCs w:val="28"/>
        </w:rPr>
      </w:pPr>
      <w:r>
        <w:rPr>
          <w:color w:val="000000"/>
          <w:szCs w:val="28"/>
        </w:rPr>
        <w:lastRenderedPageBreak/>
        <w:t xml:space="preserve">    2.2. Thời trang:</w:t>
      </w:r>
    </w:p>
    <w:p w:rsidR="00565BC3" w:rsidRDefault="00565BC3" w:rsidP="00565BC3">
      <w:pPr>
        <w:tabs>
          <w:tab w:val="right" w:leader="dot" w:pos="3331"/>
        </w:tabs>
        <w:spacing w:before="120"/>
        <w:rPr>
          <w:color w:val="000000"/>
          <w:szCs w:val="28"/>
        </w:rPr>
      </w:pPr>
      <w:r>
        <w:rPr>
          <w:color w:val="000000"/>
          <w:szCs w:val="28"/>
        </w:rPr>
        <w:t xml:space="preserve">    2.2.1. Thời trang cao cấp:</w:t>
      </w:r>
    </w:p>
    <w:p w:rsidR="00565BC3" w:rsidRDefault="00565BC3" w:rsidP="00565BC3">
      <w:pPr>
        <w:tabs>
          <w:tab w:val="right" w:leader="dot" w:pos="3331"/>
        </w:tabs>
        <w:spacing w:before="120"/>
        <w:rPr>
          <w:color w:val="000000"/>
          <w:szCs w:val="28"/>
        </w:rPr>
      </w:pPr>
      <w:r>
        <w:rPr>
          <w:color w:val="000000"/>
          <w:szCs w:val="28"/>
        </w:rPr>
        <w:t xml:space="preserve">    2.2.2. Thời trang ứng dụng:</w:t>
      </w:r>
    </w:p>
    <w:p w:rsidR="00565BC3" w:rsidRDefault="00565BC3" w:rsidP="00565BC3">
      <w:pPr>
        <w:tabs>
          <w:tab w:val="right" w:leader="dot" w:pos="3331"/>
        </w:tabs>
        <w:spacing w:before="120"/>
        <w:rPr>
          <w:color w:val="000000"/>
          <w:szCs w:val="28"/>
        </w:rPr>
      </w:pPr>
      <w:r>
        <w:rPr>
          <w:color w:val="000000"/>
          <w:szCs w:val="28"/>
        </w:rPr>
        <w:t xml:space="preserve">    2.3. Mốt và các giai đoạn của mốt:</w:t>
      </w:r>
    </w:p>
    <w:p w:rsidR="00565BC3" w:rsidRDefault="00565BC3" w:rsidP="00565BC3">
      <w:pPr>
        <w:tabs>
          <w:tab w:val="right" w:leader="dot" w:pos="3331"/>
        </w:tabs>
        <w:spacing w:before="120"/>
        <w:rPr>
          <w:color w:val="000000"/>
          <w:szCs w:val="28"/>
        </w:rPr>
      </w:pPr>
      <w:r>
        <w:rPr>
          <w:color w:val="000000"/>
          <w:szCs w:val="28"/>
        </w:rPr>
        <w:t xml:space="preserve">    2.3.1. Mốt:</w:t>
      </w:r>
    </w:p>
    <w:p w:rsidR="00565BC3" w:rsidRDefault="00565BC3" w:rsidP="00565BC3">
      <w:pPr>
        <w:spacing w:before="120"/>
        <w:rPr>
          <w:color w:val="000000"/>
          <w:szCs w:val="28"/>
        </w:rPr>
      </w:pPr>
      <w:r>
        <w:rPr>
          <w:color w:val="000000"/>
          <w:szCs w:val="28"/>
        </w:rPr>
        <w:t xml:space="preserve">    2.3.2. Các giai đoạn của mốt:</w:t>
      </w:r>
    </w:p>
    <w:p w:rsidR="00565BC3" w:rsidRDefault="00565BC3" w:rsidP="00565BC3">
      <w:pPr>
        <w:tabs>
          <w:tab w:val="left" w:pos="5670"/>
        </w:tabs>
        <w:spacing w:before="120"/>
        <w:jc w:val="both"/>
        <w:rPr>
          <w:b/>
          <w:bCs/>
          <w:color w:val="000000"/>
          <w:szCs w:val="28"/>
        </w:rPr>
      </w:pPr>
      <w:r>
        <w:rPr>
          <w:b/>
          <w:color w:val="000000"/>
          <w:szCs w:val="28"/>
        </w:rPr>
        <w:t xml:space="preserve">Chương 2: </w:t>
      </w:r>
      <w:r>
        <w:rPr>
          <w:b/>
          <w:bCs/>
          <w:color w:val="000000"/>
          <w:szCs w:val="28"/>
        </w:rPr>
        <w:t>Định nghĩa phong cách và phân loại phong cách</w:t>
      </w:r>
      <w:r>
        <w:rPr>
          <w:iCs/>
          <w:color w:val="000000"/>
          <w:szCs w:val="28"/>
        </w:rPr>
        <w:t xml:space="preserve">   Thời gian: 4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Sinh viên trình bày được định nghĩa phong cách.</w:t>
      </w:r>
    </w:p>
    <w:p w:rsidR="00565BC3" w:rsidRDefault="00565BC3" w:rsidP="00565BC3">
      <w:pPr>
        <w:spacing w:before="120"/>
        <w:ind w:firstLine="284"/>
        <w:jc w:val="both"/>
        <w:rPr>
          <w:iCs/>
          <w:color w:val="000000"/>
          <w:szCs w:val="28"/>
        </w:rPr>
      </w:pPr>
      <w:r>
        <w:rPr>
          <w:iCs/>
          <w:color w:val="000000"/>
          <w:szCs w:val="28"/>
        </w:rPr>
        <w:t>- Sinh viên phân loại phong cách.</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Định nghĩa phong cách:</w:t>
      </w:r>
    </w:p>
    <w:p w:rsidR="00565BC3" w:rsidRDefault="00565BC3" w:rsidP="00565BC3">
      <w:pPr>
        <w:tabs>
          <w:tab w:val="right" w:leader="dot" w:pos="3331"/>
        </w:tabs>
        <w:spacing w:before="120"/>
        <w:rPr>
          <w:color w:val="000000"/>
          <w:szCs w:val="28"/>
        </w:rPr>
      </w:pPr>
      <w:r>
        <w:rPr>
          <w:color w:val="000000"/>
          <w:szCs w:val="28"/>
        </w:rPr>
        <w:t xml:space="preserve">    2.2. Ảnh hưởng của phong cách trang phục đến đời sống:</w:t>
      </w:r>
    </w:p>
    <w:p w:rsidR="00565BC3" w:rsidRDefault="00565BC3" w:rsidP="00565BC3">
      <w:pPr>
        <w:tabs>
          <w:tab w:val="right" w:leader="dot" w:pos="3331"/>
        </w:tabs>
        <w:spacing w:before="120"/>
        <w:rPr>
          <w:color w:val="000000"/>
          <w:szCs w:val="28"/>
        </w:rPr>
      </w:pPr>
      <w:r>
        <w:rPr>
          <w:color w:val="000000"/>
          <w:szCs w:val="28"/>
        </w:rPr>
        <w:t xml:space="preserve">    2.3. Phân loại phong cách:</w:t>
      </w:r>
    </w:p>
    <w:p w:rsidR="00565BC3" w:rsidRDefault="00565BC3" w:rsidP="00565BC3">
      <w:pPr>
        <w:tabs>
          <w:tab w:val="right" w:leader="dot" w:pos="3331"/>
        </w:tabs>
        <w:spacing w:before="120"/>
        <w:rPr>
          <w:color w:val="000000"/>
          <w:szCs w:val="28"/>
        </w:rPr>
      </w:pPr>
      <w:r>
        <w:rPr>
          <w:color w:val="000000"/>
          <w:szCs w:val="28"/>
        </w:rPr>
        <w:t xml:space="preserve">    2.3.1. Phong cách căn bản:</w:t>
      </w:r>
    </w:p>
    <w:p w:rsidR="00565BC3" w:rsidRDefault="00565BC3" w:rsidP="00565BC3">
      <w:pPr>
        <w:tabs>
          <w:tab w:val="right" w:leader="dot" w:pos="3331"/>
        </w:tabs>
        <w:spacing w:before="120"/>
        <w:rPr>
          <w:color w:val="000000"/>
          <w:szCs w:val="28"/>
        </w:rPr>
      </w:pPr>
      <w:r>
        <w:rPr>
          <w:color w:val="000000"/>
          <w:szCs w:val="28"/>
        </w:rPr>
        <w:t xml:space="preserve">    2.3.2. Phong cách cổ điển:</w:t>
      </w:r>
    </w:p>
    <w:p w:rsidR="00565BC3" w:rsidRDefault="00565BC3" w:rsidP="00565BC3">
      <w:pPr>
        <w:tabs>
          <w:tab w:val="right" w:leader="dot" w:pos="3331"/>
        </w:tabs>
        <w:spacing w:before="120"/>
        <w:rPr>
          <w:color w:val="000000"/>
          <w:szCs w:val="28"/>
        </w:rPr>
      </w:pPr>
      <w:r>
        <w:rPr>
          <w:color w:val="000000"/>
          <w:szCs w:val="28"/>
        </w:rPr>
        <w:t xml:space="preserve">    2.3.3. Phong cách dân tộc:</w:t>
      </w:r>
    </w:p>
    <w:p w:rsidR="00565BC3" w:rsidRDefault="00565BC3" w:rsidP="00565BC3">
      <w:pPr>
        <w:tabs>
          <w:tab w:val="right" w:leader="dot" w:pos="3331"/>
        </w:tabs>
        <w:spacing w:before="120"/>
        <w:rPr>
          <w:color w:val="000000"/>
          <w:szCs w:val="28"/>
        </w:rPr>
      </w:pPr>
      <w:r>
        <w:rPr>
          <w:color w:val="000000"/>
          <w:szCs w:val="28"/>
        </w:rPr>
        <w:t xml:space="preserve">    2.3.4. Phong cách hiện đại:</w:t>
      </w:r>
    </w:p>
    <w:p w:rsidR="00565BC3" w:rsidRDefault="00565BC3" w:rsidP="00565BC3">
      <w:pPr>
        <w:tabs>
          <w:tab w:val="right" w:leader="dot" w:pos="3331"/>
        </w:tabs>
        <w:spacing w:before="120"/>
        <w:rPr>
          <w:color w:val="000000"/>
          <w:szCs w:val="28"/>
        </w:rPr>
      </w:pPr>
      <w:r>
        <w:rPr>
          <w:color w:val="000000"/>
          <w:szCs w:val="28"/>
        </w:rPr>
        <w:t xml:space="preserve">    2.3.5. Phong cách thể thao:</w:t>
      </w:r>
    </w:p>
    <w:p w:rsidR="00565BC3" w:rsidRDefault="00565BC3" w:rsidP="00565BC3">
      <w:pPr>
        <w:tabs>
          <w:tab w:val="right" w:leader="dot" w:pos="3331"/>
        </w:tabs>
        <w:spacing w:before="120"/>
        <w:rPr>
          <w:color w:val="000000"/>
          <w:szCs w:val="28"/>
        </w:rPr>
      </w:pPr>
      <w:r>
        <w:rPr>
          <w:color w:val="000000"/>
          <w:szCs w:val="28"/>
        </w:rPr>
        <w:t xml:space="preserve">    2.3.6. Phong cách lập dị hay phong cách đường phố:</w:t>
      </w:r>
    </w:p>
    <w:p w:rsidR="00565BC3" w:rsidRDefault="00565BC3" w:rsidP="00565BC3">
      <w:pPr>
        <w:spacing w:before="120"/>
        <w:ind w:firstLine="284"/>
        <w:jc w:val="both"/>
        <w:rPr>
          <w:color w:val="000000"/>
          <w:szCs w:val="28"/>
        </w:rPr>
      </w:pPr>
      <w:r>
        <w:rPr>
          <w:color w:val="000000"/>
          <w:szCs w:val="28"/>
        </w:rPr>
        <w:t>2.3.7. Phong cách bảo tồn:</w:t>
      </w:r>
    </w:p>
    <w:p w:rsidR="00565BC3" w:rsidRDefault="00565BC3" w:rsidP="00565BC3">
      <w:pPr>
        <w:spacing w:before="120"/>
        <w:ind w:firstLine="284"/>
        <w:jc w:val="both"/>
        <w:rPr>
          <w:color w:val="000000"/>
          <w:szCs w:val="28"/>
        </w:rPr>
      </w:pPr>
      <w:r>
        <w:rPr>
          <w:color w:val="000000"/>
          <w:szCs w:val="28"/>
        </w:rPr>
        <w:t>2.4. Bài tập:</w:t>
      </w:r>
    </w:p>
    <w:p w:rsidR="00565BC3" w:rsidRDefault="00565BC3" w:rsidP="00565BC3">
      <w:pPr>
        <w:tabs>
          <w:tab w:val="left" w:pos="5670"/>
        </w:tabs>
        <w:spacing w:before="120"/>
        <w:jc w:val="both"/>
        <w:rPr>
          <w:b/>
          <w:color w:val="000000"/>
          <w:szCs w:val="28"/>
        </w:rPr>
      </w:pPr>
      <w:r>
        <w:rPr>
          <w:b/>
          <w:color w:val="000000"/>
          <w:szCs w:val="28"/>
        </w:rPr>
        <w:t xml:space="preserve">Chương 3: </w:t>
      </w:r>
      <w:r>
        <w:rPr>
          <w:b/>
          <w:bCs/>
          <w:color w:val="000000"/>
          <w:szCs w:val="28"/>
        </w:rPr>
        <w:t xml:space="preserve">Màu Sắc và kỹ thuật vẽ màu  </w:t>
      </w:r>
      <w:r>
        <w:rPr>
          <w:b/>
          <w:color w:val="000000"/>
          <w:szCs w:val="28"/>
        </w:rPr>
        <w:t xml:space="preserve">           </w:t>
      </w:r>
      <w:r>
        <w:rPr>
          <w:iCs/>
          <w:color w:val="000000"/>
          <w:szCs w:val="28"/>
        </w:rPr>
        <w:t>Thời gian: 5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8"/>
        <w:jc w:val="both"/>
        <w:rPr>
          <w:iCs/>
          <w:color w:val="000000"/>
          <w:szCs w:val="28"/>
        </w:rPr>
      </w:pPr>
      <w:r>
        <w:rPr>
          <w:iCs/>
          <w:color w:val="000000"/>
          <w:szCs w:val="28"/>
        </w:rPr>
        <w:t>- Sinh viên trình bày được các kiến thức về màu sắc.</w:t>
      </w:r>
    </w:p>
    <w:p w:rsidR="00565BC3" w:rsidRDefault="00565BC3" w:rsidP="00565BC3">
      <w:pPr>
        <w:spacing w:before="120"/>
        <w:ind w:firstLine="288"/>
        <w:jc w:val="both"/>
        <w:rPr>
          <w:iCs/>
          <w:color w:val="000000"/>
          <w:szCs w:val="28"/>
        </w:rPr>
      </w:pPr>
      <w:r>
        <w:rPr>
          <w:iCs/>
          <w:color w:val="000000"/>
          <w:szCs w:val="28"/>
        </w:rPr>
        <w:t>- Sinh viên thực hiện được kỹ năng pha màu, phối màu, hòa sắc.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lastRenderedPageBreak/>
        <w:t>2.1 Vòng màu cơ bản:</w:t>
      </w:r>
    </w:p>
    <w:p w:rsidR="00565BC3" w:rsidRDefault="00565BC3" w:rsidP="00565BC3">
      <w:pPr>
        <w:tabs>
          <w:tab w:val="right" w:leader="dot" w:pos="3331"/>
        </w:tabs>
        <w:spacing w:before="120"/>
        <w:rPr>
          <w:color w:val="000000"/>
          <w:szCs w:val="28"/>
        </w:rPr>
      </w:pPr>
      <w:r>
        <w:rPr>
          <w:color w:val="000000"/>
          <w:szCs w:val="28"/>
        </w:rPr>
        <w:t xml:space="preserve">    2.1.1. Màu gốc:</w:t>
      </w:r>
    </w:p>
    <w:p w:rsidR="00565BC3" w:rsidRDefault="00565BC3" w:rsidP="00565BC3">
      <w:pPr>
        <w:tabs>
          <w:tab w:val="right" w:leader="dot" w:pos="3331"/>
        </w:tabs>
        <w:spacing w:before="120"/>
        <w:rPr>
          <w:color w:val="000000"/>
          <w:szCs w:val="28"/>
        </w:rPr>
      </w:pPr>
      <w:r>
        <w:rPr>
          <w:color w:val="000000"/>
          <w:szCs w:val="28"/>
        </w:rPr>
        <w:t xml:space="preserve">    2.1.2. Màu dẫn suất:</w:t>
      </w:r>
    </w:p>
    <w:p w:rsidR="00565BC3" w:rsidRDefault="00565BC3" w:rsidP="00565BC3">
      <w:pPr>
        <w:tabs>
          <w:tab w:val="right" w:leader="dot" w:pos="3331"/>
        </w:tabs>
        <w:spacing w:before="120"/>
        <w:rPr>
          <w:color w:val="000000"/>
          <w:szCs w:val="28"/>
        </w:rPr>
      </w:pPr>
      <w:r>
        <w:rPr>
          <w:color w:val="000000"/>
          <w:szCs w:val="28"/>
        </w:rPr>
        <w:t xml:space="preserve">    2.1.3. Vòng màu cơ bản:</w:t>
      </w:r>
    </w:p>
    <w:p w:rsidR="00565BC3" w:rsidRDefault="00565BC3" w:rsidP="00565BC3">
      <w:pPr>
        <w:tabs>
          <w:tab w:val="right" w:leader="dot" w:pos="3331"/>
        </w:tabs>
        <w:spacing w:before="120"/>
        <w:rPr>
          <w:color w:val="000000"/>
          <w:szCs w:val="28"/>
        </w:rPr>
      </w:pPr>
      <w:r>
        <w:rPr>
          <w:color w:val="000000"/>
          <w:szCs w:val="28"/>
        </w:rPr>
        <w:t xml:space="preserve">    2.2. Các khái niệm cơ bản về màu sắc:</w:t>
      </w:r>
    </w:p>
    <w:p w:rsidR="00565BC3" w:rsidRDefault="00565BC3" w:rsidP="00565BC3">
      <w:pPr>
        <w:tabs>
          <w:tab w:val="right" w:leader="dot" w:pos="3331"/>
        </w:tabs>
        <w:spacing w:before="120"/>
        <w:rPr>
          <w:color w:val="000000"/>
          <w:szCs w:val="28"/>
        </w:rPr>
      </w:pPr>
      <w:r>
        <w:rPr>
          <w:color w:val="000000"/>
          <w:szCs w:val="28"/>
        </w:rPr>
        <w:t xml:space="preserve">    2.2.1. Màu hữu sắc, màu vô sắc:</w:t>
      </w:r>
    </w:p>
    <w:p w:rsidR="00565BC3" w:rsidRDefault="00565BC3" w:rsidP="00565BC3">
      <w:pPr>
        <w:tabs>
          <w:tab w:val="right" w:leader="dot" w:pos="3331"/>
        </w:tabs>
        <w:spacing w:before="120"/>
        <w:rPr>
          <w:color w:val="000000"/>
          <w:szCs w:val="28"/>
        </w:rPr>
      </w:pPr>
      <w:r>
        <w:rPr>
          <w:color w:val="000000"/>
          <w:szCs w:val="28"/>
        </w:rPr>
        <w:t xml:space="preserve">    2.2.2. Màu nóng, màu lạnh:</w:t>
      </w:r>
    </w:p>
    <w:p w:rsidR="00565BC3" w:rsidRDefault="00565BC3" w:rsidP="00565BC3">
      <w:pPr>
        <w:tabs>
          <w:tab w:val="right" w:leader="dot" w:pos="3331"/>
        </w:tabs>
        <w:spacing w:before="120"/>
        <w:rPr>
          <w:color w:val="000000"/>
          <w:szCs w:val="28"/>
        </w:rPr>
      </w:pPr>
      <w:r>
        <w:rPr>
          <w:color w:val="000000"/>
          <w:szCs w:val="28"/>
        </w:rPr>
        <w:t xml:space="preserve">    2.2.3. Màu tương đồng, màu tương phản:</w:t>
      </w:r>
    </w:p>
    <w:p w:rsidR="00565BC3" w:rsidRDefault="00565BC3" w:rsidP="00565BC3">
      <w:pPr>
        <w:tabs>
          <w:tab w:val="right" w:leader="dot" w:pos="3331"/>
        </w:tabs>
        <w:spacing w:before="120"/>
        <w:rPr>
          <w:color w:val="000000"/>
          <w:szCs w:val="28"/>
        </w:rPr>
      </w:pPr>
      <w:r>
        <w:rPr>
          <w:color w:val="000000"/>
          <w:szCs w:val="28"/>
        </w:rPr>
        <w:t xml:space="preserve">    2.3. Dụng cụ vẽ:</w:t>
      </w:r>
    </w:p>
    <w:p w:rsidR="00565BC3" w:rsidRDefault="00565BC3" w:rsidP="00565BC3">
      <w:pPr>
        <w:tabs>
          <w:tab w:val="right" w:leader="dot" w:pos="3331"/>
        </w:tabs>
        <w:spacing w:before="120"/>
        <w:rPr>
          <w:color w:val="000000"/>
          <w:szCs w:val="28"/>
        </w:rPr>
      </w:pPr>
      <w:r>
        <w:rPr>
          <w:color w:val="000000"/>
          <w:szCs w:val="28"/>
        </w:rPr>
        <w:t xml:space="preserve">    2.3.1. Cọ vẽ:</w:t>
      </w:r>
    </w:p>
    <w:p w:rsidR="00565BC3" w:rsidRDefault="00565BC3" w:rsidP="00565BC3">
      <w:pPr>
        <w:tabs>
          <w:tab w:val="right" w:leader="dot" w:pos="3331"/>
        </w:tabs>
        <w:spacing w:before="120"/>
        <w:rPr>
          <w:color w:val="000000"/>
          <w:szCs w:val="28"/>
        </w:rPr>
      </w:pPr>
      <w:r>
        <w:rPr>
          <w:color w:val="000000"/>
          <w:szCs w:val="28"/>
        </w:rPr>
        <w:t xml:space="preserve">    2.3.2. Màu vẽ:</w:t>
      </w:r>
    </w:p>
    <w:p w:rsidR="00565BC3" w:rsidRDefault="00565BC3" w:rsidP="00565BC3">
      <w:pPr>
        <w:tabs>
          <w:tab w:val="right" w:leader="dot" w:pos="3331"/>
        </w:tabs>
        <w:spacing w:before="120"/>
        <w:rPr>
          <w:color w:val="000000"/>
          <w:szCs w:val="28"/>
        </w:rPr>
      </w:pPr>
      <w:r>
        <w:rPr>
          <w:color w:val="000000"/>
          <w:szCs w:val="28"/>
        </w:rPr>
        <w:t xml:space="preserve">    2.4. Phương pháp vẽ màu:</w:t>
      </w:r>
    </w:p>
    <w:p w:rsidR="00565BC3" w:rsidRDefault="00565BC3" w:rsidP="00565BC3">
      <w:pPr>
        <w:tabs>
          <w:tab w:val="right" w:leader="dot" w:pos="3331"/>
        </w:tabs>
        <w:spacing w:before="120"/>
        <w:rPr>
          <w:color w:val="000000"/>
          <w:szCs w:val="28"/>
        </w:rPr>
      </w:pPr>
      <w:r>
        <w:rPr>
          <w:color w:val="000000"/>
          <w:szCs w:val="28"/>
        </w:rPr>
        <w:t xml:space="preserve">    2.5. Bài tập:</w:t>
      </w:r>
    </w:p>
    <w:p w:rsidR="00565BC3" w:rsidRDefault="00565BC3" w:rsidP="00565BC3">
      <w:pPr>
        <w:tabs>
          <w:tab w:val="right" w:leader="dot" w:pos="3331"/>
        </w:tabs>
        <w:spacing w:before="120"/>
        <w:rPr>
          <w:color w:val="000000"/>
          <w:szCs w:val="28"/>
        </w:rPr>
      </w:pPr>
      <w:r>
        <w:rPr>
          <w:color w:val="000000"/>
          <w:szCs w:val="28"/>
        </w:rPr>
        <w:t xml:space="preserve">    Kiểm tra</w:t>
      </w:r>
    </w:p>
    <w:p w:rsidR="00565BC3" w:rsidRDefault="00565BC3" w:rsidP="00565BC3">
      <w:pPr>
        <w:tabs>
          <w:tab w:val="left" w:pos="5670"/>
        </w:tabs>
        <w:spacing w:before="120"/>
        <w:jc w:val="both"/>
        <w:rPr>
          <w:iCs/>
          <w:color w:val="000000"/>
          <w:szCs w:val="28"/>
        </w:rPr>
      </w:pPr>
      <w:r>
        <w:rPr>
          <w:b/>
          <w:color w:val="000000"/>
          <w:szCs w:val="28"/>
        </w:rPr>
        <w:t xml:space="preserve">Chương 4: </w:t>
      </w:r>
      <w:r>
        <w:rPr>
          <w:b/>
          <w:bCs/>
          <w:color w:val="000000"/>
          <w:szCs w:val="28"/>
        </w:rPr>
        <w:t xml:space="preserve">Trang trí                                             </w:t>
      </w:r>
      <w:r>
        <w:rPr>
          <w:iCs/>
          <w:color w:val="000000"/>
          <w:szCs w:val="28"/>
        </w:rPr>
        <w:t xml:space="preserve">Thời gian: 6 giờ  </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Sinh viên trình bày các kiến thức về bố cục trang trí.</w:t>
      </w:r>
    </w:p>
    <w:p w:rsidR="00565BC3" w:rsidRDefault="00565BC3" w:rsidP="00565BC3">
      <w:pPr>
        <w:spacing w:before="120"/>
        <w:ind w:firstLine="284"/>
        <w:jc w:val="both"/>
        <w:rPr>
          <w:iCs/>
          <w:color w:val="000000"/>
          <w:szCs w:val="28"/>
        </w:rPr>
      </w:pPr>
      <w:r>
        <w:rPr>
          <w:iCs/>
          <w:color w:val="000000"/>
          <w:szCs w:val="28"/>
        </w:rPr>
        <w:t>- Sinh viên thực hiện  kỹ năng pha màu, phối màu, hòa sắc, xây dựng bố cục trang trí phác họa các đối tượng đảm bảo hiệu quả thẩm mỹ.</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Chép và cách điệu hoa lá:</w:t>
      </w:r>
    </w:p>
    <w:p w:rsidR="00565BC3" w:rsidRDefault="00565BC3" w:rsidP="00565BC3">
      <w:pPr>
        <w:tabs>
          <w:tab w:val="right" w:leader="dot" w:pos="3331"/>
        </w:tabs>
        <w:spacing w:before="120"/>
        <w:rPr>
          <w:color w:val="000000"/>
          <w:szCs w:val="28"/>
        </w:rPr>
      </w:pPr>
      <w:r>
        <w:rPr>
          <w:color w:val="000000"/>
          <w:szCs w:val="28"/>
        </w:rPr>
        <w:t xml:space="preserve">    2.1.1. Chép hoa lá thật:</w:t>
      </w:r>
    </w:p>
    <w:p w:rsidR="00565BC3" w:rsidRDefault="00565BC3" w:rsidP="00565BC3">
      <w:pPr>
        <w:tabs>
          <w:tab w:val="right" w:leader="dot" w:pos="3331"/>
        </w:tabs>
        <w:spacing w:before="120"/>
        <w:rPr>
          <w:color w:val="000000"/>
          <w:szCs w:val="28"/>
        </w:rPr>
      </w:pPr>
      <w:r>
        <w:rPr>
          <w:color w:val="000000"/>
          <w:szCs w:val="28"/>
        </w:rPr>
        <w:t xml:space="preserve">    2.1.2. Cách điệu hoa lá</w:t>
      </w:r>
    </w:p>
    <w:p w:rsidR="00565BC3" w:rsidRDefault="00565BC3" w:rsidP="00565BC3">
      <w:pPr>
        <w:tabs>
          <w:tab w:val="right" w:leader="dot" w:pos="3331"/>
        </w:tabs>
        <w:spacing w:before="120"/>
        <w:rPr>
          <w:color w:val="000000"/>
          <w:szCs w:val="28"/>
        </w:rPr>
      </w:pPr>
      <w:r>
        <w:rPr>
          <w:color w:val="000000"/>
          <w:szCs w:val="28"/>
        </w:rPr>
        <w:t xml:space="preserve">    2.2. Bố cục trang trí:</w:t>
      </w:r>
    </w:p>
    <w:p w:rsidR="00565BC3" w:rsidRDefault="00565BC3" w:rsidP="00565BC3">
      <w:pPr>
        <w:tabs>
          <w:tab w:val="right" w:leader="dot" w:pos="3331"/>
        </w:tabs>
        <w:spacing w:before="120"/>
        <w:rPr>
          <w:color w:val="000000"/>
          <w:szCs w:val="28"/>
        </w:rPr>
      </w:pPr>
      <w:r>
        <w:rPr>
          <w:color w:val="000000"/>
          <w:szCs w:val="28"/>
        </w:rPr>
        <w:t xml:space="preserve">    2.2.1. Khái niệm:</w:t>
      </w:r>
    </w:p>
    <w:p w:rsidR="00565BC3" w:rsidRDefault="00565BC3" w:rsidP="00565BC3">
      <w:pPr>
        <w:tabs>
          <w:tab w:val="right" w:leader="dot" w:pos="3331"/>
        </w:tabs>
        <w:spacing w:before="120"/>
        <w:rPr>
          <w:color w:val="000000"/>
          <w:szCs w:val="28"/>
        </w:rPr>
      </w:pPr>
      <w:r>
        <w:rPr>
          <w:color w:val="000000"/>
          <w:szCs w:val="28"/>
        </w:rPr>
        <w:t xml:space="preserve">    2.2.2. Một số nguyên tắc bố cục trang trí:</w:t>
      </w:r>
    </w:p>
    <w:p w:rsidR="00565BC3" w:rsidRDefault="00565BC3" w:rsidP="00565BC3">
      <w:pPr>
        <w:tabs>
          <w:tab w:val="right" w:leader="dot" w:pos="3331"/>
        </w:tabs>
        <w:spacing w:before="120"/>
        <w:rPr>
          <w:color w:val="000000"/>
          <w:szCs w:val="28"/>
        </w:rPr>
      </w:pPr>
      <w:r>
        <w:rPr>
          <w:color w:val="000000"/>
          <w:szCs w:val="28"/>
        </w:rPr>
        <w:t xml:space="preserve">    2.2.3. Một số thể thức cơ bản trong bố cục trang trí:</w:t>
      </w:r>
    </w:p>
    <w:p w:rsidR="00565BC3" w:rsidRDefault="00565BC3" w:rsidP="00565BC3">
      <w:pPr>
        <w:tabs>
          <w:tab w:val="right" w:leader="dot" w:pos="3331"/>
        </w:tabs>
        <w:spacing w:before="120"/>
        <w:rPr>
          <w:color w:val="000000"/>
          <w:szCs w:val="28"/>
        </w:rPr>
      </w:pPr>
      <w:r>
        <w:rPr>
          <w:color w:val="000000"/>
          <w:szCs w:val="28"/>
        </w:rPr>
        <w:t xml:space="preserve">    2.2.4. Yêu cầu về bố cục trong bài trang trí:</w:t>
      </w:r>
    </w:p>
    <w:p w:rsidR="00565BC3" w:rsidRDefault="00565BC3" w:rsidP="00565BC3">
      <w:pPr>
        <w:tabs>
          <w:tab w:val="right" w:leader="dot" w:pos="3331"/>
        </w:tabs>
        <w:spacing w:before="120"/>
        <w:rPr>
          <w:color w:val="000000"/>
          <w:szCs w:val="28"/>
        </w:rPr>
      </w:pPr>
      <w:r>
        <w:rPr>
          <w:color w:val="000000"/>
          <w:szCs w:val="28"/>
        </w:rPr>
        <w:lastRenderedPageBreak/>
        <w:t xml:space="preserve">    2.3. Bài tập:</w:t>
      </w:r>
    </w:p>
    <w:p w:rsidR="00565BC3" w:rsidRDefault="00565BC3" w:rsidP="00565BC3">
      <w:pPr>
        <w:tabs>
          <w:tab w:val="left" w:pos="5670"/>
        </w:tabs>
        <w:spacing w:before="120"/>
        <w:jc w:val="both"/>
        <w:rPr>
          <w:b/>
          <w:color w:val="000000"/>
          <w:szCs w:val="28"/>
        </w:rPr>
      </w:pPr>
      <w:r>
        <w:rPr>
          <w:b/>
          <w:color w:val="000000"/>
          <w:szCs w:val="28"/>
        </w:rPr>
        <w:t>Chương 5: Phương pháp vẽ dáng người trong thiết kế</w:t>
      </w:r>
      <w:r>
        <w:rPr>
          <w:iCs/>
          <w:color w:val="000000"/>
          <w:szCs w:val="28"/>
        </w:rPr>
        <w:t xml:space="preserve">        Thời gian: 4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xml:space="preserve">- Sinh viên trình bày được </w:t>
      </w:r>
      <w:r>
        <w:rPr>
          <w:color w:val="000000"/>
          <w:szCs w:val="28"/>
        </w:rPr>
        <w:t>kiến thức về tỉ lệ cơ thể người, phương pháp phác thảo dáng người trong thiết kế</w:t>
      </w:r>
    </w:p>
    <w:p w:rsidR="00565BC3" w:rsidRDefault="00565BC3" w:rsidP="00565BC3">
      <w:pPr>
        <w:spacing w:before="120"/>
        <w:ind w:firstLineChars="128" w:firstLine="333"/>
        <w:rPr>
          <w:iCs/>
          <w:color w:val="000000"/>
          <w:szCs w:val="28"/>
        </w:rPr>
      </w:pPr>
      <w:r>
        <w:rPr>
          <w:iCs/>
          <w:color w:val="000000"/>
          <w:szCs w:val="28"/>
        </w:rPr>
        <w:t xml:space="preserve">- Sinh viên </w:t>
      </w:r>
      <w:r>
        <w:rPr>
          <w:color w:val="000000"/>
          <w:szCs w:val="28"/>
        </w:rPr>
        <w:t>phác hoạ các đối tượng (mẫu vẽ) đảm bảo hiệu quả thẩm mỹ</w:t>
      </w:r>
      <w:r>
        <w:rPr>
          <w:bCs/>
          <w:color w:val="000000"/>
          <w:szCs w:val="28"/>
        </w:rPr>
        <w:t>.</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Những đặc điểm cơ bản của dáng người trong thiết kế:</w:t>
      </w:r>
    </w:p>
    <w:p w:rsidR="00565BC3" w:rsidRDefault="00565BC3" w:rsidP="00565BC3">
      <w:pPr>
        <w:tabs>
          <w:tab w:val="right" w:leader="dot" w:pos="3331"/>
        </w:tabs>
        <w:spacing w:before="120"/>
        <w:rPr>
          <w:color w:val="000000"/>
          <w:szCs w:val="28"/>
        </w:rPr>
      </w:pPr>
      <w:r>
        <w:rPr>
          <w:color w:val="000000"/>
          <w:szCs w:val="28"/>
        </w:rPr>
        <w:t xml:space="preserve">    2.2. Dáng người trong thiết kế:</w:t>
      </w:r>
    </w:p>
    <w:p w:rsidR="00565BC3" w:rsidRDefault="00565BC3" w:rsidP="00565BC3">
      <w:pPr>
        <w:spacing w:before="120"/>
        <w:ind w:firstLine="284"/>
        <w:jc w:val="both"/>
        <w:rPr>
          <w:color w:val="000000"/>
          <w:szCs w:val="28"/>
        </w:rPr>
      </w:pPr>
      <w:r>
        <w:rPr>
          <w:color w:val="000000"/>
          <w:szCs w:val="28"/>
        </w:rPr>
        <w:t>2.3. Bài tập:</w:t>
      </w:r>
    </w:p>
    <w:p w:rsidR="00565BC3" w:rsidRDefault="00565BC3" w:rsidP="00565BC3">
      <w:pPr>
        <w:tabs>
          <w:tab w:val="left" w:pos="5670"/>
        </w:tabs>
        <w:spacing w:before="120"/>
        <w:jc w:val="both"/>
        <w:rPr>
          <w:iCs/>
          <w:color w:val="000000"/>
          <w:szCs w:val="28"/>
        </w:rPr>
      </w:pPr>
      <w:r>
        <w:rPr>
          <w:b/>
          <w:color w:val="000000"/>
          <w:szCs w:val="28"/>
        </w:rPr>
        <w:t xml:space="preserve">Chương 6: </w:t>
      </w:r>
      <w:r>
        <w:rPr>
          <w:b/>
          <w:bCs/>
          <w:color w:val="000000"/>
          <w:szCs w:val="28"/>
        </w:rPr>
        <w:t>Nguyên lý thiết kế thời trang</w:t>
      </w:r>
      <w:r>
        <w:rPr>
          <w:b/>
          <w:color w:val="000000"/>
          <w:szCs w:val="28"/>
        </w:rPr>
        <w:tab/>
      </w:r>
      <w:r>
        <w:rPr>
          <w:iCs/>
          <w:color w:val="000000"/>
          <w:szCs w:val="28"/>
        </w:rPr>
        <w:t>Thời gian: 11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xml:space="preserve">- Sinh viên trình bày </w:t>
      </w:r>
      <w:r>
        <w:rPr>
          <w:color w:val="000000"/>
          <w:szCs w:val="28"/>
        </w:rPr>
        <w:t>kiến thức nguyên lý thiết kế trang phục</w:t>
      </w:r>
      <w:r>
        <w:rPr>
          <w:iCs/>
          <w:color w:val="000000"/>
          <w:szCs w:val="28"/>
        </w:rPr>
        <w:t xml:space="preserve"> .</w:t>
      </w:r>
    </w:p>
    <w:p w:rsidR="00565BC3" w:rsidRDefault="00565BC3" w:rsidP="00565BC3">
      <w:pPr>
        <w:spacing w:before="120"/>
        <w:ind w:firstLine="284"/>
        <w:jc w:val="both"/>
        <w:rPr>
          <w:iCs/>
          <w:color w:val="000000"/>
          <w:szCs w:val="28"/>
        </w:rPr>
      </w:pPr>
      <w:r>
        <w:rPr>
          <w:iCs/>
          <w:color w:val="000000"/>
          <w:szCs w:val="28"/>
        </w:rPr>
        <w:t>- Sinh viên ứng dụng các nguyên lý để thiết kế bộ sưu tập thời trang theo xu hướng thời trang thế giới, phục vụ cho sản xuất trong nước.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Kiểu vẽ thời trang:</w:t>
      </w:r>
    </w:p>
    <w:p w:rsidR="00565BC3" w:rsidRDefault="00565BC3" w:rsidP="00565BC3">
      <w:pPr>
        <w:tabs>
          <w:tab w:val="right" w:leader="dot" w:pos="3331"/>
        </w:tabs>
        <w:spacing w:before="120"/>
        <w:rPr>
          <w:color w:val="000000"/>
          <w:szCs w:val="28"/>
        </w:rPr>
      </w:pPr>
      <w:r>
        <w:rPr>
          <w:color w:val="000000"/>
          <w:szCs w:val="28"/>
        </w:rPr>
        <w:t xml:space="preserve">    2.1.1. Vẽ minh họa thời trang:</w:t>
      </w:r>
    </w:p>
    <w:p w:rsidR="00565BC3" w:rsidRDefault="00565BC3" w:rsidP="00565BC3">
      <w:pPr>
        <w:tabs>
          <w:tab w:val="right" w:leader="dot" w:pos="3331"/>
        </w:tabs>
        <w:spacing w:before="120"/>
        <w:rPr>
          <w:color w:val="000000"/>
          <w:szCs w:val="28"/>
        </w:rPr>
      </w:pPr>
      <w:r>
        <w:rPr>
          <w:color w:val="000000"/>
          <w:szCs w:val="28"/>
        </w:rPr>
        <w:t xml:space="preserve">    2.1.2. Vẽ phác thảo công nghiệp:</w:t>
      </w:r>
    </w:p>
    <w:p w:rsidR="00565BC3" w:rsidRDefault="00565BC3" w:rsidP="00565BC3">
      <w:pPr>
        <w:tabs>
          <w:tab w:val="right" w:leader="dot" w:pos="3331"/>
        </w:tabs>
        <w:spacing w:before="120"/>
        <w:rPr>
          <w:color w:val="000000"/>
          <w:szCs w:val="28"/>
        </w:rPr>
      </w:pPr>
      <w:r>
        <w:rPr>
          <w:color w:val="000000"/>
          <w:szCs w:val="28"/>
        </w:rPr>
        <w:t xml:space="preserve">    2.2. Cơ sở thiết kế:</w:t>
      </w:r>
    </w:p>
    <w:p w:rsidR="00565BC3" w:rsidRDefault="00565BC3" w:rsidP="00565BC3">
      <w:pPr>
        <w:tabs>
          <w:tab w:val="right" w:leader="dot" w:pos="3331"/>
        </w:tabs>
        <w:spacing w:before="120"/>
        <w:rPr>
          <w:color w:val="000000"/>
          <w:szCs w:val="28"/>
        </w:rPr>
      </w:pPr>
      <w:r>
        <w:rPr>
          <w:color w:val="000000"/>
          <w:szCs w:val="28"/>
        </w:rPr>
        <w:t xml:space="preserve">    2.2.1. Bộ sưu tập:</w:t>
      </w:r>
    </w:p>
    <w:p w:rsidR="00565BC3" w:rsidRDefault="00565BC3" w:rsidP="00565BC3">
      <w:pPr>
        <w:tabs>
          <w:tab w:val="right" w:leader="dot" w:pos="3331"/>
        </w:tabs>
        <w:spacing w:before="120"/>
        <w:rPr>
          <w:color w:val="000000"/>
          <w:szCs w:val="28"/>
        </w:rPr>
      </w:pPr>
      <w:r>
        <w:rPr>
          <w:color w:val="000000"/>
          <w:szCs w:val="28"/>
        </w:rPr>
        <w:t xml:space="preserve">    2.2.2. Sự lựa chọn vải và trang trí:</w:t>
      </w:r>
    </w:p>
    <w:p w:rsidR="00565BC3" w:rsidRDefault="00565BC3" w:rsidP="00565BC3">
      <w:pPr>
        <w:tabs>
          <w:tab w:val="right" w:leader="dot" w:pos="3331"/>
        </w:tabs>
        <w:spacing w:before="120"/>
        <w:rPr>
          <w:color w:val="000000"/>
          <w:szCs w:val="28"/>
        </w:rPr>
      </w:pPr>
      <w:r>
        <w:rPr>
          <w:color w:val="000000"/>
          <w:szCs w:val="28"/>
        </w:rPr>
        <w:t xml:space="preserve">    2.2.3. Màu sắc bộ sưu tập:</w:t>
      </w:r>
    </w:p>
    <w:p w:rsidR="00565BC3" w:rsidRDefault="00565BC3" w:rsidP="00565BC3">
      <w:pPr>
        <w:tabs>
          <w:tab w:val="right" w:leader="dot" w:pos="3331"/>
        </w:tabs>
        <w:spacing w:before="120"/>
        <w:rPr>
          <w:color w:val="000000"/>
          <w:szCs w:val="28"/>
        </w:rPr>
      </w:pPr>
      <w:r>
        <w:rPr>
          <w:color w:val="000000"/>
          <w:szCs w:val="28"/>
        </w:rPr>
        <w:t xml:space="preserve">    2.3. Nguyên lý thiết kế:</w:t>
      </w:r>
    </w:p>
    <w:p w:rsidR="00565BC3" w:rsidRDefault="00565BC3" w:rsidP="00565BC3">
      <w:pPr>
        <w:tabs>
          <w:tab w:val="right" w:leader="dot" w:pos="3331"/>
        </w:tabs>
        <w:spacing w:before="120"/>
        <w:rPr>
          <w:color w:val="000000"/>
          <w:szCs w:val="28"/>
        </w:rPr>
      </w:pPr>
      <w:r>
        <w:rPr>
          <w:color w:val="000000"/>
          <w:szCs w:val="28"/>
        </w:rPr>
        <w:t xml:space="preserve">    2.3.1.Kiểu bóng:</w:t>
      </w:r>
    </w:p>
    <w:p w:rsidR="00565BC3" w:rsidRDefault="00565BC3" w:rsidP="00565BC3">
      <w:pPr>
        <w:tabs>
          <w:tab w:val="right" w:leader="dot" w:pos="3331"/>
        </w:tabs>
        <w:spacing w:before="120"/>
        <w:rPr>
          <w:color w:val="000000"/>
          <w:szCs w:val="28"/>
        </w:rPr>
      </w:pPr>
      <w:r>
        <w:rPr>
          <w:color w:val="000000"/>
          <w:szCs w:val="28"/>
        </w:rPr>
        <w:t xml:space="preserve">    2.3.2. Đường nét:</w:t>
      </w:r>
    </w:p>
    <w:p w:rsidR="00565BC3" w:rsidRDefault="00565BC3" w:rsidP="00565BC3">
      <w:pPr>
        <w:tabs>
          <w:tab w:val="right" w:leader="dot" w:pos="3331"/>
        </w:tabs>
        <w:spacing w:before="120"/>
        <w:rPr>
          <w:color w:val="000000"/>
          <w:szCs w:val="28"/>
        </w:rPr>
      </w:pPr>
      <w:r>
        <w:rPr>
          <w:color w:val="000000"/>
          <w:szCs w:val="28"/>
        </w:rPr>
        <w:t xml:space="preserve">    2.3.3. Điểm nhấn:</w:t>
      </w:r>
    </w:p>
    <w:p w:rsidR="00565BC3" w:rsidRDefault="00565BC3" w:rsidP="00565BC3">
      <w:pPr>
        <w:tabs>
          <w:tab w:val="right" w:leader="dot" w:pos="3331"/>
        </w:tabs>
        <w:spacing w:before="120"/>
        <w:rPr>
          <w:color w:val="000000"/>
          <w:szCs w:val="28"/>
        </w:rPr>
      </w:pPr>
      <w:r>
        <w:rPr>
          <w:color w:val="000000"/>
          <w:szCs w:val="28"/>
        </w:rPr>
        <w:lastRenderedPageBreak/>
        <w:t xml:space="preserve">    2.3.4. Nhịp điệu:</w:t>
      </w:r>
    </w:p>
    <w:p w:rsidR="00565BC3" w:rsidRDefault="00565BC3" w:rsidP="00565BC3">
      <w:pPr>
        <w:tabs>
          <w:tab w:val="right" w:leader="dot" w:pos="3331"/>
        </w:tabs>
        <w:spacing w:before="120"/>
        <w:rPr>
          <w:color w:val="000000"/>
          <w:szCs w:val="28"/>
        </w:rPr>
      </w:pPr>
      <w:r>
        <w:rPr>
          <w:color w:val="000000"/>
          <w:szCs w:val="28"/>
        </w:rPr>
        <w:t xml:space="preserve">    2.3.5. Tỉ lệ:</w:t>
      </w:r>
    </w:p>
    <w:p w:rsidR="00565BC3" w:rsidRDefault="00565BC3" w:rsidP="00565BC3">
      <w:pPr>
        <w:tabs>
          <w:tab w:val="right" w:leader="dot" w:pos="3331"/>
        </w:tabs>
        <w:spacing w:before="120"/>
        <w:rPr>
          <w:color w:val="000000"/>
          <w:szCs w:val="28"/>
        </w:rPr>
      </w:pPr>
      <w:r>
        <w:rPr>
          <w:color w:val="000000"/>
          <w:szCs w:val="28"/>
        </w:rPr>
        <w:t xml:space="preserve">    2.3.6. Tính cân đối:</w:t>
      </w:r>
    </w:p>
    <w:p w:rsidR="00565BC3" w:rsidRDefault="00565BC3" w:rsidP="00565BC3">
      <w:pPr>
        <w:tabs>
          <w:tab w:val="right" w:leader="dot" w:pos="3331"/>
        </w:tabs>
        <w:spacing w:before="120"/>
        <w:rPr>
          <w:color w:val="000000"/>
          <w:szCs w:val="28"/>
        </w:rPr>
      </w:pPr>
      <w:r>
        <w:rPr>
          <w:color w:val="000000"/>
          <w:szCs w:val="28"/>
        </w:rPr>
        <w:t xml:space="preserve">    2.4. Bài tập:</w:t>
      </w:r>
    </w:p>
    <w:p w:rsidR="00565BC3" w:rsidRDefault="00565BC3" w:rsidP="00565BC3">
      <w:pPr>
        <w:tabs>
          <w:tab w:val="right" w:leader="dot" w:pos="3331"/>
        </w:tabs>
        <w:spacing w:before="120"/>
        <w:rPr>
          <w:color w:val="000000"/>
          <w:szCs w:val="28"/>
        </w:rPr>
      </w:pPr>
      <w:r>
        <w:rPr>
          <w:color w:val="000000"/>
          <w:szCs w:val="28"/>
        </w:rPr>
        <w:t xml:space="preserve">    Kiểm tra</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vẽ.</w:t>
      </w:r>
    </w:p>
    <w:p w:rsidR="00565BC3" w:rsidRDefault="00565BC3" w:rsidP="00565BC3">
      <w:pPr>
        <w:spacing w:before="120"/>
        <w:ind w:firstLine="426"/>
        <w:jc w:val="both"/>
        <w:outlineLvl w:val="0"/>
        <w:rPr>
          <w:color w:val="000000"/>
          <w:szCs w:val="28"/>
        </w:rPr>
      </w:pPr>
      <w:r>
        <w:rPr>
          <w:color w:val="000000"/>
          <w:szCs w:val="28"/>
        </w:rPr>
        <w:t xml:space="preserve">2. Trang thiết bị máy móc: </w:t>
      </w:r>
    </w:p>
    <w:p w:rsidR="00565BC3" w:rsidRDefault="00565BC3" w:rsidP="00565BC3">
      <w:pPr>
        <w:spacing w:before="120"/>
        <w:ind w:firstLine="426"/>
        <w:jc w:val="both"/>
        <w:outlineLvl w:val="0"/>
        <w:rPr>
          <w:color w:val="000000"/>
          <w:szCs w:val="28"/>
        </w:rPr>
      </w:pPr>
      <w:r>
        <w:rPr>
          <w:color w:val="000000"/>
          <w:szCs w:val="28"/>
        </w:rPr>
        <w:t>3. Học liệu, dụng cụ, nguyên vật liệu: Bút chì, giấy vẽ, giấy can, giấy màu trang trí, gôm, màu nước.</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numPr>
          <w:ilvl w:val="0"/>
          <w:numId w:val="13"/>
        </w:numPr>
        <w:tabs>
          <w:tab w:val="left" w:pos="1000"/>
        </w:tabs>
        <w:spacing w:before="120" w:after="0" w:line="240" w:lineRule="auto"/>
        <w:jc w:val="both"/>
        <w:rPr>
          <w:color w:val="000000"/>
          <w:szCs w:val="28"/>
        </w:rPr>
      </w:pPr>
      <w:r>
        <w:rPr>
          <w:color w:val="000000"/>
          <w:szCs w:val="28"/>
        </w:rPr>
        <w:t xml:space="preserve"> Khái niệm trang phục, mốt, thời trang, xu hướng phát triển của mốt, thời trang.</w:t>
      </w:r>
    </w:p>
    <w:p w:rsidR="00565BC3" w:rsidRDefault="00565BC3" w:rsidP="00DB576A">
      <w:pPr>
        <w:numPr>
          <w:ilvl w:val="0"/>
          <w:numId w:val="13"/>
        </w:numPr>
        <w:tabs>
          <w:tab w:val="left" w:pos="1000"/>
        </w:tabs>
        <w:spacing w:before="120" w:after="0" w:line="240" w:lineRule="auto"/>
        <w:jc w:val="both"/>
        <w:rPr>
          <w:color w:val="000000"/>
          <w:szCs w:val="28"/>
        </w:rPr>
      </w:pPr>
      <w:r>
        <w:rPr>
          <w:color w:val="000000"/>
          <w:szCs w:val="28"/>
        </w:rPr>
        <w:t>Nghệ thuật tạo hình cho trang phục.</w:t>
      </w:r>
    </w:p>
    <w:p w:rsidR="00565BC3" w:rsidRDefault="00565BC3" w:rsidP="00DB576A">
      <w:pPr>
        <w:numPr>
          <w:ilvl w:val="0"/>
          <w:numId w:val="13"/>
        </w:numPr>
        <w:tabs>
          <w:tab w:val="left" w:pos="1000"/>
        </w:tabs>
        <w:spacing w:before="120" w:after="0" w:line="240" w:lineRule="auto"/>
        <w:jc w:val="both"/>
        <w:rPr>
          <w:color w:val="000000"/>
          <w:szCs w:val="28"/>
        </w:rPr>
      </w:pPr>
      <w:r>
        <w:rPr>
          <w:color w:val="000000"/>
          <w:szCs w:val="28"/>
        </w:rPr>
        <w:t xml:space="preserve">Nghệ thuật hoà sắc trên trang phục. </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DB576A">
      <w:pPr>
        <w:numPr>
          <w:ilvl w:val="0"/>
          <w:numId w:val="13"/>
        </w:numPr>
        <w:tabs>
          <w:tab w:val="left" w:pos="1000"/>
          <w:tab w:val="left" w:pos="1080"/>
        </w:tabs>
        <w:spacing w:before="120" w:after="0" w:line="240" w:lineRule="auto"/>
        <w:jc w:val="both"/>
        <w:rPr>
          <w:color w:val="000000"/>
          <w:szCs w:val="28"/>
        </w:rPr>
      </w:pPr>
      <w:r>
        <w:rPr>
          <w:color w:val="000000"/>
          <w:szCs w:val="28"/>
        </w:rPr>
        <w:t xml:space="preserve"> Phác hoạ cơ thể người.</w:t>
      </w:r>
    </w:p>
    <w:p w:rsidR="00565BC3" w:rsidRDefault="00565BC3" w:rsidP="00DB576A">
      <w:pPr>
        <w:numPr>
          <w:ilvl w:val="0"/>
          <w:numId w:val="13"/>
        </w:numPr>
        <w:tabs>
          <w:tab w:val="left" w:pos="1000"/>
          <w:tab w:val="left" w:pos="1080"/>
        </w:tabs>
        <w:spacing w:before="120" w:after="0" w:line="240" w:lineRule="auto"/>
        <w:jc w:val="both"/>
        <w:rPr>
          <w:color w:val="000000"/>
          <w:szCs w:val="28"/>
        </w:rPr>
      </w:pPr>
      <w:r>
        <w:rPr>
          <w:color w:val="000000"/>
          <w:szCs w:val="28"/>
        </w:rPr>
        <w:t>Sử dụng, phối hợp màu sắc đạt hiệu quả thẩm mỹ.</w:t>
      </w:r>
    </w:p>
    <w:p w:rsidR="00565BC3" w:rsidRDefault="00565BC3" w:rsidP="00DB576A">
      <w:pPr>
        <w:numPr>
          <w:ilvl w:val="0"/>
          <w:numId w:val="13"/>
        </w:numPr>
        <w:tabs>
          <w:tab w:val="left" w:pos="1000"/>
          <w:tab w:val="left" w:pos="1080"/>
        </w:tabs>
        <w:spacing w:before="120" w:after="0" w:line="240" w:lineRule="auto"/>
        <w:jc w:val="both"/>
        <w:rPr>
          <w:color w:val="000000"/>
          <w:szCs w:val="28"/>
        </w:rPr>
      </w:pPr>
      <w:r>
        <w:rPr>
          <w:color w:val="000000"/>
          <w:szCs w:val="28"/>
        </w:rPr>
        <w:t>Vẽ phác hoạ trang phục trên cơ thể người mặc.</w:t>
      </w:r>
    </w:p>
    <w:p w:rsidR="00565BC3" w:rsidRDefault="00565BC3" w:rsidP="00DB576A">
      <w:pPr>
        <w:numPr>
          <w:ilvl w:val="0"/>
          <w:numId w:val="13"/>
        </w:numPr>
        <w:tabs>
          <w:tab w:val="left" w:pos="1000"/>
          <w:tab w:val="left" w:pos="1064"/>
        </w:tabs>
        <w:spacing w:before="120" w:after="0" w:line="240" w:lineRule="auto"/>
        <w:jc w:val="both"/>
        <w:rPr>
          <w:color w:val="000000"/>
          <w:szCs w:val="28"/>
        </w:rPr>
      </w:pPr>
      <w:r>
        <w:rPr>
          <w:color w:val="000000"/>
          <w:szCs w:val="28"/>
        </w:rPr>
        <w:t>Thiết kế trang phục mang tính thẩm mỹ cao.</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 xml:space="preserve">Đánh giá qua các bài kiểm tra lý thuyết và bài tập thực hành vẽ mỹ thuật trên giấy chuyên dùng. </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lastRenderedPageBreak/>
        <w:t xml:space="preserve">1. Phạm vi áp dụng: </w:t>
      </w:r>
      <w:r>
        <w:rPr>
          <w:iCs/>
          <w:color w:val="000000"/>
          <w:szCs w:val="28"/>
        </w:rPr>
        <w:t>Chương</w:t>
      </w:r>
      <w:r>
        <w:rPr>
          <w:color w:val="000000"/>
          <w:szCs w:val="28"/>
        </w:rPr>
        <w:t xml:space="preserve"> trình môn học Mỹ thuật trang phục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outlineLvl w:val="0"/>
        <w:rPr>
          <w:b/>
          <w:color w:val="000000"/>
          <w:szCs w:val="28"/>
        </w:rPr>
      </w:pPr>
      <w:r>
        <w:rPr>
          <w:bCs/>
          <w:color w:val="000000"/>
          <w:szCs w:val="28"/>
        </w:rPr>
        <w:t>Chương 3: Màu Sắc và kỹ thuật vẽ màu</w:t>
      </w:r>
      <w:r>
        <w:rPr>
          <w:b/>
          <w:bCs/>
          <w:color w:val="000000"/>
          <w:szCs w:val="28"/>
        </w:rPr>
        <w:t xml:space="preserve">  </w:t>
      </w:r>
      <w:r>
        <w:rPr>
          <w:b/>
          <w:color w:val="000000"/>
          <w:szCs w:val="28"/>
        </w:rPr>
        <w:t xml:space="preserve">           </w:t>
      </w:r>
    </w:p>
    <w:p w:rsidR="00565BC3" w:rsidRDefault="00565BC3" w:rsidP="00565BC3">
      <w:pPr>
        <w:spacing w:before="120"/>
        <w:ind w:left="720"/>
        <w:jc w:val="both"/>
        <w:outlineLvl w:val="0"/>
        <w:rPr>
          <w:bCs/>
          <w:color w:val="000000"/>
          <w:szCs w:val="28"/>
        </w:rPr>
      </w:pPr>
      <w:r>
        <w:rPr>
          <w:bCs/>
          <w:color w:val="000000"/>
          <w:szCs w:val="28"/>
        </w:rPr>
        <w:t>Chương 6: Nguyên lý Thiết kế thời trang</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tabs>
          <w:tab w:val="left" w:pos="252"/>
          <w:tab w:val="left" w:pos="600"/>
          <w:tab w:val="left" w:pos="640"/>
          <w:tab w:val="left" w:pos="780"/>
        </w:tabs>
        <w:spacing w:before="120"/>
        <w:ind w:left="600"/>
        <w:jc w:val="both"/>
        <w:rPr>
          <w:iCs/>
          <w:color w:val="000000"/>
          <w:szCs w:val="28"/>
        </w:rPr>
      </w:pPr>
      <w:r>
        <w:rPr>
          <w:iCs/>
          <w:color w:val="000000"/>
          <w:szCs w:val="28"/>
        </w:rPr>
        <w:t xml:space="preserve">[1] </w:t>
      </w:r>
      <w:r>
        <w:rPr>
          <w:i/>
          <w:iCs/>
          <w:color w:val="000000"/>
          <w:szCs w:val="28"/>
        </w:rPr>
        <w:t>Bài giảng  Mỹ thuật trang phục</w:t>
      </w:r>
      <w:r>
        <w:rPr>
          <w:iCs/>
          <w:color w:val="000000"/>
          <w:szCs w:val="28"/>
        </w:rPr>
        <w:t xml:space="preserve">, Trường CĐKT Lý Tự Trọng 2018 </w:t>
      </w:r>
    </w:p>
    <w:p w:rsidR="00565BC3" w:rsidRDefault="00565BC3" w:rsidP="00565BC3">
      <w:pPr>
        <w:tabs>
          <w:tab w:val="left" w:pos="252"/>
          <w:tab w:val="left" w:pos="600"/>
          <w:tab w:val="left" w:pos="640"/>
          <w:tab w:val="left" w:pos="780"/>
        </w:tabs>
        <w:spacing w:before="120"/>
        <w:ind w:left="600"/>
        <w:jc w:val="both"/>
        <w:rPr>
          <w:iCs/>
          <w:color w:val="000000"/>
          <w:szCs w:val="28"/>
        </w:rPr>
      </w:pPr>
      <w:r>
        <w:rPr>
          <w:iCs/>
          <w:color w:val="000000"/>
          <w:szCs w:val="28"/>
        </w:rPr>
        <w:t xml:space="preserve">[2] </w:t>
      </w:r>
      <w:r>
        <w:rPr>
          <w:i/>
          <w:iCs/>
          <w:color w:val="000000"/>
          <w:szCs w:val="28"/>
        </w:rPr>
        <w:t>Giáo trình Cơ sở thiết kế mẫu thời trang</w:t>
      </w:r>
      <w:r>
        <w:rPr>
          <w:iCs/>
          <w:color w:val="000000"/>
          <w:szCs w:val="28"/>
        </w:rPr>
        <w:t>, Viện Đại học Mở Hà Nội, năm 2005;</w:t>
      </w:r>
    </w:p>
    <w:p w:rsidR="00565BC3" w:rsidRDefault="00565BC3" w:rsidP="00565BC3">
      <w:pPr>
        <w:tabs>
          <w:tab w:val="left" w:pos="252"/>
          <w:tab w:val="left" w:pos="600"/>
          <w:tab w:val="left" w:pos="640"/>
          <w:tab w:val="left" w:pos="780"/>
        </w:tabs>
        <w:spacing w:before="120"/>
        <w:ind w:left="600"/>
        <w:jc w:val="both"/>
        <w:rPr>
          <w:iCs/>
          <w:color w:val="000000"/>
          <w:szCs w:val="28"/>
        </w:rPr>
      </w:pPr>
      <w:r>
        <w:rPr>
          <w:iCs/>
          <w:color w:val="000000"/>
          <w:szCs w:val="28"/>
        </w:rPr>
        <w:t xml:space="preserve">[3] </w:t>
      </w:r>
      <w:r>
        <w:rPr>
          <w:i/>
          <w:iCs/>
          <w:color w:val="000000"/>
          <w:szCs w:val="28"/>
        </w:rPr>
        <w:t>Giáo trình Cơ sở bố cục tạo hình</w:t>
      </w:r>
      <w:r>
        <w:rPr>
          <w:iCs/>
          <w:color w:val="000000"/>
          <w:szCs w:val="28"/>
        </w:rPr>
        <w:t>, ĐH Mỹ Thuật Công nghiệp HN, năm 2003</w:t>
      </w:r>
    </w:p>
    <w:p w:rsidR="00565BC3" w:rsidRDefault="00565BC3" w:rsidP="00565BC3">
      <w:pPr>
        <w:tabs>
          <w:tab w:val="left" w:pos="252"/>
          <w:tab w:val="left" w:pos="600"/>
          <w:tab w:val="left" w:pos="640"/>
          <w:tab w:val="left" w:pos="780"/>
        </w:tabs>
        <w:spacing w:before="120"/>
        <w:ind w:left="600"/>
        <w:jc w:val="both"/>
        <w:rPr>
          <w:iCs/>
          <w:color w:val="000000"/>
          <w:szCs w:val="28"/>
        </w:rPr>
      </w:pPr>
      <w:r>
        <w:rPr>
          <w:iCs/>
          <w:color w:val="000000"/>
          <w:szCs w:val="28"/>
        </w:rPr>
        <w:t>[4]</w:t>
      </w:r>
      <w:r>
        <w:rPr>
          <w:i/>
          <w:iCs/>
          <w:color w:val="000000"/>
          <w:szCs w:val="28"/>
        </w:rPr>
        <w:t xml:space="preserve"> Giáo trình Mỹ thuật trang phục</w:t>
      </w:r>
      <w:r>
        <w:rPr>
          <w:iCs/>
          <w:color w:val="000000"/>
          <w:szCs w:val="28"/>
        </w:rPr>
        <w:t>, Trường CĐ nghề KTKT Vinatex 2010;</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ind w:firstLine="426"/>
        <w:rPr>
          <w:color w:val="000000"/>
          <w:szCs w:val="28"/>
        </w:rPr>
      </w:pP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after="160" w:line="257" w:lineRule="auto"/>
        <w:jc w:val="center"/>
        <w:rPr>
          <w:b/>
          <w:bCs/>
          <w:color w:val="000000"/>
          <w:sz w:val="32"/>
          <w:szCs w:val="32"/>
        </w:rPr>
      </w:pPr>
      <w:r>
        <w:rPr>
          <w:b/>
          <w:bCs/>
          <w:color w:val="000000"/>
          <w:sz w:val="32"/>
          <w:szCs w:val="32"/>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ind w:left="278" w:hanging="278"/>
        <w:jc w:val="both"/>
        <w:rPr>
          <w:b/>
          <w:bCs/>
          <w:color w:val="000000"/>
          <w:szCs w:val="28"/>
        </w:rPr>
      </w:pPr>
      <w:r>
        <w:rPr>
          <w:b/>
          <w:bCs/>
          <w:color w:val="000000"/>
          <w:szCs w:val="28"/>
        </w:rPr>
        <w:t>Tên môn học</w:t>
      </w:r>
      <w:r>
        <w:rPr>
          <w:color w:val="000000"/>
          <w:szCs w:val="28"/>
        </w:rPr>
        <w:t xml:space="preserve">: </w:t>
      </w:r>
      <w:r>
        <w:rPr>
          <w:b/>
          <w:color w:val="000000"/>
          <w:szCs w:val="28"/>
        </w:rPr>
        <w:t>Công nghệ sản xuất may công nghiệp</w:t>
      </w:r>
    </w:p>
    <w:p w:rsidR="00565BC3" w:rsidRDefault="00565BC3" w:rsidP="00565BC3">
      <w:pPr>
        <w:spacing w:before="120"/>
        <w:ind w:left="278" w:hanging="278"/>
        <w:jc w:val="both"/>
        <w:rPr>
          <w:color w:val="000000"/>
          <w:szCs w:val="28"/>
        </w:rPr>
      </w:pPr>
      <w:r>
        <w:rPr>
          <w:b/>
          <w:bCs/>
          <w:color w:val="000000"/>
          <w:szCs w:val="28"/>
        </w:rPr>
        <w:t>Mã môn học</w:t>
      </w:r>
      <w:r>
        <w:rPr>
          <w:color w:val="000000"/>
          <w:szCs w:val="28"/>
        </w:rPr>
        <w:t>: MTC115</w:t>
      </w:r>
    </w:p>
    <w:p w:rsidR="00565BC3" w:rsidRDefault="00565BC3" w:rsidP="00565BC3">
      <w:pPr>
        <w:spacing w:before="120"/>
        <w:ind w:left="278" w:hanging="278"/>
        <w:jc w:val="both"/>
        <w:rPr>
          <w:bCs/>
          <w:color w:val="000000"/>
          <w:szCs w:val="28"/>
        </w:rPr>
      </w:pPr>
      <w:r>
        <w:rPr>
          <w:b/>
          <w:bCs/>
          <w:color w:val="000000"/>
          <w:szCs w:val="28"/>
        </w:rPr>
        <w:t xml:space="preserve">Thời gian thực hiện môn học: </w:t>
      </w:r>
      <w:r>
        <w:rPr>
          <w:bCs/>
          <w:color w:val="000000"/>
          <w:szCs w:val="28"/>
        </w:rPr>
        <w:t>45 giờ; (Lý thuyết: 43 giờ; Thực hành, thí nghiệm, thảo luận, bài tập: 0 giờ; Kiểm tra: 2 giờ)</w:t>
      </w:r>
    </w:p>
    <w:p w:rsidR="00565BC3" w:rsidRDefault="00565BC3" w:rsidP="00DB576A">
      <w:pPr>
        <w:numPr>
          <w:ilvl w:val="0"/>
          <w:numId w:val="81"/>
        </w:numPr>
        <w:tabs>
          <w:tab w:val="left" w:pos="397"/>
        </w:tabs>
        <w:spacing w:before="120" w:after="0" w:line="240" w:lineRule="auto"/>
        <w:ind w:left="278" w:hanging="136"/>
        <w:jc w:val="both"/>
        <w:rPr>
          <w:b/>
          <w:bCs/>
          <w:color w:val="000000"/>
          <w:szCs w:val="28"/>
        </w:rPr>
      </w:pPr>
      <w:r>
        <w:rPr>
          <w:b/>
          <w:bCs/>
          <w:color w:val="000000"/>
          <w:szCs w:val="28"/>
        </w:rPr>
        <w:t>Vị trí, tính chất của môn học:</w:t>
      </w:r>
    </w:p>
    <w:p w:rsidR="00565BC3" w:rsidRDefault="00565BC3" w:rsidP="00DB576A">
      <w:pPr>
        <w:numPr>
          <w:ilvl w:val="0"/>
          <w:numId w:val="82"/>
        </w:numPr>
        <w:tabs>
          <w:tab w:val="left" w:pos="709"/>
        </w:tabs>
        <w:spacing w:before="120" w:after="0" w:line="240" w:lineRule="auto"/>
        <w:ind w:left="278" w:hanging="278"/>
        <w:jc w:val="both"/>
        <w:rPr>
          <w:bCs/>
          <w:color w:val="000000"/>
          <w:szCs w:val="28"/>
        </w:rPr>
      </w:pPr>
      <w:r>
        <w:rPr>
          <w:bCs/>
          <w:color w:val="000000"/>
          <w:szCs w:val="28"/>
        </w:rPr>
        <w:t>Vị trí:</w:t>
      </w:r>
    </w:p>
    <w:p w:rsidR="00565BC3" w:rsidRDefault="00565BC3" w:rsidP="00565BC3">
      <w:pPr>
        <w:tabs>
          <w:tab w:val="left" w:pos="600"/>
          <w:tab w:val="left" w:pos="1080"/>
        </w:tabs>
        <w:spacing w:before="120"/>
        <w:ind w:left="278" w:firstLine="6"/>
        <w:jc w:val="both"/>
        <w:rPr>
          <w:color w:val="000000"/>
          <w:szCs w:val="28"/>
        </w:rPr>
      </w:pPr>
      <w:r>
        <w:rPr>
          <w:color w:val="000000"/>
          <w:szCs w:val="28"/>
        </w:rPr>
        <w:t>Môn học Công nghệ sản xuất may công nghiệp là môn học chuyên môn nghề trong chương trình đào tạo Cao đẳng công nghệ may và được bố trí học sau các mô đun công nghệ may cơ bản, may trang phục 1.</w:t>
      </w:r>
    </w:p>
    <w:p w:rsidR="00565BC3" w:rsidRDefault="00565BC3" w:rsidP="00DB576A">
      <w:pPr>
        <w:numPr>
          <w:ilvl w:val="0"/>
          <w:numId w:val="82"/>
        </w:numPr>
        <w:tabs>
          <w:tab w:val="left" w:pos="709"/>
        </w:tabs>
        <w:spacing w:before="120" w:after="0" w:line="240" w:lineRule="auto"/>
        <w:ind w:left="278" w:hanging="278"/>
        <w:jc w:val="both"/>
        <w:rPr>
          <w:bCs/>
          <w:color w:val="000000"/>
          <w:szCs w:val="28"/>
        </w:rPr>
      </w:pPr>
      <w:r>
        <w:rPr>
          <w:bCs/>
          <w:color w:val="000000"/>
          <w:szCs w:val="28"/>
        </w:rPr>
        <w:t>Tính chất:</w:t>
      </w:r>
    </w:p>
    <w:p w:rsidR="00565BC3" w:rsidRDefault="00565BC3" w:rsidP="00565BC3">
      <w:pPr>
        <w:tabs>
          <w:tab w:val="left" w:pos="600"/>
          <w:tab w:val="left" w:pos="1080"/>
        </w:tabs>
        <w:spacing w:before="120"/>
        <w:ind w:left="278" w:firstLine="6"/>
        <w:jc w:val="both"/>
        <w:rPr>
          <w:b/>
          <w:color w:val="000000"/>
          <w:szCs w:val="28"/>
        </w:rPr>
      </w:pPr>
      <w:r>
        <w:rPr>
          <w:color w:val="000000"/>
          <w:szCs w:val="28"/>
        </w:rPr>
        <w:t>Môn học Công nghệ sản xuất may công nghiệp là môn học chuyên môn mang tính lý thuyết.</w:t>
      </w:r>
    </w:p>
    <w:p w:rsidR="00565BC3" w:rsidRDefault="00565BC3" w:rsidP="00DB576A">
      <w:pPr>
        <w:numPr>
          <w:ilvl w:val="0"/>
          <w:numId w:val="81"/>
        </w:numPr>
        <w:tabs>
          <w:tab w:val="left" w:pos="397"/>
        </w:tabs>
        <w:spacing w:before="120" w:after="0" w:line="240" w:lineRule="auto"/>
        <w:ind w:left="278" w:firstLine="6"/>
        <w:jc w:val="both"/>
        <w:rPr>
          <w:b/>
          <w:bCs/>
          <w:color w:val="000000"/>
          <w:szCs w:val="28"/>
        </w:rPr>
      </w:pPr>
      <w:r>
        <w:rPr>
          <w:b/>
          <w:bCs/>
          <w:color w:val="000000"/>
          <w:szCs w:val="28"/>
        </w:rPr>
        <w:t>Mục tiêu môn học:</w:t>
      </w:r>
    </w:p>
    <w:p w:rsidR="00565BC3" w:rsidRDefault="00565BC3" w:rsidP="00DB576A">
      <w:pPr>
        <w:numPr>
          <w:ilvl w:val="0"/>
          <w:numId w:val="83"/>
        </w:numPr>
        <w:tabs>
          <w:tab w:val="left" w:pos="360"/>
        </w:tabs>
        <w:spacing w:before="120" w:after="0" w:line="240" w:lineRule="auto"/>
        <w:ind w:left="278" w:hanging="278"/>
        <w:jc w:val="both"/>
        <w:rPr>
          <w:bCs/>
          <w:color w:val="000000"/>
          <w:szCs w:val="28"/>
        </w:rPr>
      </w:pPr>
      <w:r>
        <w:rPr>
          <w:bCs/>
          <w:color w:val="000000"/>
          <w:szCs w:val="28"/>
        </w:rPr>
        <w:t xml:space="preserve">Kiến thức: </w:t>
      </w:r>
    </w:p>
    <w:p w:rsidR="00565BC3" w:rsidRDefault="00565BC3" w:rsidP="00565BC3">
      <w:pPr>
        <w:tabs>
          <w:tab w:val="left" w:pos="360"/>
        </w:tabs>
        <w:spacing w:before="120"/>
        <w:ind w:left="278"/>
        <w:jc w:val="both"/>
        <w:rPr>
          <w:bCs/>
          <w:color w:val="000000"/>
          <w:szCs w:val="28"/>
        </w:rPr>
      </w:pPr>
      <w:r>
        <w:rPr>
          <w:color w:val="000000"/>
          <w:szCs w:val="28"/>
        </w:rPr>
        <w:t>Xây dựng được tiêu chuẩn kỹ thuật của sản phẩm.</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color w:val="000000"/>
          <w:szCs w:val="28"/>
        </w:rPr>
      </w:pPr>
      <w:r>
        <w:rPr>
          <w:bCs/>
          <w:color w:val="000000"/>
          <w:szCs w:val="28"/>
        </w:rPr>
        <w:t xml:space="preserve"> Kỹ năng: </w:t>
      </w:r>
    </w:p>
    <w:p w:rsidR="00565BC3" w:rsidRDefault="00565BC3" w:rsidP="00565BC3">
      <w:pPr>
        <w:tabs>
          <w:tab w:val="left" w:pos="460"/>
        </w:tabs>
        <w:spacing w:before="120"/>
        <w:ind w:left="278"/>
        <w:jc w:val="both"/>
        <w:rPr>
          <w:color w:val="000000"/>
          <w:szCs w:val="28"/>
        </w:rPr>
      </w:pPr>
      <w:r>
        <w:rPr>
          <w:color w:val="000000"/>
          <w:szCs w:val="28"/>
        </w:rPr>
        <w:t>Lập được quy trình công nghệ may sản phẩm phù hợp thực tế, đáp ứng được yêu cầu kỹ thuật; thiết kế được dây chuyền phù hợp để phục vụ ngành công nghiệp may.</w:t>
      </w:r>
    </w:p>
    <w:p w:rsidR="00565BC3" w:rsidRDefault="00565BC3" w:rsidP="00DB576A">
      <w:pPr>
        <w:numPr>
          <w:ilvl w:val="0"/>
          <w:numId w:val="11"/>
        </w:numPr>
        <w:tabs>
          <w:tab w:val="left" w:pos="280"/>
          <w:tab w:val="left" w:pos="360"/>
        </w:tabs>
        <w:spacing w:before="120" w:after="0" w:line="240" w:lineRule="auto"/>
        <w:ind w:left="278" w:hanging="278"/>
        <w:jc w:val="both"/>
        <w:rPr>
          <w:color w:val="000000"/>
          <w:szCs w:val="28"/>
        </w:rPr>
      </w:pPr>
      <w:r>
        <w:rPr>
          <w:bCs/>
          <w:color w:val="000000"/>
          <w:szCs w:val="28"/>
        </w:rPr>
        <w:t xml:space="preserve">Năng lực tự chủ và trách nhiệm: </w:t>
      </w:r>
    </w:p>
    <w:p w:rsidR="00565BC3" w:rsidRDefault="00565BC3" w:rsidP="00565BC3">
      <w:pPr>
        <w:tabs>
          <w:tab w:val="left" w:pos="360"/>
        </w:tabs>
        <w:spacing w:before="120"/>
        <w:ind w:left="278"/>
        <w:jc w:val="both"/>
        <w:rPr>
          <w:color w:val="000000"/>
          <w:szCs w:val="28"/>
        </w:rPr>
      </w:pPr>
      <w:r>
        <w:rPr>
          <w:color w:val="000000"/>
          <w:szCs w:val="28"/>
        </w:rPr>
        <w:t>Có ý thức tiết kiệm nguyên liệu, thời gian góp phần nâng cao hiệu quả trong sản xuất.</w:t>
      </w:r>
    </w:p>
    <w:p w:rsidR="00565BC3" w:rsidRDefault="00565BC3" w:rsidP="00DB576A">
      <w:pPr>
        <w:numPr>
          <w:ilvl w:val="0"/>
          <w:numId w:val="81"/>
        </w:numPr>
        <w:tabs>
          <w:tab w:val="left" w:pos="397"/>
        </w:tabs>
        <w:spacing w:before="120" w:after="0" w:line="240" w:lineRule="auto"/>
        <w:ind w:left="278" w:firstLine="148"/>
        <w:jc w:val="both"/>
        <w:rPr>
          <w:b/>
          <w:color w:val="000000"/>
          <w:szCs w:val="28"/>
        </w:rPr>
      </w:pPr>
      <w:r>
        <w:rPr>
          <w:b/>
          <w:bCs/>
          <w:color w:val="000000"/>
          <w:szCs w:val="28"/>
        </w:rPr>
        <w:t>Nội dung môn học:</w:t>
      </w:r>
    </w:p>
    <w:p w:rsidR="00565BC3" w:rsidRDefault="00565BC3" w:rsidP="00DB576A">
      <w:pPr>
        <w:pStyle w:val="ListParagraph"/>
        <w:numPr>
          <w:ilvl w:val="0"/>
          <w:numId w:val="84"/>
        </w:numPr>
        <w:spacing w:before="120"/>
        <w:contextualSpacing w:val="0"/>
        <w:jc w:val="both"/>
        <w:rPr>
          <w:rFonts w:ascii="Times New Roman" w:hAnsi="Times New Roman"/>
          <w:b/>
          <w:color w:val="000000"/>
          <w:szCs w:val="28"/>
        </w:rPr>
      </w:pPr>
      <w:r>
        <w:rPr>
          <w:rFonts w:ascii="Times New Roman" w:hAnsi="Times New Roman"/>
          <w:b/>
          <w:color w:val="000000"/>
          <w:szCs w:val="28"/>
        </w:rPr>
        <w:t>Nội dung tổng quát và phân bổ thời gian: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5"/>
        <w:gridCol w:w="4135"/>
        <w:gridCol w:w="1085"/>
        <w:gridCol w:w="1251"/>
        <w:gridCol w:w="1780"/>
        <w:gridCol w:w="882"/>
      </w:tblGrid>
      <w:tr w:rsidR="00565BC3" w:rsidTr="009876E9">
        <w:trPr>
          <w:trHeight w:val="424"/>
          <w:tblHeader/>
          <w:jc w:val="center"/>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r>
              <w:rPr>
                <w:b/>
                <w:bCs/>
                <w:color w:val="000000"/>
                <w:szCs w:val="28"/>
              </w:rPr>
              <w:t>Số TT</w:t>
            </w:r>
          </w:p>
        </w:tc>
        <w:tc>
          <w:tcPr>
            <w:tcW w:w="4135" w:type="dxa"/>
            <w:vMerge w:val="restart"/>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r>
              <w:rPr>
                <w:b/>
                <w:bCs/>
                <w:color w:val="000000"/>
                <w:szCs w:val="28"/>
              </w:rPr>
              <w:t>Tên các bài trong môn học</w:t>
            </w:r>
          </w:p>
        </w:tc>
        <w:tc>
          <w:tcPr>
            <w:tcW w:w="4998" w:type="dxa"/>
            <w:gridSpan w:val="4"/>
            <w:tcBorders>
              <w:top w:val="single" w:sz="4" w:space="0" w:color="auto"/>
              <w:left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r>
              <w:rPr>
                <w:b/>
                <w:bCs/>
                <w:color w:val="000000"/>
                <w:szCs w:val="28"/>
              </w:rPr>
              <w:t>Thời gian (giờ)</w:t>
            </w:r>
          </w:p>
        </w:tc>
      </w:tr>
      <w:tr w:rsidR="00565BC3" w:rsidTr="009876E9">
        <w:trPr>
          <w:trHeight w:hRule="exact" w:val="1537"/>
          <w:tblHeader/>
          <w:jc w:val="center"/>
        </w:trPr>
        <w:tc>
          <w:tcPr>
            <w:tcW w:w="1005" w:type="dxa"/>
            <w:vMerge/>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p>
        </w:tc>
        <w:tc>
          <w:tcPr>
            <w:tcW w:w="4135" w:type="dxa"/>
            <w:vMerge/>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p>
        </w:tc>
        <w:tc>
          <w:tcPr>
            <w:tcW w:w="1085" w:type="dxa"/>
            <w:tcBorders>
              <w:left w:val="single" w:sz="4" w:space="0" w:color="auto"/>
              <w:bottom w:val="single" w:sz="4" w:space="0" w:color="auto"/>
              <w:right w:val="single" w:sz="4" w:space="0" w:color="auto"/>
            </w:tcBorders>
            <w:vAlign w:val="center"/>
          </w:tcPr>
          <w:p w:rsidR="00565BC3" w:rsidRDefault="00565BC3" w:rsidP="009876E9">
            <w:pPr>
              <w:spacing w:before="120"/>
              <w:ind w:left="48" w:hanging="48"/>
              <w:jc w:val="center"/>
              <w:rPr>
                <w:b/>
                <w:bCs/>
                <w:color w:val="000000"/>
                <w:szCs w:val="28"/>
              </w:rPr>
            </w:pPr>
            <w:r>
              <w:rPr>
                <w:b/>
                <w:bCs/>
                <w:color w:val="000000"/>
                <w:szCs w:val="28"/>
              </w:rPr>
              <w:t>Tổng số</w:t>
            </w:r>
          </w:p>
        </w:tc>
        <w:tc>
          <w:tcPr>
            <w:tcW w:w="12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565BC3" w:rsidRDefault="00565BC3" w:rsidP="009876E9">
            <w:pPr>
              <w:spacing w:before="120"/>
              <w:ind w:left="48" w:hanging="48"/>
              <w:jc w:val="center"/>
              <w:rPr>
                <w:b/>
                <w:bCs/>
                <w:color w:val="000000"/>
                <w:szCs w:val="28"/>
              </w:rPr>
            </w:pPr>
            <w:r>
              <w:rPr>
                <w:b/>
                <w:bCs/>
                <w:color w:val="000000"/>
                <w:szCs w:val="28"/>
              </w:rPr>
              <w:t>Lý thuyết</w:t>
            </w:r>
          </w:p>
        </w:tc>
        <w:tc>
          <w:tcPr>
            <w:tcW w:w="178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565BC3" w:rsidRDefault="00565BC3" w:rsidP="009876E9">
            <w:pPr>
              <w:spacing w:before="120"/>
              <w:ind w:left="48" w:hanging="48"/>
              <w:jc w:val="center"/>
              <w:rPr>
                <w:b/>
                <w:color w:val="000000"/>
                <w:szCs w:val="28"/>
              </w:rPr>
            </w:pPr>
            <w:r>
              <w:rPr>
                <w:b/>
                <w:color w:val="000000"/>
                <w:szCs w:val="28"/>
              </w:rPr>
              <w:t>Thực hành/ thực tập/ thí nghiệm/ bài tập/ thảo luận</w:t>
            </w: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48" w:hanging="48"/>
              <w:jc w:val="center"/>
              <w:rPr>
                <w:b/>
                <w:bCs/>
                <w:color w:val="000000"/>
                <w:szCs w:val="28"/>
              </w:rPr>
            </w:pPr>
            <w:r>
              <w:rPr>
                <w:b/>
                <w:bCs/>
                <w:color w:val="000000"/>
                <w:szCs w:val="28"/>
              </w:rPr>
              <w:t>Kiểm tra</w:t>
            </w:r>
          </w:p>
        </w:tc>
      </w:tr>
      <w:tr w:rsidR="00565BC3" w:rsidTr="009876E9">
        <w:trPr>
          <w:trHeight w:hRule="exact" w:val="850"/>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both"/>
              <w:rPr>
                <w:bCs/>
                <w:color w:val="000000"/>
                <w:szCs w:val="28"/>
              </w:rPr>
            </w:pPr>
            <w:r>
              <w:rPr>
                <w:bCs/>
                <w:color w:val="000000"/>
                <w:szCs w:val="28"/>
              </w:rPr>
              <w:t>Chương 1: Chuẩn bị sản xuất về nguyên phụ liệu</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670"/>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lastRenderedPageBreak/>
              <w:t>2</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both"/>
              <w:rPr>
                <w:bCs/>
                <w:color w:val="000000"/>
                <w:szCs w:val="28"/>
              </w:rPr>
            </w:pPr>
            <w:r>
              <w:rPr>
                <w:bCs/>
                <w:color w:val="000000"/>
                <w:szCs w:val="28"/>
              </w:rPr>
              <w:t>Chương 2: Chuẩn bị sản xuất về thiết kế</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10</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1134"/>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3</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both"/>
              <w:rPr>
                <w:bCs/>
                <w:color w:val="000000"/>
                <w:szCs w:val="28"/>
              </w:rPr>
            </w:pPr>
            <w:r>
              <w:rPr>
                <w:bCs/>
                <w:color w:val="000000"/>
                <w:szCs w:val="28"/>
              </w:rPr>
              <w:t xml:space="preserve">Chương 3: Chuẩn bị sản xuất về công nghệ. </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18</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17</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r>
      <w:tr w:rsidR="00565BC3" w:rsidTr="009876E9">
        <w:trPr>
          <w:trHeight w:hRule="exact" w:val="666"/>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4</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Chương 4: Công đoạn cắt</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4</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4</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680"/>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5</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 xml:space="preserve">Chương 5: Công đoạn may  </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6</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5</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r>
      <w:tr w:rsidR="00565BC3" w:rsidTr="009876E9">
        <w:trPr>
          <w:trHeight w:hRule="exact" w:val="659"/>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6</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Chương 6: Công đoạn hoàn thành</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7</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Chương 7: Kiểm tra chất lượng sản phẩm</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2</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8</w:t>
            </w: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bCs/>
                <w:color w:val="000000"/>
                <w:szCs w:val="28"/>
              </w:rPr>
            </w:pPr>
            <w:r>
              <w:rPr>
                <w:bCs/>
                <w:color w:val="000000"/>
                <w:szCs w:val="28"/>
              </w:rPr>
              <w:t>Chương 8: Khái niệm và các nguyên tắc ứng dụng Lean</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r>
              <w:rPr>
                <w:color w:val="000000"/>
                <w:szCs w:val="28"/>
              </w:rPr>
              <w:t>1</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color w:val="000000"/>
                <w:szCs w:val="28"/>
              </w:rPr>
            </w:pPr>
          </w:p>
        </w:tc>
      </w:tr>
      <w:tr w:rsidR="00565BC3" w:rsidTr="009876E9">
        <w:trPr>
          <w:trHeight w:val="424"/>
          <w:jc w:val="center"/>
        </w:trPr>
        <w:tc>
          <w:tcPr>
            <w:tcW w:w="100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both"/>
              <w:rPr>
                <w:color w:val="000000"/>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both"/>
              <w:rPr>
                <w:b/>
                <w:bCs/>
                <w:color w:val="000000"/>
                <w:szCs w:val="28"/>
              </w:rPr>
            </w:pPr>
            <w:r>
              <w:rPr>
                <w:b/>
                <w:bCs/>
                <w:color w:val="000000"/>
                <w:szCs w:val="28"/>
              </w:rPr>
              <w:t>Tổng cộng</w:t>
            </w:r>
          </w:p>
        </w:tc>
        <w:tc>
          <w:tcPr>
            <w:tcW w:w="108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color w:val="000000"/>
                <w:szCs w:val="28"/>
              </w:rPr>
            </w:pPr>
            <w:r>
              <w:rPr>
                <w:b/>
                <w:color w:val="000000"/>
                <w:szCs w:val="28"/>
              </w:rPr>
              <w:t>45</w:t>
            </w:r>
          </w:p>
        </w:tc>
        <w:tc>
          <w:tcPr>
            <w:tcW w:w="125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color w:val="000000"/>
                <w:szCs w:val="28"/>
              </w:rPr>
            </w:pPr>
            <w:r>
              <w:rPr>
                <w:b/>
                <w:color w:val="000000"/>
                <w:szCs w:val="28"/>
              </w:rPr>
              <w:t>43</w:t>
            </w:r>
          </w:p>
        </w:tc>
        <w:tc>
          <w:tcPr>
            <w:tcW w:w="1780"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ind w:left="278" w:hanging="278"/>
              <w:jc w:val="center"/>
              <w:rPr>
                <w:b/>
                <w:bCs/>
                <w:color w:val="000000"/>
                <w:szCs w:val="28"/>
              </w:rPr>
            </w:pPr>
            <w:r>
              <w:rPr>
                <w:b/>
                <w:bCs/>
                <w:color w:val="000000"/>
                <w:szCs w:val="28"/>
              </w:rPr>
              <w:t>2</w:t>
            </w:r>
          </w:p>
        </w:tc>
      </w:tr>
    </w:tbl>
    <w:p w:rsidR="00565BC3" w:rsidRDefault="00565BC3" w:rsidP="00565BC3">
      <w:pPr>
        <w:spacing w:before="120"/>
        <w:ind w:left="278" w:hanging="278"/>
        <w:jc w:val="both"/>
        <w:rPr>
          <w:b/>
          <w:iCs/>
          <w:color w:val="000000"/>
          <w:szCs w:val="28"/>
        </w:rPr>
      </w:pPr>
      <w:r>
        <w:rPr>
          <w:b/>
          <w:iCs/>
          <w:color w:val="000000"/>
          <w:szCs w:val="28"/>
        </w:rPr>
        <w:t>2. Nội dung chi tiết:</w:t>
      </w:r>
    </w:p>
    <w:tbl>
      <w:tblPr>
        <w:tblW w:w="0" w:type="auto"/>
        <w:tblLayout w:type="fixed"/>
        <w:tblLook w:val="0000" w:firstRow="0" w:lastRow="0" w:firstColumn="0" w:lastColumn="0" w:noHBand="0" w:noVBand="0"/>
      </w:tblPr>
      <w:tblGrid>
        <w:gridCol w:w="7508"/>
        <w:gridCol w:w="2259"/>
      </w:tblGrid>
      <w:tr w:rsidR="00565BC3" w:rsidTr="009876E9">
        <w:tc>
          <w:tcPr>
            <w:tcW w:w="7508" w:type="dxa"/>
          </w:tcPr>
          <w:p w:rsidR="00565BC3" w:rsidRDefault="00565BC3" w:rsidP="009876E9">
            <w:pPr>
              <w:spacing w:before="120"/>
              <w:ind w:left="278" w:hanging="278"/>
              <w:jc w:val="both"/>
              <w:rPr>
                <w:b/>
                <w:i/>
                <w:iCs/>
                <w:color w:val="000000"/>
                <w:szCs w:val="28"/>
              </w:rPr>
            </w:pPr>
            <w:r>
              <w:rPr>
                <w:b/>
                <w:color w:val="000000"/>
                <w:szCs w:val="28"/>
              </w:rPr>
              <w:t xml:space="preserve">Chương 1: </w:t>
            </w:r>
            <w:r>
              <w:rPr>
                <w:b/>
                <w:bCs/>
                <w:color w:val="000000"/>
                <w:szCs w:val="28"/>
              </w:rPr>
              <w:t>Chuẩn bị sản xuất về nguyên phụ liệu</w:t>
            </w:r>
          </w:p>
        </w:tc>
        <w:tc>
          <w:tcPr>
            <w:tcW w:w="2259" w:type="dxa"/>
          </w:tcPr>
          <w:p w:rsidR="00565BC3" w:rsidRDefault="00565BC3" w:rsidP="009876E9">
            <w:pPr>
              <w:spacing w:before="120"/>
              <w:ind w:left="278" w:hanging="278"/>
              <w:jc w:val="both"/>
              <w:rPr>
                <w:iCs/>
                <w:color w:val="000000"/>
                <w:szCs w:val="28"/>
              </w:rPr>
            </w:pPr>
            <w:r>
              <w:rPr>
                <w:iCs/>
                <w:color w:val="000000"/>
                <w:szCs w:val="28"/>
              </w:rPr>
              <w:t xml:space="preserve">Thời gian: 2 </w:t>
            </w:r>
            <w:r>
              <w:rPr>
                <w:color w:val="000000"/>
                <w:szCs w:val="28"/>
              </w:rPr>
              <w:t>giờ</w:t>
            </w:r>
          </w:p>
        </w:tc>
      </w:tr>
    </w:tbl>
    <w:p w:rsidR="00565BC3" w:rsidRDefault="00565BC3" w:rsidP="00565BC3">
      <w:pPr>
        <w:spacing w:before="120"/>
        <w:ind w:left="278" w:hanging="278"/>
        <w:jc w:val="both"/>
        <w:rPr>
          <w:iCs/>
          <w:color w:val="000000"/>
          <w:szCs w:val="28"/>
        </w:rPr>
      </w:pPr>
      <w:r>
        <w:rPr>
          <w:iCs/>
          <w:color w:val="000000"/>
          <w:szCs w:val="28"/>
        </w:rPr>
        <w:t>1.Mục tiêu:</w:t>
      </w:r>
    </w:p>
    <w:p w:rsidR="00565BC3" w:rsidRDefault="00565BC3" w:rsidP="00DB576A">
      <w:pPr>
        <w:numPr>
          <w:ilvl w:val="0"/>
          <w:numId w:val="85"/>
        </w:numPr>
        <w:tabs>
          <w:tab w:val="left" w:pos="280"/>
          <w:tab w:val="left" w:pos="460"/>
        </w:tabs>
        <w:spacing w:before="120" w:after="0" w:line="240" w:lineRule="auto"/>
        <w:jc w:val="both"/>
        <w:rPr>
          <w:color w:val="000000"/>
          <w:szCs w:val="28"/>
        </w:rPr>
      </w:pPr>
      <w:r>
        <w:rPr>
          <w:bCs/>
          <w:color w:val="000000"/>
          <w:szCs w:val="28"/>
        </w:rPr>
        <w:t>Phát biểu nguyên tắc và phương pháp kiểm tra đo đếm nguyên phụ liệu</w:t>
      </w:r>
      <w:r>
        <w:rPr>
          <w:color w:val="000000"/>
          <w:szCs w:val="28"/>
        </w:rPr>
        <w:t>;</w:t>
      </w:r>
    </w:p>
    <w:p w:rsidR="00565BC3" w:rsidRDefault="00565BC3" w:rsidP="00DB576A">
      <w:pPr>
        <w:numPr>
          <w:ilvl w:val="0"/>
          <w:numId w:val="85"/>
        </w:numPr>
        <w:tabs>
          <w:tab w:val="left" w:pos="280"/>
          <w:tab w:val="left" w:pos="460"/>
        </w:tabs>
        <w:spacing w:before="120" w:after="0" w:line="240" w:lineRule="auto"/>
        <w:jc w:val="both"/>
        <w:rPr>
          <w:color w:val="000000"/>
          <w:szCs w:val="28"/>
        </w:rPr>
      </w:pPr>
      <w:r>
        <w:rPr>
          <w:color w:val="000000"/>
          <w:szCs w:val="28"/>
        </w:rPr>
        <w:t>Rèn luyện tính cẩn thận, chính xác và có ý thức tiết kiệm nguyên liệu trong quá trình cắt bán thành phẩm.</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Tầm quan trọng của công tác chuẩn bị sản xuất về nguyên phụ liệu</w:t>
      </w:r>
    </w:p>
    <w:p w:rsidR="00565BC3" w:rsidRDefault="00565BC3" w:rsidP="00565BC3">
      <w:pPr>
        <w:spacing w:before="120"/>
        <w:ind w:left="278" w:hanging="278"/>
        <w:jc w:val="both"/>
        <w:rPr>
          <w:bCs/>
          <w:color w:val="000000"/>
          <w:szCs w:val="28"/>
        </w:rPr>
      </w:pPr>
      <w:r>
        <w:rPr>
          <w:bCs/>
          <w:color w:val="000000"/>
          <w:szCs w:val="28"/>
        </w:rPr>
        <w:t>2.2. Nguyên tắc kiểm tra đo đếm nguyên phụ liệu</w:t>
      </w:r>
    </w:p>
    <w:p w:rsidR="00565BC3" w:rsidRDefault="00565BC3" w:rsidP="00565BC3">
      <w:pPr>
        <w:spacing w:before="120"/>
        <w:ind w:left="278" w:hanging="278"/>
        <w:jc w:val="both"/>
        <w:rPr>
          <w:bCs/>
          <w:color w:val="000000"/>
          <w:szCs w:val="28"/>
        </w:rPr>
      </w:pPr>
      <w:r>
        <w:rPr>
          <w:bCs/>
          <w:color w:val="000000"/>
          <w:szCs w:val="28"/>
        </w:rPr>
        <w:t>2.3. Phương pháp tiến hành kiểm tra đo đếm nguyên liệu</w:t>
      </w:r>
    </w:p>
    <w:p w:rsidR="00565BC3" w:rsidRDefault="00565BC3" w:rsidP="00565BC3">
      <w:pPr>
        <w:spacing w:before="120"/>
        <w:ind w:left="278" w:hanging="278"/>
        <w:jc w:val="both"/>
        <w:rPr>
          <w:bCs/>
          <w:color w:val="000000"/>
          <w:szCs w:val="28"/>
        </w:rPr>
      </w:pPr>
      <w:r>
        <w:rPr>
          <w:bCs/>
          <w:color w:val="000000"/>
          <w:szCs w:val="28"/>
        </w:rPr>
        <w:t>2.4. Nghiên cứu độ co cơ lý và tính chất nguyên phụ liệu</w:t>
      </w:r>
    </w:p>
    <w:tbl>
      <w:tblPr>
        <w:tblW w:w="0" w:type="auto"/>
        <w:tblLayout w:type="fixed"/>
        <w:tblLook w:val="0000" w:firstRow="0" w:lastRow="0" w:firstColumn="0" w:lastColumn="0" w:noHBand="0" w:noVBand="0"/>
      </w:tblPr>
      <w:tblGrid>
        <w:gridCol w:w="7310"/>
        <w:gridCol w:w="2275"/>
      </w:tblGrid>
      <w:tr w:rsidR="00565BC3" w:rsidTr="009876E9">
        <w:tc>
          <w:tcPr>
            <w:tcW w:w="7310" w:type="dxa"/>
          </w:tcPr>
          <w:p w:rsidR="00565BC3" w:rsidRDefault="00565BC3" w:rsidP="009876E9">
            <w:pPr>
              <w:spacing w:before="120"/>
              <w:ind w:left="278" w:hanging="278"/>
              <w:jc w:val="both"/>
              <w:rPr>
                <w:b/>
                <w:i/>
                <w:iCs/>
                <w:color w:val="000000"/>
                <w:szCs w:val="28"/>
              </w:rPr>
            </w:pPr>
            <w:r>
              <w:rPr>
                <w:b/>
                <w:color w:val="000000"/>
                <w:szCs w:val="28"/>
              </w:rPr>
              <w:t xml:space="preserve">Chương 2: </w:t>
            </w:r>
            <w:r>
              <w:rPr>
                <w:b/>
                <w:bCs/>
                <w:color w:val="000000"/>
                <w:szCs w:val="28"/>
              </w:rPr>
              <w:t>Chuẩn bị sản xuất về thiết kế</w:t>
            </w:r>
          </w:p>
        </w:tc>
        <w:tc>
          <w:tcPr>
            <w:tcW w:w="2275" w:type="dxa"/>
          </w:tcPr>
          <w:p w:rsidR="00565BC3" w:rsidRDefault="00565BC3" w:rsidP="009876E9">
            <w:pPr>
              <w:spacing w:before="120"/>
              <w:ind w:left="278" w:hanging="278"/>
              <w:jc w:val="both"/>
              <w:rPr>
                <w:iCs/>
                <w:color w:val="000000"/>
                <w:szCs w:val="28"/>
              </w:rPr>
            </w:pPr>
            <w:r>
              <w:rPr>
                <w:iCs/>
                <w:color w:val="000000"/>
                <w:szCs w:val="28"/>
              </w:rPr>
              <w:t xml:space="preserve">Thời gian: 10 </w:t>
            </w:r>
            <w:r>
              <w:rPr>
                <w:color w:val="000000"/>
                <w:szCs w:val="28"/>
              </w:rPr>
              <w:t>giờ</w:t>
            </w:r>
          </w:p>
        </w:tc>
      </w:tr>
    </w:tbl>
    <w:p w:rsidR="00565BC3" w:rsidRDefault="00565BC3" w:rsidP="00565BC3">
      <w:pPr>
        <w:spacing w:before="120"/>
        <w:ind w:left="278" w:hanging="278"/>
        <w:jc w:val="both"/>
        <w:rPr>
          <w:color w:val="000000"/>
          <w:szCs w:val="28"/>
        </w:rPr>
      </w:pPr>
      <w:r>
        <w:rPr>
          <w:iCs/>
          <w:color w:val="000000"/>
          <w:szCs w:val="28"/>
        </w:rPr>
        <w:t>1. Mục tiêu:</w:t>
      </w:r>
    </w:p>
    <w:p w:rsidR="00565BC3" w:rsidRDefault="00565BC3" w:rsidP="00DB576A">
      <w:pPr>
        <w:numPr>
          <w:ilvl w:val="0"/>
          <w:numId w:val="86"/>
        </w:numPr>
        <w:tabs>
          <w:tab w:val="left" w:pos="280"/>
          <w:tab w:val="left" w:pos="460"/>
        </w:tabs>
        <w:spacing w:before="120" w:after="0" w:line="240" w:lineRule="auto"/>
        <w:jc w:val="both"/>
        <w:rPr>
          <w:color w:val="000000"/>
          <w:szCs w:val="28"/>
        </w:rPr>
      </w:pPr>
      <w:r>
        <w:rPr>
          <w:color w:val="000000"/>
          <w:szCs w:val="28"/>
        </w:rPr>
        <w:lastRenderedPageBreak/>
        <w:t xml:space="preserve">Mô tả được quy trình </w:t>
      </w:r>
      <w:r>
        <w:rPr>
          <w:bCs/>
          <w:color w:val="000000"/>
          <w:szCs w:val="28"/>
        </w:rPr>
        <w:t>chuẩn bị sản xuất về thiết kế</w:t>
      </w:r>
      <w:r>
        <w:rPr>
          <w:color w:val="000000"/>
          <w:szCs w:val="28"/>
        </w:rPr>
        <w:t>;</w:t>
      </w:r>
    </w:p>
    <w:p w:rsidR="00565BC3" w:rsidRDefault="00565BC3" w:rsidP="00DB576A">
      <w:pPr>
        <w:numPr>
          <w:ilvl w:val="0"/>
          <w:numId w:val="86"/>
        </w:numPr>
        <w:tabs>
          <w:tab w:val="left" w:pos="280"/>
          <w:tab w:val="left" w:pos="460"/>
        </w:tabs>
        <w:spacing w:before="120" w:after="0" w:line="240" w:lineRule="auto"/>
        <w:jc w:val="both"/>
        <w:rPr>
          <w:color w:val="000000"/>
          <w:szCs w:val="28"/>
        </w:rPr>
      </w:pPr>
      <w:r>
        <w:rPr>
          <w:color w:val="000000"/>
          <w:szCs w:val="28"/>
        </w:rPr>
        <w:t>Rèn luyện phương pháp tính toán để giác sơ đồ và có ý thức tiết kiệm nguyên liệu trong sản xuất.</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Sơ đồ quy trình chuẩn bị sản xuất về thiết kế</w:t>
      </w:r>
    </w:p>
    <w:p w:rsidR="00565BC3" w:rsidRDefault="00565BC3" w:rsidP="00565BC3">
      <w:pPr>
        <w:spacing w:before="120"/>
        <w:ind w:left="278" w:hanging="278"/>
        <w:jc w:val="both"/>
        <w:rPr>
          <w:bCs/>
          <w:color w:val="000000"/>
          <w:szCs w:val="28"/>
        </w:rPr>
      </w:pPr>
      <w:r>
        <w:rPr>
          <w:bCs/>
          <w:color w:val="000000"/>
          <w:szCs w:val="28"/>
        </w:rPr>
        <w:t>2.2. Đề xuất chọn mẫu</w:t>
      </w:r>
    </w:p>
    <w:p w:rsidR="00565BC3" w:rsidRDefault="00565BC3" w:rsidP="00565BC3">
      <w:pPr>
        <w:spacing w:before="120"/>
        <w:ind w:left="278" w:hanging="278"/>
        <w:jc w:val="both"/>
        <w:rPr>
          <w:bCs/>
          <w:color w:val="000000"/>
          <w:szCs w:val="28"/>
        </w:rPr>
      </w:pPr>
      <w:r>
        <w:rPr>
          <w:bCs/>
          <w:color w:val="000000"/>
          <w:szCs w:val="28"/>
        </w:rPr>
        <w:t>2.3. Nghiên cứu mẫu</w:t>
      </w:r>
    </w:p>
    <w:p w:rsidR="00565BC3" w:rsidRDefault="00565BC3" w:rsidP="00565BC3">
      <w:pPr>
        <w:spacing w:before="120"/>
        <w:ind w:left="278" w:hanging="278"/>
        <w:jc w:val="both"/>
        <w:rPr>
          <w:bCs/>
          <w:color w:val="000000"/>
          <w:szCs w:val="28"/>
        </w:rPr>
      </w:pPr>
      <w:r>
        <w:rPr>
          <w:bCs/>
          <w:color w:val="000000"/>
          <w:szCs w:val="28"/>
        </w:rPr>
        <w:t>2.4. Thiết kế mẫu mỏng</w:t>
      </w:r>
    </w:p>
    <w:p w:rsidR="00565BC3" w:rsidRDefault="00565BC3" w:rsidP="00565BC3">
      <w:pPr>
        <w:spacing w:before="120"/>
        <w:ind w:left="278" w:hanging="278"/>
        <w:jc w:val="both"/>
        <w:rPr>
          <w:bCs/>
          <w:color w:val="000000"/>
          <w:szCs w:val="28"/>
        </w:rPr>
      </w:pPr>
      <w:r>
        <w:rPr>
          <w:bCs/>
          <w:color w:val="000000"/>
          <w:szCs w:val="28"/>
        </w:rPr>
        <w:t>2.5. May mẫu</w:t>
      </w:r>
    </w:p>
    <w:p w:rsidR="00565BC3" w:rsidRDefault="00565BC3" w:rsidP="00565BC3">
      <w:pPr>
        <w:spacing w:before="120"/>
        <w:ind w:left="278" w:hanging="278"/>
        <w:jc w:val="both"/>
        <w:rPr>
          <w:bCs/>
          <w:color w:val="000000"/>
          <w:szCs w:val="28"/>
        </w:rPr>
      </w:pPr>
      <w:r>
        <w:rPr>
          <w:bCs/>
          <w:color w:val="000000"/>
          <w:szCs w:val="28"/>
        </w:rPr>
        <w:t>2.6. Nhảy mẫu</w:t>
      </w:r>
    </w:p>
    <w:p w:rsidR="00565BC3" w:rsidRDefault="00565BC3" w:rsidP="00565BC3">
      <w:pPr>
        <w:spacing w:before="120"/>
        <w:ind w:left="278" w:hanging="278"/>
        <w:jc w:val="both"/>
        <w:rPr>
          <w:bCs/>
          <w:color w:val="000000"/>
          <w:szCs w:val="28"/>
        </w:rPr>
      </w:pPr>
      <w:r>
        <w:rPr>
          <w:bCs/>
          <w:color w:val="000000"/>
          <w:szCs w:val="28"/>
        </w:rPr>
        <w:t>2.7. Cắt mẫu cứng</w:t>
      </w:r>
    </w:p>
    <w:p w:rsidR="00565BC3" w:rsidRDefault="00565BC3" w:rsidP="00565BC3">
      <w:pPr>
        <w:spacing w:before="120"/>
        <w:ind w:left="278" w:hanging="278"/>
        <w:jc w:val="both"/>
        <w:rPr>
          <w:bCs/>
          <w:color w:val="000000"/>
          <w:szCs w:val="28"/>
        </w:rPr>
      </w:pPr>
      <w:r>
        <w:rPr>
          <w:bCs/>
          <w:color w:val="000000"/>
          <w:szCs w:val="28"/>
        </w:rPr>
        <w:t>2.8. Giác sơ đồ</w:t>
      </w:r>
    </w:p>
    <w:p w:rsidR="00565BC3" w:rsidRDefault="00565BC3" w:rsidP="00565BC3">
      <w:pPr>
        <w:spacing w:before="120"/>
        <w:ind w:left="278" w:hanging="278"/>
        <w:jc w:val="both"/>
        <w:rPr>
          <w:bCs/>
          <w:color w:val="000000"/>
          <w:szCs w:val="28"/>
        </w:rPr>
      </w:pPr>
      <w:r>
        <w:rPr>
          <w:bCs/>
          <w:color w:val="000000"/>
          <w:szCs w:val="28"/>
        </w:rPr>
        <w:t>2.9. Ghép tỉ lệ cỡ vóc</w:t>
      </w:r>
    </w:p>
    <w:tbl>
      <w:tblPr>
        <w:tblW w:w="0" w:type="auto"/>
        <w:tblLayout w:type="fixed"/>
        <w:tblLook w:val="0000" w:firstRow="0" w:lastRow="0" w:firstColumn="0" w:lastColumn="0" w:noHBand="0" w:noVBand="0"/>
      </w:tblPr>
      <w:tblGrid>
        <w:gridCol w:w="7310"/>
        <w:gridCol w:w="2275"/>
      </w:tblGrid>
      <w:tr w:rsidR="00565BC3" w:rsidTr="009876E9">
        <w:tc>
          <w:tcPr>
            <w:tcW w:w="7310" w:type="dxa"/>
          </w:tcPr>
          <w:p w:rsidR="00565BC3" w:rsidRDefault="00565BC3" w:rsidP="009876E9">
            <w:pPr>
              <w:spacing w:before="120"/>
              <w:ind w:left="278" w:hanging="278"/>
              <w:jc w:val="both"/>
              <w:rPr>
                <w:b/>
                <w:i/>
                <w:iCs/>
                <w:color w:val="000000"/>
                <w:szCs w:val="28"/>
              </w:rPr>
            </w:pPr>
            <w:r>
              <w:rPr>
                <w:b/>
                <w:color w:val="000000"/>
                <w:szCs w:val="28"/>
              </w:rPr>
              <w:t xml:space="preserve">Chương 3: </w:t>
            </w:r>
            <w:r>
              <w:rPr>
                <w:b/>
                <w:bCs/>
                <w:color w:val="000000"/>
                <w:szCs w:val="28"/>
              </w:rPr>
              <w:t>Chuẩn bị sản xuất về công nghệ</w:t>
            </w:r>
          </w:p>
        </w:tc>
        <w:tc>
          <w:tcPr>
            <w:tcW w:w="2275" w:type="dxa"/>
          </w:tcPr>
          <w:p w:rsidR="00565BC3" w:rsidRDefault="00565BC3" w:rsidP="009876E9">
            <w:pPr>
              <w:spacing w:before="120"/>
              <w:ind w:left="278" w:hanging="278"/>
              <w:jc w:val="both"/>
              <w:rPr>
                <w:iCs/>
                <w:color w:val="000000"/>
                <w:szCs w:val="28"/>
              </w:rPr>
            </w:pPr>
            <w:r>
              <w:rPr>
                <w:iCs/>
                <w:color w:val="000000"/>
                <w:szCs w:val="28"/>
              </w:rPr>
              <w:t xml:space="preserve">Thời gian: 18 </w:t>
            </w:r>
            <w:r>
              <w:rPr>
                <w:color w:val="000000"/>
                <w:szCs w:val="28"/>
              </w:rPr>
              <w:t>giờ</w:t>
            </w:r>
          </w:p>
        </w:tc>
      </w:tr>
    </w:tbl>
    <w:p w:rsidR="00565BC3" w:rsidRDefault="00565BC3" w:rsidP="00565BC3">
      <w:pPr>
        <w:spacing w:before="120"/>
        <w:ind w:left="278" w:hanging="278"/>
        <w:jc w:val="both"/>
        <w:rPr>
          <w:color w:val="000000"/>
          <w:szCs w:val="28"/>
        </w:rPr>
      </w:pPr>
      <w:r>
        <w:rPr>
          <w:iCs/>
          <w:color w:val="000000"/>
          <w:szCs w:val="28"/>
        </w:rPr>
        <w:t>1. Mục tiêu:</w:t>
      </w:r>
    </w:p>
    <w:p w:rsidR="00565BC3" w:rsidRDefault="00565BC3" w:rsidP="00DB576A">
      <w:pPr>
        <w:numPr>
          <w:ilvl w:val="0"/>
          <w:numId w:val="87"/>
        </w:numPr>
        <w:tabs>
          <w:tab w:val="left" w:pos="280"/>
          <w:tab w:val="left" w:pos="460"/>
        </w:tabs>
        <w:spacing w:before="120" w:after="0" w:line="240" w:lineRule="auto"/>
        <w:jc w:val="both"/>
        <w:rPr>
          <w:color w:val="000000"/>
          <w:szCs w:val="28"/>
        </w:rPr>
      </w:pPr>
      <w:r>
        <w:rPr>
          <w:color w:val="000000"/>
          <w:szCs w:val="28"/>
        </w:rPr>
        <w:t>Mô tả được sản phẩm bằng hình vẽ và thuyết minh sản phẩm;</w:t>
      </w:r>
    </w:p>
    <w:p w:rsidR="00565BC3" w:rsidRDefault="00565BC3" w:rsidP="00DB576A">
      <w:pPr>
        <w:numPr>
          <w:ilvl w:val="0"/>
          <w:numId w:val="87"/>
        </w:numPr>
        <w:tabs>
          <w:tab w:val="left" w:pos="280"/>
          <w:tab w:val="left" w:pos="460"/>
        </w:tabs>
        <w:spacing w:before="120" w:after="0" w:line="240" w:lineRule="auto"/>
        <w:jc w:val="both"/>
        <w:rPr>
          <w:color w:val="000000"/>
          <w:szCs w:val="28"/>
        </w:rPr>
      </w:pPr>
      <w:r>
        <w:rPr>
          <w:color w:val="000000"/>
          <w:szCs w:val="28"/>
        </w:rPr>
        <w:t>Lập được bảng tiêu chuẩn kỹ thuật của sản phẩm, dễ hiểu, rõ ràng, đầy đủ, đúng quy định;</w:t>
      </w:r>
    </w:p>
    <w:p w:rsidR="00565BC3" w:rsidRDefault="00565BC3" w:rsidP="00DB576A">
      <w:pPr>
        <w:numPr>
          <w:ilvl w:val="0"/>
          <w:numId w:val="87"/>
        </w:numPr>
        <w:tabs>
          <w:tab w:val="left" w:pos="280"/>
          <w:tab w:val="left" w:pos="460"/>
        </w:tabs>
        <w:spacing w:before="120" w:after="0" w:line="240" w:lineRule="auto"/>
        <w:jc w:val="both"/>
        <w:rPr>
          <w:color w:val="000000"/>
          <w:szCs w:val="28"/>
        </w:rPr>
      </w:pPr>
      <w:r>
        <w:rPr>
          <w:color w:val="000000"/>
          <w:szCs w:val="28"/>
        </w:rPr>
        <w:t>Xây dựng được định mức nguyên phụ liệu của đơn hàng;</w:t>
      </w:r>
    </w:p>
    <w:p w:rsidR="00565BC3" w:rsidRDefault="00565BC3" w:rsidP="00DB576A">
      <w:pPr>
        <w:numPr>
          <w:ilvl w:val="0"/>
          <w:numId w:val="87"/>
        </w:numPr>
        <w:tabs>
          <w:tab w:val="left" w:pos="280"/>
          <w:tab w:val="left" w:pos="460"/>
        </w:tabs>
        <w:spacing w:before="120" w:after="0" w:line="240" w:lineRule="auto"/>
        <w:jc w:val="both"/>
        <w:rPr>
          <w:color w:val="000000"/>
          <w:szCs w:val="28"/>
        </w:rPr>
      </w:pPr>
      <w:r>
        <w:rPr>
          <w:color w:val="000000"/>
          <w:szCs w:val="28"/>
        </w:rPr>
        <w:t>Rèn luyện phương pháp tính toán để tính định mức nguyên phụ liệu và có ý thức tiết kiệm nguyên liệu trong sản xuất.</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Xây dựng tiêu chuẩn kỹ thuật sản phẩm</w:t>
      </w:r>
    </w:p>
    <w:p w:rsidR="00565BC3" w:rsidRDefault="00565BC3" w:rsidP="00565BC3">
      <w:pPr>
        <w:spacing w:before="120"/>
        <w:ind w:left="278" w:hanging="278"/>
        <w:jc w:val="both"/>
        <w:rPr>
          <w:bCs/>
          <w:color w:val="000000"/>
          <w:szCs w:val="28"/>
        </w:rPr>
      </w:pPr>
      <w:r>
        <w:rPr>
          <w:bCs/>
          <w:color w:val="000000"/>
          <w:szCs w:val="28"/>
        </w:rPr>
        <w:t>2.2 Bảng hướng dẫn sử dụng nguyên phụ liệu</w:t>
      </w:r>
    </w:p>
    <w:p w:rsidR="00565BC3" w:rsidRDefault="00565BC3" w:rsidP="00565BC3">
      <w:pPr>
        <w:spacing w:before="120"/>
        <w:ind w:left="278" w:hanging="278"/>
        <w:jc w:val="both"/>
        <w:rPr>
          <w:bCs/>
          <w:color w:val="000000"/>
          <w:szCs w:val="28"/>
        </w:rPr>
      </w:pPr>
      <w:r>
        <w:rPr>
          <w:bCs/>
          <w:color w:val="000000"/>
          <w:szCs w:val="28"/>
        </w:rPr>
        <w:t>2.3 Bảng định mức nguyên phụ liệu</w:t>
      </w:r>
    </w:p>
    <w:p w:rsidR="00565BC3" w:rsidRDefault="00565BC3" w:rsidP="00565BC3">
      <w:pPr>
        <w:spacing w:before="120"/>
        <w:ind w:left="278" w:hanging="278"/>
        <w:jc w:val="both"/>
        <w:rPr>
          <w:bCs/>
          <w:color w:val="000000"/>
          <w:szCs w:val="28"/>
        </w:rPr>
      </w:pPr>
      <w:r>
        <w:rPr>
          <w:bCs/>
          <w:color w:val="000000"/>
          <w:szCs w:val="28"/>
        </w:rPr>
        <w:t>2.4 Bảng sơ đồ nhánh cây</w:t>
      </w:r>
      <w:r>
        <w:rPr>
          <w:bCs/>
          <w:color w:val="000000"/>
          <w:szCs w:val="28"/>
        </w:rPr>
        <w:tab/>
      </w:r>
    </w:p>
    <w:p w:rsidR="00565BC3" w:rsidRDefault="00565BC3" w:rsidP="00565BC3">
      <w:pPr>
        <w:spacing w:before="120"/>
        <w:ind w:left="278" w:hanging="278"/>
        <w:jc w:val="both"/>
        <w:rPr>
          <w:bCs/>
          <w:color w:val="000000"/>
          <w:szCs w:val="28"/>
        </w:rPr>
      </w:pPr>
      <w:r>
        <w:rPr>
          <w:bCs/>
          <w:color w:val="000000"/>
          <w:szCs w:val="28"/>
        </w:rPr>
        <w:t>2.5 Bảng quy trình công nghệ</w:t>
      </w:r>
    </w:p>
    <w:p w:rsidR="00565BC3" w:rsidRDefault="00565BC3" w:rsidP="00565BC3">
      <w:pPr>
        <w:spacing w:before="120"/>
        <w:ind w:left="278" w:hanging="278"/>
        <w:jc w:val="both"/>
        <w:rPr>
          <w:bCs/>
          <w:color w:val="000000"/>
          <w:szCs w:val="28"/>
        </w:rPr>
      </w:pPr>
      <w:r>
        <w:rPr>
          <w:bCs/>
          <w:color w:val="000000"/>
          <w:szCs w:val="28"/>
        </w:rPr>
        <w:t>2.6 Bảng thiết kế dây chuyền công nghệ</w:t>
      </w:r>
    </w:p>
    <w:p w:rsidR="00565BC3" w:rsidRDefault="00565BC3" w:rsidP="00565BC3">
      <w:pPr>
        <w:spacing w:before="120"/>
        <w:ind w:left="278" w:hanging="278"/>
        <w:jc w:val="both"/>
        <w:rPr>
          <w:bCs/>
          <w:color w:val="000000"/>
          <w:szCs w:val="28"/>
        </w:rPr>
      </w:pPr>
      <w:r>
        <w:rPr>
          <w:bCs/>
          <w:color w:val="000000"/>
          <w:szCs w:val="28"/>
        </w:rPr>
        <w:t>2.7 Bố trí mặt bằng phân xưởng</w:t>
      </w:r>
    </w:p>
    <w:p w:rsidR="00565BC3" w:rsidRDefault="00565BC3" w:rsidP="00565BC3">
      <w:pPr>
        <w:spacing w:before="120"/>
        <w:ind w:left="278" w:hanging="278"/>
        <w:jc w:val="both"/>
        <w:rPr>
          <w:b/>
          <w:bCs/>
          <w:color w:val="000000"/>
          <w:szCs w:val="28"/>
        </w:rPr>
      </w:pPr>
      <w:r>
        <w:rPr>
          <w:b/>
          <w:color w:val="000000"/>
          <w:szCs w:val="28"/>
        </w:rPr>
        <w:t>Chương 4</w:t>
      </w:r>
      <w:r>
        <w:rPr>
          <w:b/>
          <w:bCs/>
          <w:color w:val="000000"/>
          <w:szCs w:val="28"/>
        </w:rPr>
        <w:t>: Công đoạn cắt</w:t>
      </w:r>
      <w:r>
        <w:rPr>
          <w:b/>
          <w:bCs/>
          <w:color w:val="000000"/>
          <w:szCs w:val="28"/>
        </w:rPr>
        <w:tab/>
      </w:r>
      <w:r>
        <w:rPr>
          <w:b/>
          <w:bCs/>
          <w:color w:val="000000"/>
          <w:szCs w:val="28"/>
        </w:rPr>
        <w:tab/>
      </w:r>
      <w:r>
        <w:rPr>
          <w:b/>
          <w:bCs/>
          <w:color w:val="000000"/>
          <w:szCs w:val="28"/>
        </w:rPr>
        <w:tab/>
      </w:r>
      <w:r>
        <w:rPr>
          <w:b/>
          <w:bCs/>
          <w:color w:val="000000"/>
          <w:szCs w:val="28"/>
        </w:rPr>
        <w:tab/>
        <w:t xml:space="preserve">                </w:t>
      </w:r>
      <w:r>
        <w:rPr>
          <w:iCs/>
          <w:color w:val="000000"/>
          <w:szCs w:val="28"/>
        </w:rPr>
        <w:t xml:space="preserve">Thời gian: 4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DB576A">
      <w:pPr>
        <w:numPr>
          <w:ilvl w:val="0"/>
          <w:numId w:val="88"/>
        </w:numPr>
        <w:tabs>
          <w:tab w:val="left" w:pos="280"/>
          <w:tab w:val="left" w:pos="460"/>
        </w:tabs>
        <w:spacing w:before="120" w:after="0" w:line="240" w:lineRule="auto"/>
        <w:jc w:val="both"/>
        <w:rPr>
          <w:color w:val="000000"/>
          <w:szCs w:val="28"/>
        </w:rPr>
      </w:pPr>
      <w:r>
        <w:rPr>
          <w:color w:val="000000"/>
          <w:szCs w:val="28"/>
        </w:rPr>
        <w:lastRenderedPageBreak/>
        <w:t>Trình bày được quy trình công đoạn cắt;</w:t>
      </w:r>
    </w:p>
    <w:p w:rsidR="00565BC3" w:rsidRDefault="00565BC3" w:rsidP="00DB576A">
      <w:pPr>
        <w:numPr>
          <w:ilvl w:val="0"/>
          <w:numId w:val="88"/>
        </w:numPr>
        <w:tabs>
          <w:tab w:val="left" w:pos="280"/>
          <w:tab w:val="left" w:pos="460"/>
        </w:tabs>
        <w:spacing w:before="120" w:after="0" w:line="240" w:lineRule="auto"/>
        <w:jc w:val="both"/>
        <w:rPr>
          <w:color w:val="000000"/>
          <w:szCs w:val="28"/>
        </w:rPr>
      </w:pPr>
      <w:r>
        <w:rPr>
          <w:color w:val="000000"/>
          <w:szCs w:val="28"/>
        </w:rPr>
        <w:t>Rèn luyện tư duy nghề nghiệp, tính sáng tạo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Trải vải</w:t>
      </w:r>
    </w:p>
    <w:p w:rsidR="00565BC3" w:rsidRDefault="00565BC3" w:rsidP="00565BC3">
      <w:pPr>
        <w:spacing w:before="120"/>
        <w:ind w:left="278" w:hanging="278"/>
        <w:jc w:val="both"/>
        <w:rPr>
          <w:bCs/>
          <w:color w:val="000000"/>
          <w:szCs w:val="28"/>
        </w:rPr>
      </w:pPr>
      <w:r>
        <w:rPr>
          <w:bCs/>
          <w:color w:val="000000"/>
          <w:szCs w:val="28"/>
        </w:rPr>
        <w:t>2.2 Sang sơ đồ lên bàn vải</w:t>
      </w:r>
    </w:p>
    <w:p w:rsidR="00565BC3" w:rsidRDefault="00565BC3" w:rsidP="00565BC3">
      <w:pPr>
        <w:spacing w:before="120"/>
        <w:ind w:left="278" w:hanging="278"/>
        <w:jc w:val="both"/>
        <w:rPr>
          <w:bCs/>
          <w:color w:val="000000"/>
          <w:szCs w:val="28"/>
        </w:rPr>
      </w:pPr>
      <w:r>
        <w:rPr>
          <w:bCs/>
          <w:color w:val="000000"/>
          <w:szCs w:val="28"/>
        </w:rPr>
        <w:t>2.3 Cắt</w:t>
      </w:r>
    </w:p>
    <w:p w:rsidR="00565BC3" w:rsidRDefault="00565BC3" w:rsidP="00565BC3">
      <w:pPr>
        <w:spacing w:before="120"/>
        <w:ind w:left="278" w:hanging="278"/>
        <w:jc w:val="both"/>
        <w:rPr>
          <w:bCs/>
          <w:color w:val="000000"/>
          <w:szCs w:val="28"/>
        </w:rPr>
      </w:pPr>
      <w:r>
        <w:rPr>
          <w:bCs/>
          <w:color w:val="000000"/>
          <w:szCs w:val="28"/>
        </w:rPr>
        <w:t>2.4. Đánh số, bóc tập, phối kiện</w:t>
      </w:r>
    </w:p>
    <w:p w:rsidR="00565BC3" w:rsidRDefault="00565BC3" w:rsidP="00565BC3">
      <w:pPr>
        <w:spacing w:before="120"/>
        <w:ind w:left="278" w:hanging="278"/>
        <w:jc w:val="both"/>
        <w:rPr>
          <w:bCs/>
          <w:color w:val="000000"/>
          <w:szCs w:val="28"/>
        </w:rPr>
      </w:pPr>
      <w:r>
        <w:rPr>
          <w:bCs/>
          <w:color w:val="000000"/>
          <w:szCs w:val="28"/>
        </w:rPr>
        <w:t>2.5 Kỹ thuật ép dán</w:t>
      </w:r>
    </w:p>
    <w:p w:rsidR="00565BC3" w:rsidRDefault="00565BC3" w:rsidP="00565BC3">
      <w:pPr>
        <w:spacing w:before="120"/>
        <w:ind w:left="278" w:hanging="278"/>
        <w:jc w:val="both"/>
        <w:rPr>
          <w:color w:val="000000"/>
          <w:szCs w:val="28"/>
        </w:rPr>
      </w:pPr>
      <w:r>
        <w:rPr>
          <w:b/>
          <w:color w:val="000000"/>
          <w:szCs w:val="28"/>
        </w:rPr>
        <w:t>Chương 5</w:t>
      </w:r>
      <w:r>
        <w:rPr>
          <w:b/>
          <w:bCs/>
          <w:color w:val="000000"/>
          <w:szCs w:val="28"/>
        </w:rPr>
        <w:t>: Công đoạn may</w:t>
      </w:r>
      <w:r>
        <w:rPr>
          <w:b/>
          <w:bCs/>
          <w:color w:val="000000"/>
          <w:szCs w:val="28"/>
        </w:rPr>
        <w:tab/>
      </w:r>
      <w:r>
        <w:rPr>
          <w:b/>
          <w:bCs/>
          <w:color w:val="000000"/>
          <w:szCs w:val="28"/>
        </w:rPr>
        <w:tab/>
      </w:r>
      <w:r>
        <w:rPr>
          <w:b/>
          <w:bCs/>
          <w:color w:val="000000"/>
          <w:szCs w:val="28"/>
        </w:rPr>
        <w:tab/>
      </w:r>
      <w:r>
        <w:rPr>
          <w:b/>
          <w:bCs/>
          <w:color w:val="000000"/>
          <w:szCs w:val="28"/>
        </w:rPr>
        <w:tab/>
      </w:r>
      <w:r>
        <w:rPr>
          <w:b/>
          <w:bCs/>
          <w:color w:val="000000"/>
          <w:szCs w:val="28"/>
        </w:rPr>
        <w:tab/>
      </w:r>
      <w:r>
        <w:rPr>
          <w:b/>
          <w:bCs/>
          <w:color w:val="000000"/>
          <w:szCs w:val="28"/>
        </w:rPr>
        <w:tab/>
      </w:r>
      <w:r>
        <w:rPr>
          <w:iCs/>
          <w:color w:val="000000"/>
          <w:szCs w:val="28"/>
        </w:rPr>
        <w:t xml:space="preserve">Thời gian: 6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DB576A">
      <w:pPr>
        <w:numPr>
          <w:ilvl w:val="0"/>
          <w:numId w:val="89"/>
        </w:numPr>
        <w:tabs>
          <w:tab w:val="left" w:pos="280"/>
          <w:tab w:val="left" w:pos="460"/>
        </w:tabs>
        <w:spacing w:before="120" w:after="0" w:line="240" w:lineRule="auto"/>
        <w:jc w:val="both"/>
        <w:rPr>
          <w:color w:val="000000"/>
          <w:szCs w:val="28"/>
        </w:rPr>
      </w:pPr>
      <w:r>
        <w:rPr>
          <w:color w:val="000000"/>
          <w:szCs w:val="28"/>
        </w:rPr>
        <w:t>Trình bày được mô hình công đoạn may;</w:t>
      </w:r>
    </w:p>
    <w:p w:rsidR="00565BC3" w:rsidRDefault="00565BC3" w:rsidP="00DB576A">
      <w:pPr>
        <w:numPr>
          <w:ilvl w:val="0"/>
          <w:numId w:val="89"/>
        </w:numPr>
        <w:tabs>
          <w:tab w:val="left" w:pos="280"/>
          <w:tab w:val="left" w:pos="460"/>
        </w:tabs>
        <w:spacing w:before="120" w:after="0" w:line="240" w:lineRule="auto"/>
        <w:jc w:val="both"/>
        <w:rPr>
          <w:color w:val="000000"/>
          <w:szCs w:val="28"/>
        </w:rPr>
      </w:pPr>
      <w:r>
        <w:rPr>
          <w:color w:val="000000"/>
          <w:szCs w:val="28"/>
        </w:rPr>
        <w:t>Phân tích được các ưu, nhược điểm của phương án tổ chức sản xuất theo dây chuyền;</w:t>
      </w:r>
    </w:p>
    <w:p w:rsidR="00565BC3" w:rsidRDefault="00565BC3" w:rsidP="00DB576A">
      <w:pPr>
        <w:numPr>
          <w:ilvl w:val="0"/>
          <w:numId w:val="89"/>
        </w:numPr>
        <w:tabs>
          <w:tab w:val="left" w:pos="280"/>
          <w:tab w:val="left" w:pos="460"/>
        </w:tabs>
        <w:spacing w:before="120" w:after="0" w:line="240" w:lineRule="auto"/>
        <w:jc w:val="both"/>
        <w:rPr>
          <w:color w:val="000000"/>
          <w:szCs w:val="28"/>
        </w:rPr>
      </w:pPr>
      <w:r>
        <w:rPr>
          <w:color w:val="000000"/>
          <w:szCs w:val="28"/>
        </w:rPr>
        <w:t>Rèn luyện tư duy nghề nghiệp, tính sáng tạo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Mô hình công đoạn may</w:t>
      </w:r>
    </w:p>
    <w:p w:rsidR="00565BC3" w:rsidRDefault="00565BC3" w:rsidP="00565BC3">
      <w:pPr>
        <w:spacing w:before="120"/>
        <w:ind w:left="278" w:hanging="278"/>
        <w:jc w:val="both"/>
        <w:rPr>
          <w:bCs/>
          <w:color w:val="000000"/>
          <w:szCs w:val="28"/>
        </w:rPr>
      </w:pPr>
      <w:r>
        <w:rPr>
          <w:bCs/>
          <w:color w:val="000000"/>
          <w:szCs w:val="28"/>
        </w:rPr>
        <w:t>2.2. Triển khai dây chuyền sản xuất</w:t>
      </w:r>
    </w:p>
    <w:p w:rsidR="00565BC3" w:rsidRDefault="00565BC3" w:rsidP="00565BC3">
      <w:pPr>
        <w:spacing w:before="120"/>
        <w:ind w:left="278" w:hanging="278"/>
        <w:jc w:val="both"/>
        <w:rPr>
          <w:bCs/>
          <w:color w:val="000000"/>
          <w:szCs w:val="28"/>
        </w:rPr>
      </w:pPr>
      <w:r>
        <w:rPr>
          <w:bCs/>
          <w:color w:val="000000"/>
          <w:szCs w:val="28"/>
        </w:rPr>
        <w:t xml:space="preserve">2.3 Phương pháp triển khai dây chuyền sản xuất                   </w:t>
      </w:r>
    </w:p>
    <w:p w:rsidR="00565BC3" w:rsidRDefault="00565BC3" w:rsidP="00565BC3">
      <w:pPr>
        <w:spacing w:before="120"/>
        <w:ind w:left="278" w:hanging="278"/>
        <w:jc w:val="both"/>
        <w:rPr>
          <w:color w:val="000000"/>
          <w:szCs w:val="28"/>
        </w:rPr>
      </w:pPr>
      <w:r>
        <w:rPr>
          <w:b/>
          <w:color w:val="000000"/>
          <w:szCs w:val="28"/>
        </w:rPr>
        <w:t>Chương 6</w:t>
      </w:r>
      <w:r>
        <w:rPr>
          <w:b/>
          <w:bCs/>
          <w:color w:val="000000"/>
          <w:szCs w:val="28"/>
        </w:rPr>
        <w:t>: Công đoạn hoàn thành</w:t>
      </w:r>
      <w:r>
        <w:rPr>
          <w:b/>
          <w:bCs/>
          <w:color w:val="000000"/>
          <w:szCs w:val="28"/>
        </w:rPr>
        <w:tab/>
      </w:r>
      <w:r>
        <w:rPr>
          <w:b/>
          <w:bCs/>
          <w:color w:val="000000"/>
          <w:szCs w:val="28"/>
        </w:rPr>
        <w:tab/>
      </w:r>
      <w:r>
        <w:rPr>
          <w:b/>
          <w:bCs/>
          <w:color w:val="000000"/>
          <w:szCs w:val="28"/>
        </w:rPr>
        <w:tab/>
      </w:r>
      <w:r>
        <w:rPr>
          <w:b/>
          <w:bCs/>
          <w:color w:val="000000"/>
          <w:szCs w:val="28"/>
        </w:rPr>
        <w:tab/>
      </w:r>
      <w:r>
        <w:rPr>
          <w:b/>
          <w:bCs/>
          <w:color w:val="000000"/>
          <w:szCs w:val="28"/>
        </w:rPr>
        <w:tab/>
      </w:r>
      <w:r>
        <w:rPr>
          <w:iCs/>
          <w:color w:val="000000"/>
          <w:szCs w:val="28"/>
        </w:rPr>
        <w:t xml:space="preserve">Thời gian: 2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DB576A">
      <w:pPr>
        <w:numPr>
          <w:ilvl w:val="0"/>
          <w:numId w:val="90"/>
        </w:numPr>
        <w:tabs>
          <w:tab w:val="left" w:pos="280"/>
          <w:tab w:val="left" w:pos="460"/>
        </w:tabs>
        <w:spacing w:before="120" w:after="0" w:line="240" w:lineRule="auto"/>
        <w:jc w:val="both"/>
        <w:rPr>
          <w:color w:val="000000"/>
          <w:szCs w:val="28"/>
        </w:rPr>
      </w:pPr>
      <w:r>
        <w:rPr>
          <w:color w:val="000000"/>
          <w:szCs w:val="28"/>
        </w:rPr>
        <w:t>Trình bày được cách tẩy các vết bẩn;</w:t>
      </w:r>
    </w:p>
    <w:p w:rsidR="00565BC3" w:rsidRDefault="00565BC3" w:rsidP="00DB576A">
      <w:pPr>
        <w:numPr>
          <w:ilvl w:val="0"/>
          <w:numId w:val="90"/>
        </w:numPr>
        <w:tabs>
          <w:tab w:val="left" w:pos="280"/>
          <w:tab w:val="left" w:pos="460"/>
        </w:tabs>
        <w:spacing w:before="120" w:after="0" w:line="240" w:lineRule="auto"/>
        <w:jc w:val="both"/>
        <w:rPr>
          <w:color w:val="000000"/>
          <w:szCs w:val="28"/>
        </w:rPr>
      </w:pPr>
      <w:r>
        <w:rPr>
          <w:color w:val="000000"/>
          <w:szCs w:val="28"/>
        </w:rPr>
        <w:t>Trình bày được quy cách bao gói, đóng thùng, đóng kiện;</w:t>
      </w:r>
    </w:p>
    <w:p w:rsidR="00565BC3" w:rsidRDefault="00565BC3" w:rsidP="00DB576A">
      <w:pPr>
        <w:numPr>
          <w:ilvl w:val="0"/>
          <w:numId w:val="90"/>
        </w:numPr>
        <w:tabs>
          <w:tab w:val="left" w:pos="280"/>
          <w:tab w:val="left" w:pos="460"/>
        </w:tabs>
        <w:spacing w:before="120" w:after="0" w:line="240" w:lineRule="auto"/>
        <w:jc w:val="both"/>
        <w:rPr>
          <w:color w:val="000000"/>
          <w:szCs w:val="28"/>
        </w:rPr>
      </w:pPr>
      <w:r>
        <w:rPr>
          <w:color w:val="000000"/>
          <w:szCs w:val="28"/>
        </w:rPr>
        <w:t>Rèn luyện tư duy nghề nghiệp, tác phong công nghiệp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Vệ sinh công nghiệp</w:t>
      </w:r>
    </w:p>
    <w:p w:rsidR="00565BC3" w:rsidRDefault="00565BC3" w:rsidP="00565BC3">
      <w:pPr>
        <w:spacing w:before="120"/>
        <w:ind w:left="278" w:hanging="278"/>
        <w:jc w:val="both"/>
        <w:rPr>
          <w:bCs/>
          <w:color w:val="000000"/>
          <w:szCs w:val="28"/>
        </w:rPr>
      </w:pPr>
      <w:r>
        <w:rPr>
          <w:bCs/>
          <w:color w:val="000000"/>
          <w:szCs w:val="28"/>
        </w:rPr>
        <w:t>2.2 Quá trình ủi.</w:t>
      </w:r>
    </w:p>
    <w:p w:rsidR="00565BC3" w:rsidRDefault="00565BC3" w:rsidP="00565BC3">
      <w:pPr>
        <w:spacing w:before="120"/>
        <w:ind w:left="278" w:hanging="278"/>
        <w:jc w:val="both"/>
        <w:rPr>
          <w:bCs/>
          <w:color w:val="000000"/>
          <w:szCs w:val="28"/>
        </w:rPr>
      </w:pPr>
      <w:r>
        <w:rPr>
          <w:bCs/>
          <w:color w:val="000000"/>
          <w:szCs w:val="28"/>
        </w:rPr>
        <w:t>2.3 Quy cách bao gói – Đóng thùng – Đóng kiện.</w:t>
      </w:r>
    </w:p>
    <w:p w:rsidR="00565BC3" w:rsidRDefault="00565BC3" w:rsidP="00565BC3">
      <w:pPr>
        <w:spacing w:before="120"/>
        <w:ind w:left="278" w:hanging="278"/>
        <w:jc w:val="both"/>
        <w:rPr>
          <w:color w:val="000000"/>
          <w:szCs w:val="28"/>
        </w:rPr>
      </w:pPr>
      <w:r>
        <w:rPr>
          <w:b/>
          <w:color w:val="000000"/>
          <w:szCs w:val="28"/>
        </w:rPr>
        <w:t>Chương 7</w:t>
      </w:r>
      <w:r>
        <w:rPr>
          <w:b/>
          <w:bCs/>
          <w:color w:val="000000"/>
          <w:szCs w:val="28"/>
        </w:rPr>
        <w:t>: Kiểm tra chất lượng sản phẩm</w:t>
      </w:r>
      <w:r>
        <w:rPr>
          <w:b/>
          <w:bCs/>
          <w:color w:val="000000"/>
          <w:szCs w:val="28"/>
        </w:rPr>
        <w:tab/>
      </w:r>
      <w:r>
        <w:rPr>
          <w:b/>
          <w:bCs/>
          <w:color w:val="000000"/>
          <w:szCs w:val="28"/>
        </w:rPr>
        <w:tab/>
      </w:r>
      <w:r>
        <w:rPr>
          <w:b/>
          <w:bCs/>
          <w:color w:val="000000"/>
          <w:szCs w:val="28"/>
        </w:rPr>
        <w:tab/>
      </w:r>
      <w:r>
        <w:rPr>
          <w:b/>
          <w:bCs/>
          <w:color w:val="000000"/>
          <w:szCs w:val="28"/>
        </w:rPr>
        <w:tab/>
      </w:r>
      <w:r>
        <w:rPr>
          <w:iCs/>
          <w:color w:val="000000"/>
          <w:szCs w:val="28"/>
        </w:rPr>
        <w:t xml:space="preserve">Thời gian: 2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DB576A">
      <w:pPr>
        <w:numPr>
          <w:ilvl w:val="0"/>
          <w:numId w:val="91"/>
        </w:numPr>
        <w:tabs>
          <w:tab w:val="left" w:pos="280"/>
          <w:tab w:val="left" w:pos="460"/>
        </w:tabs>
        <w:spacing w:before="120" w:after="0" w:line="240" w:lineRule="auto"/>
        <w:jc w:val="both"/>
        <w:rPr>
          <w:color w:val="000000"/>
          <w:szCs w:val="28"/>
        </w:rPr>
      </w:pPr>
      <w:r>
        <w:rPr>
          <w:color w:val="000000"/>
          <w:szCs w:val="28"/>
        </w:rPr>
        <w:t>Trình bày được cách tẩy các vết bẩn;</w:t>
      </w:r>
    </w:p>
    <w:p w:rsidR="00565BC3" w:rsidRDefault="00565BC3" w:rsidP="00DB576A">
      <w:pPr>
        <w:numPr>
          <w:ilvl w:val="0"/>
          <w:numId w:val="91"/>
        </w:numPr>
        <w:tabs>
          <w:tab w:val="left" w:pos="280"/>
          <w:tab w:val="left" w:pos="460"/>
        </w:tabs>
        <w:spacing w:before="120" w:after="0" w:line="240" w:lineRule="auto"/>
        <w:jc w:val="both"/>
        <w:rPr>
          <w:color w:val="000000"/>
          <w:szCs w:val="28"/>
        </w:rPr>
      </w:pPr>
      <w:r>
        <w:rPr>
          <w:color w:val="000000"/>
          <w:szCs w:val="28"/>
        </w:rPr>
        <w:lastRenderedPageBreak/>
        <w:t>Trình bày được quy cách bao gói, đóng thùng, đóng kiện;</w:t>
      </w:r>
    </w:p>
    <w:p w:rsidR="00565BC3" w:rsidRDefault="00565BC3" w:rsidP="00DB576A">
      <w:pPr>
        <w:numPr>
          <w:ilvl w:val="0"/>
          <w:numId w:val="91"/>
        </w:numPr>
        <w:tabs>
          <w:tab w:val="left" w:pos="280"/>
          <w:tab w:val="left" w:pos="460"/>
        </w:tabs>
        <w:spacing w:before="120" w:after="0" w:line="240" w:lineRule="auto"/>
        <w:jc w:val="both"/>
        <w:rPr>
          <w:color w:val="000000"/>
          <w:szCs w:val="28"/>
        </w:rPr>
      </w:pPr>
      <w:r>
        <w:rPr>
          <w:color w:val="000000"/>
          <w:szCs w:val="28"/>
        </w:rPr>
        <w:t>Rèn luyện tư duy nghề nghiệp, tác phong công nghiệp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2.1. Khái niệm KCS và tầm quan trọng của KCS</w:t>
      </w:r>
    </w:p>
    <w:p w:rsidR="00565BC3" w:rsidRDefault="00565BC3" w:rsidP="00565BC3">
      <w:pPr>
        <w:spacing w:before="120"/>
        <w:ind w:left="278" w:hanging="278"/>
        <w:jc w:val="both"/>
        <w:rPr>
          <w:bCs/>
          <w:color w:val="000000"/>
          <w:szCs w:val="28"/>
        </w:rPr>
      </w:pPr>
      <w:r>
        <w:rPr>
          <w:bCs/>
          <w:color w:val="000000"/>
          <w:szCs w:val="28"/>
        </w:rPr>
        <w:t>2.2. Nhiệm vụ của phòng KCS</w:t>
      </w:r>
    </w:p>
    <w:p w:rsidR="00565BC3" w:rsidRDefault="00565BC3" w:rsidP="00565BC3">
      <w:pPr>
        <w:spacing w:before="120"/>
        <w:ind w:left="278" w:hanging="278"/>
        <w:jc w:val="both"/>
        <w:rPr>
          <w:bCs/>
          <w:color w:val="000000"/>
          <w:szCs w:val="28"/>
        </w:rPr>
      </w:pPr>
      <w:r>
        <w:rPr>
          <w:bCs/>
          <w:color w:val="000000"/>
          <w:szCs w:val="28"/>
        </w:rPr>
        <w:t>2.3 Nguyên tắc kiểm tra</w:t>
      </w:r>
    </w:p>
    <w:p w:rsidR="00565BC3" w:rsidRDefault="00565BC3" w:rsidP="00565BC3">
      <w:pPr>
        <w:spacing w:before="120"/>
        <w:ind w:left="278" w:hanging="278"/>
        <w:jc w:val="both"/>
        <w:rPr>
          <w:bCs/>
          <w:color w:val="000000"/>
          <w:szCs w:val="28"/>
        </w:rPr>
      </w:pPr>
      <w:r>
        <w:rPr>
          <w:bCs/>
          <w:color w:val="000000"/>
          <w:szCs w:val="28"/>
        </w:rPr>
        <w:t>2.4 Nội dung kiểm tra</w:t>
      </w:r>
    </w:p>
    <w:p w:rsidR="00565BC3" w:rsidRDefault="00565BC3" w:rsidP="00565BC3">
      <w:pPr>
        <w:spacing w:before="120"/>
        <w:ind w:left="278" w:hanging="278"/>
        <w:jc w:val="both"/>
        <w:rPr>
          <w:bCs/>
          <w:color w:val="000000"/>
          <w:szCs w:val="28"/>
        </w:rPr>
      </w:pPr>
      <w:r>
        <w:rPr>
          <w:bCs/>
          <w:color w:val="000000"/>
          <w:szCs w:val="28"/>
        </w:rPr>
        <w:t>2.5 Phương pháp kiểm tra chất lượng sản phẩm</w:t>
      </w:r>
    </w:p>
    <w:p w:rsidR="00565BC3" w:rsidRDefault="00565BC3" w:rsidP="00565BC3">
      <w:pPr>
        <w:spacing w:before="120"/>
        <w:ind w:left="278" w:hanging="278"/>
        <w:jc w:val="both"/>
        <w:rPr>
          <w:color w:val="000000"/>
          <w:szCs w:val="28"/>
        </w:rPr>
      </w:pPr>
      <w:r>
        <w:rPr>
          <w:b/>
          <w:color w:val="000000"/>
          <w:szCs w:val="28"/>
        </w:rPr>
        <w:t>Chương 8</w:t>
      </w:r>
      <w:r>
        <w:rPr>
          <w:b/>
          <w:bCs/>
          <w:color w:val="000000"/>
          <w:szCs w:val="28"/>
        </w:rPr>
        <w:t xml:space="preserve">: Khái niệm và các nguyên tắc ứng dụng Lean        </w:t>
      </w:r>
      <w:r>
        <w:rPr>
          <w:iCs/>
          <w:color w:val="000000"/>
          <w:szCs w:val="28"/>
        </w:rPr>
        <w:t xml:space="preserve">Thời gian: 1 </w:t>
      </w:r>
      <w:r>
        <w:rPr>
          <w:color w:val="000000"/>
          <w:szCs w:val="28"/>
        </w:rPr>
        <w:t>giờ</w:t>
      </w:r>
    </w:p>
    <w:p w:rsidR="00565BC3" w:rsidRDefault="00565BC3" w:rsidP="00565BC3">
      <w:pPr>
        <w:spacing w:before="120"/>
        <w:ind w:left="278" w:hanging="278"/>
        <w:jc w:val="both"/>
        <w:rPr>
          <w:iCs/>
          <w:color w:val="000000"/>
          <w:szCs w:val="28"/>
        </w:rPr>
      </w:pPr>
      <w:r>
        <w:rPr>
          <w:iCs/>
          <w:color w:val="000000"/>
          <w:szCs w:val="28"/>
        </w:rPr>
        <w:t>1. Mục tiêu:</w:t>
      </w:r>
    </w:p>
    <w:p w:rsidR="00565BC3" w:rsidRDefault="00565BC3" w:rsidP="00DB576A">
      <w:pPr>
        <w:numPr>
          <w:ilvl w:val="0"/>
          <w:numId w:val="92"/>
        </w:numPr>
        <w:tabs>
          <w:tab w:val="left" w:pos="280"/>
          <w:tab w:val="left" w:pos="460"/>
        </w:tabs>
        <w:spacing w:before="120" w:after="0" w:line="240" w:lineRule="auto"/>
        <w:jc w:val="both"/>
        <w:rPr>
          <w:color w:val="000000"/>
          <w:szCs w:val="28"/>
        </w:rPr>
      </w:pPr>
      <w:r>
        <w:rPr>
          <w:color w:val="000000"/>
          <w:szCs w:val="28"/>
        </w:rPr>
        <w:t>Trình bày được cách tẩy các vết bẩn;</w:t>
      </w:r>
    </w:p>
    <w:p w:rsidR="00565BC3" w:rsidRDefault="00565BC3" w:rsidP="00DB576A">
      <w:pPr>
        <w:numPr>
          <w:ilvl w:val="0"/>
          <w:numId w:val="92"/>
        </w:numPr>
        <w:tabs>
          <w:tab w:val="left" w:pos="280"/>
          <w:tab w:val="left" w:pos="460"/>
        </w:tabs>
        <w:spacing w:before="120" w:after="0" w:line="240" w:lineRule="auto"/>
        <w:jc w:val="both"/>
        <w:rPr>
          <w:color w:val="000000"/>
          <w:szCs w:val="28"/>
        </w:rPr>
      </w:pPr>
      <w:r>
        <w:rPr>
          <w:color w:val="000000"/>
          <w:szCs w:val="28"/>
        </w:rPr>
        <w:t>Trình bày được quy cách bao gói, đóng thùng, đóng kiện;</w:t>
      </w:r>
    </w:p>
    <w:p w:rsidR="00565BC3" w:rsidRDefault="00565BC3" w:rsidP="00DB576A">
      <w:pPr>
        <w:numPr>
          <w:ilvl w:val="0"/>
          <w:numId w:val="92"/>
        </w:numPr>
        <w:tabs>
          <w:tab w:val="left" w:pos="280"/>
          <w:tab w:val="left" w:pos="460"/>
        </w:tabs>
        <w:spacing w:before="120" w:after="0" w:line="240" w:lineRule="auto"/>
        <w:jc w:val="both"/>
        <w:rPr>
          <w:color w:val="000000"/>
          <w:szCs w:val="28"/>
        </w:rPr>
      </w:pPr>
      <w:r>
        <w:rPr>
          <w:color w:val="000000"/>
          <w:szCs w:val="28"/>
        </w:rPr>
        <w:t>Rèn luyện tư duy nghề nghiệp, tác phong công nghiệp góp phần nâng cao hiệu quả sản xuất trong may công nghiệp.</w:t>
      </w:r>
    </w:p>
    <w:p w:rsidR="00565BC3" w:rsidRDefault="00565BC3" w:rsidP="00565BC3">
      <w:pPr>
        <w:spacing w:before="120"/>
        <w:ind w:left="278" w:hanging="278"/>
        <w:jc w:val="both"/>
        <w:rPr>
          <w:color w:val="000000"/>
          <w:szCs w:val="28"/>
        </w:rPr>
      </w:pPr>
      <w:r>
        <w:rPr>
          <w:color w:val="000000"/>
          <w:szCs w:val="28"/>
        </w:rPr>
        <w:t>2. Nội dung chương:</w:t>
      </w:r>
    </w:p>
    <w:p w:rsidR="00565BC3" w:rsidRDefault="00565BC3" w:rsidP="00565BC3">
      <w:pPr>
        <w:spacing w:before="120"/>
        <w:ind w:left="278" w:hanging="278"/>
        <w:jc w:val="both"/>
        <w:rPr>
          <w:bCs/>
          <w:color w:val="000000"/>
          <w:szCs w:val="28"/>
        </w:rPr>
      </w:pPr>
      <w:r>
        <w:rPr>
          <w:bCs/>
          <w:color w:val="000000"/>
          <w:szCs w:val="28"/>
        </w:rPr>
        <w:t xml:space="preserve">2.1. Khái niệm </w:t>
      </w:r>
    </w:p>
    <w:p w:rsidR="00565BC3" w:rsidRDefault="00565BC3" w:rsidP="00565BC3">
      <w:pPr>
        <w:spacing w:before="120"/>
        <w:ind w:left="278" w:hanging="278"/>
        <w:jc w:val="both"/>
        <w:rPr>
          <w:bCs/>
          <w:color w:val="000000"/>
          <w:szCs w:val="28"/>
        </w:rPr>
      </w:pPr>
      <w:r>
        <w:rPr>
          <w:bCs/>
          <w:color w:val="000000"/>
          <w:szCs w:val="28"/>
        </w:rPr>
        <w:t>2.2. Những yếu tố ảnh hưởng đến dây chuyền Lean</w:t>
      </w:r>
    </w:p>
    <w:p w:rsidR="00565BC3" w:rsidRDefault="00565BC3" w:rsidP="00565BC3">
      <w:pPr>
        <w:spacing w:before="120"/>
        <w:ind w:left="278" w:hanging="278"/>
        <w:jc w:val="both"/>
        <w:rPr>
          <w:bCs/>
          <w:color w:val="000000"/>
          <w:szCs w:val="28"/>
        </w:rPr>
      </w:pPr>
      <w:r>
        <w:rPr>
          <w:bCs/>
          <w:color w:val="000000"/>
          <w:szCs w:val="28"/>
        </w:rPr>
        <w:t>2.3 Các nguyên tắc khi ứng dụng Lean</w:t>
      </w:r>
    </w:p>
    <w:p w:rsidR="00565BC3" w:rsidRDefault="00565BC3" w:rsidP="00565BC3">
      <w:pPr>
        <w:spacing w:before="120"/>
        <w:ind w:left="278" w:hanging="278"/>
        <w:jc w:val="both"/>
        <w:rPr>
          <w:bCs/>
          <w:color w:val="000000"/>
          <w:szCs w:val="28"/>
        </w:rPr>
      </w:pPr>
      <w:r>
        <w:rPr>
          <w:bCs/>
          <w:color w:val="000000"/>
          <w:szCs w:val="28"/>
        </w:rPr>
        <w:t>2.4 Ưu nhược điểm dây chuyền Lean</w:t>
      </w:r>
    </w:p>
    <w:p w:rsidR="00565BC3" w:rsidRDefault="00565BC3" w:rsidP="00565BC3">
      <w:pPr>
        <w:spacing w:before="120"/>
        <w:ind w:left="278" w:hanging="278"/>
        <w:jc w:val="both"/>
        <w:rPr>
          <w:b/>
          <w:color w:val="000000"/>
          <w:szCs w:val="28"/>
        </w:rPr>
      </w:pPr>
      <w:r>
        <w:rPr>
          <w:b/>
          <w:color w:val="000000"/>
          <w:szCs w:val="28"/>
        </w:rPr>
        <w:t>IV. Điều kiện thực hiện:</w:t>
      </w:r>
    </w:p>
    <w:p w:rsidR="00565BC3" w:rsidRDefault="00565BC3" w:rsidP="00565BC3">
      <w:pPr>
        <w:spacing w:before="120"/>
        <w:ind w:left="278" w:hanging="278"/>
        <w:jc w:val="both"/>
        <w:rPr>
          <w:color w:val="000000"/>
          <w:szCs w:val="28"/>
        </w:rPr>
      </w:pPr>
      <w:r>
        <w:rPr>
          <w:color w:val="000000"/>
          <w:szCs w:val="28"/>
        </w:rPr>
        <w:t>1. Phòng học chuyên môn hóa/nhà xưởng: Phòng học lý thuyết</w:t>
      </w:r>
    </w:p>
    <w:p w:rsidR="00565BC3" w:rsidRDefault="00565BC3" w:rsidP="00565BC3">
      <w:pPr>
        <w:tabs>
          <w:tab w:val="left" w:pos="460"/>
        </w:tabs>
        <w:spacing w:before="120"/>
        <w:ind w:left="278" w:hanging="278"/>
        <w:jc w:val="both"/>
        <w:rPr>
          <w:iCs/>
          <w:color w:val="000000"/>
          <w:szCs w:val="28"/>
        </w:rPr>
      </w:pPr>
      <w:r>
        <w:rPr>
          <w:iCs/>
          <w:color w:val="000000"/>
          <w:szCs w:val="28"/>
        </w:rPr>
        <w:t>2.Trang thiết bị:</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PC, Projector;</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Sản phẩm mẫu;</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Phòng học lý thuyết;</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Đồng hồ bấm giây;</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Bàn đo, kiểm tra sản phẩm.</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iCs/>
          <w:color w:val="000000"/>
          <w:szCs w:val="28"/>
        </w:rPr>
      </w:pPr>
      <w:r>
        <w:rPr>
          <w:iCs/>
          <w:color w:val="000000"/>
          <w:szCs w:val="28"/>
        </w:rPr>
        <w:t>Nguyên vật liệu:</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 xml:space="preserve">Giấy, bút. </w:t>
      </w:r>
    </w:p>
    <w:p w:rsidR="00565BC3" w:rsidRDefault="00565BC3" w:rsidP="00565BC3">
      <w:pPr>
        <w:tabs>
          <w:tab w:val="left" w:pos="460"/>
        </w:tabs>
        <w:spacing w:before="120"/>
        <w:ind w:left="278" w:hanging="278"/>
        <w:jc w:val="both"/>
        <w:rPr>
          <w:color w:val="000000"/>
          <w:szCs w:val="28"/>
        </w:rPr>
      </w:pPr>
      <w:r>
        <w:rPr>
          <w:iCs/>
          <w:color w:val="000000"/>
          <w:szCs w:val="28"/>
        </w:rPr>
        <w:t>3.Học liệu,</w:t>
      </w:r>
      <w:r>
        <w:rPr>
          <w:color w:val="000000"/>
          <w:szCs w:val="28"/>
        </w:rPr>
        <w:t xml:space="preserve"> dụng cụ, nguyên vật liệu</w:t>
      </w:r>
      <w:r>
        <w:rPr>
          <w:iCs/>
          <w:color w:val="000000"/>
          <w:szCs w:val="28"/>
        </w:rPr>
        <w:t>:</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 xml:space="preserve">Chương trình Môn học Công nghệ sản xuất may công nghiệp; </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lastRenderedPageBreak/>
        <w:t>Giáo trình Công nghệ sản xuất may công nghiệp;</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Tài liệu kỹ thuật;</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Tài liệu tham khảo.</w:t>
      </w:r>
    </w:p>
    <w:p w:rsidR="00565BC3" w:rsidRDefault="00565BC3" w:rsidP="00565BC3">
      <w:pPr>
        <w:tabs>
          <w:tab w:val="left" w:pos="460"/>
        </w:tabs>
        <w:spacing w:before="120"/>
        <w:ind w:left="278" w:hanging="278"/>
        <w:jc w:val="both"/>
        <w:rPr>
          <w:color w:val="000000"/>
          <w:szCs w:val="28"/>
        </w:rPr>
      </w:pPr>
      <w:r>
        <w:rPr>
          <w:iCs/>
          <w:color w:val="000000"/>
          <w:szCs w:val="28"/>
        </w:rPr>
        <w:t>4.</w:t>
      </w:r>
      <w:r>
        <w:rPr>
          <w:color w:val="000000"/>
          <w:szCs w:val="28"/>
        </w:rPr>
        <w:t xml:space="preserve"> Các điều kiện khác:</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Nguồn điện.</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iCs/>
          <w:color w:val="000000"/>
          <w:szCs w:val="28"/>
        </w:rPr>
      </w:pPr>
      <w:r>
        <w:rPr>
          <w:iCs/>
          <w:color w:val="000000"/>
          <w:szCs w:val="28"/>
        </w:rPr>
        <w:t>Kiến thức kỹ năng đã có:</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Có kỹ năng may và vận hành sử dụng thiết bị may;</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Hiểu biết về điện công nghiệp và an toàn lao động;</w:t>
      </w:r>
    </w:p>
    <w:p w:rsidR="00565BC3" w:rsidRDefault="00565BC3" w:rsidP="00DB576A">
      <w:pPr>
        <w:numPr>
          <w:ilvl w:val="0"/>
          <w:numId w:val="93"/>
        </w:numPr>
        <w:tabs>
          <w:tab w:val="left" w:pos="420"/>
          <w:tab w:val="left" w:pos="600"/>
          <w:tab w:val="left" w:pos="1080"/>
        </w:tabs>
        <w:spacing w:before="120" w:after="0" w:line="240" w:lineRule="auto"/>
        <w:ind w:left="278" w:hanging="278"/>
        <w:jc w:val="both"/>
        <w:rPr>
          <w:color w:val="000000"/>
          <w:szCs w:val="28"/>
        </w:rPr>
      </w:pPr>
      <w:r>
        <w:rPr>
          <w:color w:val="000000"/>
          <w:szCs w:val="28"/>
        </w:rPr>
        <w:t>Hiểu biết về kiến thức chuyên môn ngành;</w:t>
      </w:r>
    </w:p>
    <w:p w:rsidR="00565BC3" w:rsidRDefault="00565BC3" w:rsidP="00565BC3">
      <w:pPr>
        <w:spacing w:before="120"/>
        <w:ind w:left="278" w:hanging="278"/>
        <w:jc w:val="both"/>
        <w:rPr>
          <w:b/>
          <w:color w:val="000000"/>
          <w:szCs w:val="28"/>
        </w:rPr>
      </w:pPr>
      <w:r>
        <w:rPr>
          <w:b/>
          <w:color w:val="000000"/>
          <w:szCs w:val="28"/>
        </w:rPr>
        <w:t>V. Nội dung và phương pháp, đánh giá:</w:t>
      </w:r>
    </w:p>
    <w:p w:rsidR="00565BC3" w:rsidRDefault="00565BC3" w:rsidP="00565BC3">
      <w:pPr>
        <w:spacing w:before="120"/>
        <w:ind w:left="278" w:hanging="278"/>
        <w:jc w:val="both"/>
        <w:rPr>
          <w:iCs/>
          <w:color w:val="000000"/>
          <w:szCs w:val="28"/>
        </w:rPr>
      </w:pPr>
      <w:r>
        <w:rPr>
          <w:iCs/>
          <w:color w:val="000000"/>
          <w:szCs w:val="28"/>
        </w:rPr>
        <w:t>1. Nội dung:</w:t>
      </w:r>
    </w:p>
    <w:p w:rsidR="00565BC3" w:rsidRDefault="00565BC3" w:rsidP="00DB576A">
      <w:pPr>
        <w:numPr>
          <w:ilvl w:val="0"/>
          <w:numId w:val="11"/>
        </w:numPr>
        <w:tabs>
          <w:tab w:val="left" w:pos="252"/>
          <w:tab w:val="left" w:pos="280"/>
        </w:tabs>
        <w:spacing w:before="120" w:after="0" w:line="240" w:lineRule="auto"/>
        <w:ind w:left="278" w:hanging="278"/>
        <w:jc w:val="both"/>
        <w:rPr>
          <w:color w:val="000000"/>
          <w:szCs w:val="28"/>
        </w:rPr>
      </w:pPr>
      <w:r>
        <w:rPr>
          <w:color w:val="000000"/>
          <w:szCs w:val="28"/>
        </w:rPr>
        <w:t>Kiến</w:t>
      </w:r>
      <w:r>
        <w:rPr>
          <w:iCs/>
          <w:color w:val="000000"/>
          <w:szCs w:val="28"/>
        </w:rPr>
        <w:t xml:space="preserve"> thức:</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Nguyên tắc kiểm tra nguyên phụ liệu;</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Phương pháp xây dựng tiêu chuẩn kỹ thuật cho sản phẩm;</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Phương pháp xây dựng quy trình công nghệ;</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Phương pháp thiết kế dây chuyền may;</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Điểm lý thuyết được ghi vào bảng điểm tổng kết kết thúc môn học.</w:t>
      </w:r>
    </w:p>
    <w:p w:rsidR="00565BC3" w:rsidRDefault="00565BC3" w:rsidP="00DB576A">
      <w:pPr>
        <w:numPr>
          <w:ilvl w:val="0"/>
          <w:numId w:val="11"/>
        </w:numPr>
        <w:tabs>
          <w:tab w:val="left" w:pos="252"/>
          <w:tab w:val="left" w:pos="280"/>
        </w:tabs>
        <w:spacing w:before="120" w:after="0" w:line="240" w:lineRule="auto"/>
        <w:ind w:left="278" w:hanging="278"/>
        <w:jc w:val="both"/>
        <w:rPr>
          <w:iCs/>
          <w:color w:val="000000"/>
          <w:szCs w:val="28"/>
        </w:rPr>
      </w:pPr>
      <w:r>
        <w:rPr>
          <w:iCs/>
          <w:color w:val="000000"/>
          <w:szCs w:val="28"/>
        </w:rPr>
        <w:t>Kỹ năng:</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Xây dựng được tiêu chuẩn kỹ thuật cho sản phẩm may;</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Thiết lập được quy trình công nghệ cho sản phẩm may;</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Thiết kế dây chuyền sản xuất May công nghiệp;</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môn học.</w:t>
      </w:r>
    </w:p>
    <w:p w:rsidR="00565BC3" w:rsidRDefault="00565BC3" w:rsidP="00DB576A">
      <w:pPr>
        <w:numPr>
          <w:ilvl w:val="0"/>
          <w:numId w:val="11"/>
        </w:numPr>
        <w:tabs>
          <w:tab w:val="left" w:pos="252"/>
          <w:tab w:val="left" w:pos="280"/>
        </w:tabs>
        <w:spacing w:before="120" w:after="0" w:line="240" w:lineRule="auto"/>
        <w:ind w:left="278" w:hanging="278"/>
        <w:jc w:val="both"/>
        <w:rPr>
          <w:iCs/>
          <w:color w:val="000000"/>
          <w:szCs w:val="28"/>
        </w:rPr>
      </w:pPr>
      <w:r>
        <w:rPr>
          <w:color w:val="000000"/>
          <w:szCs w:val="28"/>
        </w:rPr>
        <w:t>Năng lực tự chủ và trách nhiệm:</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Có ý thức tự giác, tính kỷ luật, tinh thần trách nhiệm trong học tập;</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Rèn luyện tính</w:t>
      </w:r>
      <w:r>
        <w:rPr>
          <w:bCs/>
          <w:color w:val="000000"/>
          <w:szCs w:val="28"/>
        </w:rPr>
        <w:t xml:space="preserve"> kiên trì, c</w:t>
      </w:r>
      <w:r>
        <w:rPr>
          <w:color w:val="000000"/>
          <w:szCs w:val="28"/>
        </w:rPr>
        <w:t>ẩn thận, tỉ mỉ, chính xác, tiết kiệm nguyên vật liệu.</w:t>
      </w:r>
    </w:p>
    <w:p w:rsidR="00565BC3" w:rsidRDefault="00565BC3" w:rsidP="00565BC3">
      <w:pPr>
        <w:spacing w:before="120"/>
        <w:ind w:left="278" w:hanging="278"/>
        <w:jc w:val="both"/>
        <w:rPr>
          <w:iCs/>
          <w:color w:val="000000"/>
          <w:szCs w:val="28"/>
        </w:rPr>
      </w:pPr>
      <w:r>
        <w:rPr>
          <w:iCs/>
          <w:color w:val="000000"/>
          <w:szCs w:val="28"/>
        </w:rPr>
        <w:t xml:space="preserve">2. Phương </w:t>
      </w:r>
      <w:r>
        <w:rPr>
          <w:color w:val="000000"/>
          <w:szCs w:val="28"/>
        </w:rPr>
        <w:t>pháp</w:t>
      </w:r>
      <w:r>
        <w:rPr>
          <w:iCs/>
          <w:color w:val="000000"/>
          <w:szCs w:val="28"/>
        </w:rPr>
        <w:t>:</w:t>
      </w:r>
    </w:p>
    <w:p w:rsidR="00565BC3" w:rsidRDefault="00565BC3" w:rsidP="00DB576A">
      <w:pPr>
        <w:numPr>
          <w:ilvl w:val="0"/>
          <w:numId w:val="94"/>
        </w:numPr>
        <w:spacing w:before="120" w:after="0" w:line="240" w:lineRule="auto"/>
        <w:jc w:val="both"/>
        <w:rPr>
          <w:color w:val="000000"/>
          <w:szCs w:val="28"/>
        </w:rPr>
      </w:pPr>
      <w:r>
        <w:rPr>
          <w:color w:val="000000"/>
          <w:szCs w:val="28"/>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565BC3" w:rsidRDefault="00565BC3" w:rsidP="00DB576A">
      <w:pPr>
        <w:numPr>
          <w:ilvl w:val="0"/>
          <w:numId w:val="94"/>
        </w:numPr>
        <w:spacing w:before="120" w:after="0" w:line="240" w:lineRule="auto"/>
        <w:jc w:val="both"/>
        <w:rPr>
          <w:iCs/>
          <w:color w:val="000000"/>
          <w:szCs w:val="28"/>
        </w:rPr>
      </w:pPr>
      <w:r>
        <w:rPr>
          <w:color w:val="000000"/>
          <w:szCs w:val="28"/>
        </w:rPr>
        <w:t xml:space="preserve">Thực hành: Sử dụng các dạng bài tập xây dựng bản tiêu chuẩn kỹ thuật, lập quy trình công nghệ may sản phẩm và thiết kế dây chuyền may </w:t>
      </w:r>
      <w:r>
        <w:rPr>
          <w:iCs/>
          <w:color w:val="000000"/>
          <w:szCs w:val="28"/>
        </w:rPr>
        <w:t xml:space="preserve">trong chương trình </w:t>
      </w:r>
      <w:r>
        <w:rPr>
          <w:color w:val="000000"/>
          <w:szCs w:val="28"/>
        </w:rPr>
        <w:t>môn học</w:t>
      </w:r>
      <w:r>
        <w:rPr>
          <w:iCs/>
          <w:color w:val="000000"/>
          <w:szCs w:val="28"/>
        </w:rPr>
        <w:t xml:space="preserve"> đã học.</w:t>
      </w:r>
    </w:p>
    <w:p w:rsidR="00565BC3" w:rsidRDefault="00565BC3" w:rsidP="00565BC3">
      <w:pPr>
        <w:spacing w:before="120"/>
        <w:ind w:left="278" w:hanging="278"/>
        <w:jc w:val="both"/>
        <w:rPr>
          <w:b/>
          <w:color w:val="000000"/>
          <w:szCs w:val="28"/>
        </w:rPr>
      </w:pPr>
      <w:r>
        <w:rPr>
          <w:b/>
          <w:color w:val="000000"/>
          <w:szCs w:val="28"/>
        </w:rPr>
        <w:t>VI. Hướng dẫn thực hiện:</w:t>
      </w:r>
    </w:p>
    <w:p w:rsidR="00565BC3" w:rsidRDefault="00565BC3" w:rsidP="00565BC3">
      <w:pPr>
        <w:spacing w:before="120"/>
        <w:ind w:left="278" w:hanging="278"/>
        <w:jc w:val="both"/>
        <w:rPr>
          <w:color w:val="000000"/>
          <w:szCs w:val="28"/>
        </w:rPr>
      </w:pPr>
      <w:r>
        <w:rPr>
          <w:color w:val="000000"/>
          <w:szCs w:val="28"/>
        </w:rPr>
        <w:t>1. Phạm vi áp dụng:</w:t>
      </w:r>
    </w:p>
    <w:p w:rsidR="00565BC3" w:rsidRDefault="00565BC3" w:rsidP="00565BC3">
      <w:pPr>
        <w:spacing w:before="120"/>
        <w:ind w:left="280"/>
        <w:jc w:val="both"/>
        <w:rPr>
          <w:color w:val="000000"/>
          <w:szCs w:val="28"/>
        </w:rPr>
      </w:pPr>
      <w:r>
        <w:rPr>
          <w:color w:val="000000"/>
          <w:szCs w:val="28"/>
        </w:rPr>
        <w:lastRenderedPageBreak/>
        <w:t>Chương trình môn học Công nghệ sản xuất may thời trang sử dụng để giảng dạy trình độ Cao đẳng Công nghệ may.</w:t>
      </w:r>
    </w:p>
    <w:p w:rsidR="00565BC3" w:rsidRDefault="00565BC3" w:rsidP="00565BC3">
      <w:pPr>
        <w:spacing w:before="120"/>
        <w:ind w:left="278" w:hanging="278"/>
        <w:jc w:val="both"/>
        <w:rPr>
          <w:color w:val="000000"/>
          <w:szCs w:val="28"/>
        </w:rPr>
      </w:pPr>
      <w:r>
        <w:rPr>
          <w:color w:val="000000"/>
          <w:szCs w:val="28"/>
        </w:rPr>
        <w:t>2. Hướng dẫn về phương pháp giảng dạy, học tập môn học:</w:t>
      </w:r>
    </w:p>
    <w:p w:rsidR="00565BC3" w:rsidRDefault="00565BC3" w:rsidP="00565BC3">
      <w:pPr>
        <w:spacing w:before="120"/>
        <w:ind w:firstLine="278"/>
        <w:jc w:val="both"/>
        <w:outlineLvl w:val="0"/>
        <w:rPr>
          <w:color w:val="000000"/>
          <w:szCs w:val="28"/>
        </w:rPr>
      </w:pPr>
      <w:r>
        <w:rPr>
          <w:color w:val="000000"/>
          <w:szCs w:val="28"/>
        </w:rPr>
        <w:t>- Đối với giáo viên, giảng viên:</w:t>
      </w:r>
    </w:p>
    <w:p w:rsidR="00565BC3" w:rsidRDefault="00565BC3" w:rsidP="00DB576A">
      <w:pPr>
        <w:numPr>
          <w:ilvl w:val="0"/>
          <w:numId w:val="95"/>
        </w:numPr>
        <w:spacing w:before="120" w:after="0" w:line="240" w:lineRule="auto"/>
        <w:jc w:val="both"/>
        <w:rPr>
          <w:color w:val="000000"/>
          <w:szCs w:val="28"/>
        </w:rPr>
      </w:pPr>
      <w:r>
        <w:rPr>
          <w:color w:val="000000"/>
          <w:szCs w:val="28"/>
        </w:rPr>
        <w:t>Phương pháp giảng dạy mang tính tích hợp giữa giảng dạy lý thuyết và thực hành, kết hợp các phương pháp dạy học chủ yếu là thuyết trình, phân tích, trực quan, đàm thoại, thảo luận để sinh viên dễ tiếp thu bài và vận dụng kiến thức lý thuyết vào làm các bài tập thực hành có hiệu quả;</w:t>
      </w:r>
    </w:p>
    <w:p w:rsidR="00565BC3" w:rsidRDefault="00565BC3" w:rsidP="00DB576A">
      <w:pPr>
        <w:numPr>
          <w:ilvl w:val="0"/>
          <w:numId w:val="95"/>
        </w:numPr>
        <w:spacing w:before="120" w:after="0" w:line="240" w:lineRule="auto"/>
        <w:jc w:val="both"/>
        <w:rPr>
          <w:color w:val="000000"/>
          <w:szCs w:val="28"/>
        </w:rPr>
      </w:pPr>
      <w:r>
        <w:rPr>
          <w:color w:val="000000"/>
          <w:szCs w:val="28"/>
        </w:rPr>
        <w:t>Giảng viên chia nhóm sinh viên để hướng dẫn thực hành làm bài tập;</w:t>
      </w:r>
    </w:p>
    <w:p w:rsidR="00565BC3" w:rsidRDefault="00565BC3" w:rsidP="00DB576A">
      <w:pPr>
        <w:numPr>
          <w:ilvl w:val="0"/>
          <w:numId w:val="95"/>
        </w:numPr>
        <w:spacing w:before="120" w:after="0" w:line="240" w:lineRule="auto"/>
        <w:jc w:val="both"/>
        <w:rPr>
          <w:color w:val="000000"/>
          <w:szCs w:val="28"/>
        </w:rPr>
      </w:pPr>
      <w:r>
        <w:rPr>
          <w:color w:val="000000"/>
          <w:szCs w:val="28"/>
        </w:rPr>
        <w:t>Bố trí từng sinh viên luyện tập tại vị trí được phân công, giáo viên quan sát hướng dẫn.</w:t>
      </w:r>
    </w:p>
    <w:p w:rsidR="00565BC3" w:rsidRDefault="00565BC3" w:rsidP="00565BC3">
      <w:pPr>
        <w:spacing w:before="120"/>
        <w:ind w:left="280"/>
        <w:jc w:val="both"/>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left="360"/>
        <w:jc w:val="both"/>
        <w:outlineLvl w:val="0"/>
        <w:rPr>
          <w:color w:val="000000"/>
          <w:szCs w:val="28"/>
        </w:rPr>
      </w:pPr>
      <w:r>
        <w:rPr>
          <w:color w:val="000000"/>
          <w:szCs w:val="28"/>
        </w:rPr>
        <w:t>Có thái độ tích cực trong học tập, nâng cao năng lực chuyên môn để đáp ứng yêu cầu môn học</w:t>
      </w:r>
    </w:p>
    <w:p w:rsidR="00565BC3" w:rsidRDefault="00565BC3" w:rsidP="00565BC3">
      <w:pPr>
        <w:spacing w:before="120"/>
        <w:ind w:left="278" w:hanging="278"/>
        <w:jc w:val="both"/>
        <w:rPr>
          <w:color w:val="000000"/>
          <w:szCs w:val="28"/>
        </w:rPr>
      </w:pPr>
      <w:r>
        <w:rPr>
          <w:color w:val="000000"/>
          <w:szCs w:val="28"/>
        </w:rPr>
        <w:t>3. Những trọng tâm cần chú ý:</w:t>
      </w:r>
    </w:p>
    <w:p w:rsidR="00565BC3" w:rsidRDefault="00565BC3" w:rsidP="00DB576A">
      <w:pPr>
        <w:numPr>
          <w:ilvl w:val="0"/>
          <w:numId w:val="96"/>
        </w:numPr>
        <w:tabs>
          <w:tab w:val="left" w:pos="280"/>
          <w:tab w:val="left" w:pos="460"/>
        </w:tabs>
        <w:spacing w:before="120" w:after="0" w:line="240" w:lineRule="auto"/>
        <w:jc w:val="both"/>
        <w:rPr>
          <w:i/>
          <w:color w:val="000000"/>
          <w:szCs w:val="28"/>
        </w:rPr>
      </w:pPr>
      <w:r>
        <w:rPr>
          <w:color w:val="000000"/>
          <w:szCs w:val="28"/>
        </w:rPr>
        <w:t xml:space="preserve">Trọng tâm là: </w:t>
      </w:r>
    </w:p>
    <w:p w:rsidR="00565BC3" w:rsidRDefault="00565BC3" w:rsidP="00DB576A">
      <w:pPr>
        <w:numPr>
          <w:ilvl w:val="0"/>
          <w:numId w:val="13"/>
        </w:numPr>
        <w:tabs>
          <w:tab w:val="left" w:pos="1000"/>
          <w:tab w:val="left" w:pos="1064"/>
        </w:tabs>
        <w:spacing w:before="120" w:after="0" w:line="240" w:lineRule="auto"/>
        <w:ind w:left="278" w:hanging="278"/>
        <w:jc w:val="both"/>
        <w:rPr>
          <w:color w:val="000000"/>
          <w:szCs w:val="28"/>
        </w:rPr>
      </w:pPr>
      <w:r>
        <w:rPr>
          <w:color w:val="000000"/>
          <w:szCs w:val="28"/>
        </w:rPr>
        <w:t>Chương 3: Chuẩn bị sản xuất về công nghệ;</w:t>
      </w:r>
    </w:p>
    <w:p w:rsidR="00565BC3" w:rsidRDefault="00565BC3" w:rsidP="00DB576A">
      <w:pPr>
        <w:numPr>
          <w:ilvl w:val="0"/>
          <w:numId w:val="13"/>
        </w:numPr>
        <w:tabs>
          <w:tab w:val="left" w:pos="1000"/>
          <w:tab w:val="left" w:pos="1064"/>
        </w:tabs>
        <w:spacing w:before="120" w:after="0" w:line="240" w:lineRule="auto"/>
        <w:ind w:left="278" w:hanging="278"/>
        <w:jc w:val="both"/>
        <w:rPr>
          <w:i/>
          <w:color w:val="000000"/>
          <w:szCs w:val="28"/>
        </w:rPr>
      </w:pPr>
      <w:r>
        <w:rPr>
          <w:color w:val="000000"/>
          <w:szCs w:val="28"/>
        </w:rPr>
        <w:t xml:space="preserve">Chương 5: </w:t>
      </w:r>
      <w:r>
        <w:rPr>
          <w:bCs/>
          <w:color w:val="000000"/>
          <w:szCs w:val="28"/>
        </w:rPr>
        <w:t>Công đọan may.</w:t>
      </w:r>
    </w:p>
    <w:p w:rsidR="00565BC3" w:rsidRDefault="00565BC3" w:rsidP="00565BC3">
      <w:pPr>
        <w:tabs>
          <w:tab w:val="left" w:pos="902"/>
        </w:tabs>
        <w:spacing w:before="120"/>
        <w:ind w:left="278" w:hanging="278"/>
        <w:jc w:val="both"/>
        <w:rPr>
          <w:color w:val="000000"/>
          <w:szCs w:val="28"/>
        </w:rPr>
      </w:pPr>
      <w:r>
        <w:rPr>
          <w:color w:val="000000"/>
          <w:szCs w:val="28"/>
        </w:rPr>
        <w:t>4. Tài liệu tham khảo:</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color w:val="000000"/>
          <w:szCs w:val="28"/>
        </w:rPr>
      </w:pPr>
      <w:r>
        <w:rPr>
          <w:color w:val="000000"/>
          <w:szCs w:val="28"/>
        </w:rPr>
        <w:t xml:space="preserve">[1] </w:t>
      </w:r>
      <w:r>
        <w:rPr>
          <w:i/>
          <w:color w:val="000000"/>
          <w:szCs w:val="28"/>
        </w:rPr>
        <w:t>Giáo trình công nghệ may</w:t>
      </w:r>
      <w:r>
        <w:rPr>
          <w:color w:val="000000"/>
          <w:szCs w:val="28"/>
        </w:rPr>
        <w:t xml:space="preserve">, trường CĐ nghề KT-KT Vinatex 2009; </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color w:val="000000"/>
          <w:szCs w:val="28"/>
        </w:rPr>
      </w:pPr>
      <w:r>
        <w:rPr>
          <w:color w:val="000000"/>
          <w:szCs w:val="28"/>
        </w:rPr>
        <w:t xml:space="preserve">[2] </w:t>
      </w:r>
      <w:r>
        <w:rPr>
          <w:i/>
          <w:color w:val="000000"/>
          <w:szCs w:val="28"/>
        </w:rPr>
        <w:t>Giáo trình Thiết kế công nghệ</w:t>
      </w:r>
      <w:r>
        <w:rPr>
          <w:color w:val="000000"/>
          <w:szCs w:val="28"/>
        </w:rPr>
        <w:t xml:space="preserve">, trường CĐ nghề KT-KT Vinatex 2010; </w:t>
      </w:r>
    </w:p>
    <w:p w:rsidR="00565BC3" w:rsidRDefault="00565BC3" w:rsidP="00DB576A">
      <w:pPr>
        <w:numPr>
          <w:ilvl w:val="0"/>
          <w:numId w:val="11"/>
        </w:numPr>
        <w:tabs>
          <w:tab w:val="left" w:pos="252"/>
          <w:tab w:val="left" w:pos="280"/>
          <w:tab w:val="left" w:pos="460"/>
        </w:tabs>
        <w:spacing w:before="120" w:after="0" w:line="240" w:lineRule="auto"/>
        <w:ind w:left="278" w:hanging="278"/>
        <w:jc w:val="both"/>
        <w:rPr>
          <w:color w:val="000000"/>
          <w:szCs w:val="28"/>
        </w:rPr>
      </w:pPr>
      <w:r>
        <w:rPr>
          <w:color w:val="000000"/>
          <w:szCs w:val="28"/>
        </w:rPr>
        <w:t xml:space="preserve">[3] </w:t>
      </w:r>
      <w:r>
        <w:rPr>
          <w:i/>
          <w:color w:val="000000"/>
          <w:szCs w:val="28"/>
        </w:rPr>
        <w:t>Giáo trình ” Chuẩn bị sản xuất ”,</w:t>
      </w:r>
      <w:r>
        <w:rPr>
          <w:color w:val="000000"/>
          <w:szCs w:val="28"/>
        </w:rPr>
        <w:t xml:space="preserve"> trường Cao đẳng công nghiệp Dệt may thời trang Hà nội 2006;</w:t>
      </w:r>
    </w:p>
    <w:p w:rsidR="00565BC3" w:rsidRDefault="00565BC3" w:rsidP="00DB576A">
      <w:pPr>
        <w:numPr>
          <w:ilvl w:val="0"/>
          <w:numId w:val="11"/>
        </w:numPr>
        <w:tabs>
          <w:tab w:val="left" w:pos="252"/>
          <w:tab w:val="left" w:pos="280"/>
          <w:tab w:val="left" w:pos="640"/>
        </w:tabs>
        <w:spacing w:before="120" w:after="0" w:line="240" w:lineRule="auto"/>
        <w:ind w:left="278" w:hanging="278"/>
        <w:jc w:val="both"/>
        <w:rPr>
          <w:color w:val="000000"/>
          <w:szCs w:val="28"/>
        </w:rPr>
      </w:pPr>
      <w:r>
        <w:rPr>
          <w:color w:val="000000"/>
          <w:szCs w:val="28"/>
        </w:rPr>
        <w:t xml:space="preserve">[4] Ts Trần Thủy Bình, </w:t>
      </w:r>
      <w:r>
        <w:rPr>
          <w:i/>
          <w:color w:val="000000"/>
          <w:szCs w:val="28"/>
        </w:rPr>
        <w:t>Giáo trình công nghệ may</w:t>
      </w:r>
      <w:r>
        <w:rPr>
          <w:color w:val="000000"/>
          <w:szCs w:val="28"/>
        </w:rPr>
        <w:t xml:space="preserve">, nhà xuất bản giáo dục 2005 ; </w:t>
      </w:r>
    </w:p>
    <w:p w:rsidR="00565BC3" w:rsidRDefault="00565BC3" w:rsidP="00DB576A">
      <w:pPr>
        <w:numPr>
          <w:ilvl w:val="0"/>
          <w:numId w:val="11"/>
        </w:numPr>
        <w:tabs>
          <w:tab w:val="left" w:pos="252"/>
          <w:tab w:val="left" w:pos="280"/>
          <w:tab w:val="left" w:pos="640"/>
        </w:tabs>
        <w:spacing w:before="120" w:after="0" w:line="240" w:lineRule="auto"/>
        <w:ind w:left="278" w:hanging="278"/>
        <w:jc w:val="both"/>
        <w:rPr>
          <w:color w:val="000000"/>
          <w:szCs w:val="28"/>
        </w:rPr>
      </w:pPr>
      <w:r>
        <w:rPr>
          <w:color w:val="000000"/>
          <w:szCs w:val="28"/>
        </w:rPr>
        <w:t xml:space="preserve">[5] TS. Võ Phước Tấn, Ks Bùi Thị Cẩm Loan, Ks Trần Thị Kim Phượng, </w:t>
      </w:r>
      <w:r>
        <w:rPr>
          <w:i/>
          <w:color w:val="000000"/>
          <w:szCs w:val="28"/>
        </w:rPr>
        <w:t>Giáo trình công nghệ may</w:t>
      </w:r>
      <w:r>
        <w:rPr>
          <w:color w:val="000000"/>
          <w:szCs w:val="28"/>
        </w:rPr>
        <w:t>, Trường  đại học công nghiệp thành phố Hồ Chí Minh, nhà xuất bản thống kê 2006;</w:t>
      </w:r>
    </w:p>
    <w:p w:rsidR="00565BC3" w:rsidRDefault="00565BC3" w:rsidP="00DB576A">
      <w:pPr>
        <w:numPr>
          <w:ilvl w:val="0"/>
          <w:numId w:val="11"/>
        </w:numPr>
        <w:tabs>
          <w:tab w:val="left" w:pos="252"/>
          <w:tab w:val="left" w:pos="280"/>
          <w:tab w:val="left" w:pos="640"/>
        </w:tabs>
        <w:spacing w:before="120" w:after="0" w:line="240" w:lineRule="auto"/>
        <w:ind w:left="278" w:hanging="278"/>
        <w:jc w:val="both"/>
        <w:rPr>
          <w:iCs/>
          <w:color w:val="000000"/>
          <w:szCs w:val="28"/>
        </w:rPr>
      </w:pPr>
      <w:r>
        <w:rPr>
          <w:iCs/>
          <w:color w:val="000000"/>
          <w:szCs w:val="28"/>
        </w:rPr>
        <w:t xml:space="preserve">[6] Nguyễn Minh Hà, </w:t>
      </w:r>
      <w:r>
        <w:rPr>
          <w:i/>
          <w:iCs/>
          <w:color w:val="000000"/>
          <w:szCs w:val="28"/>
        </w:rPr>
        <w:t>Quản lý sản xuất nghành may công nghiệp</w:t>
      </w:r>
      <w:r>
        <w:rPr>
          <w:iCs/>
          <w:color w:val="000000"/>
          <w:szCs w:val="28"/>
        </w:rPr>
        <w:t>, nhà xuất bản Đại học quốc gia thành phố Hồ Chí Minh 2006 ;</w:t>
      </w:r>
    </w:p>
    <w:p w:rsidR="00565BC3" w:rsidRDefault="00565BC3" w:rsidP="00DB576A">
      <w:pPr>
        <w:numPr>
          <w:ilvl w:val="0"/>
          <w:numId w:val="11"/>
        </w:numPr>
        <w:tabs>
          <w:tab w:val="left" w:pos="252"/>
          <w:tab w:val="left" w:pos="280"/>
          <w:tab w:val="left" w:pos="640"/>
        </w:tabs>
        <w:spacing w:before="120" w:after="0" w:line="240" w:lineRule="auto"/>
        <w:ind w:left="278" w:hanging="278"/>
        <w:jc w:val="both"/>
        <w:rPr>
          <w:iCs/>
          <w:color w:val="000000"/>
          <w:szCs w:val="28"/>
        </w:rPr>
      </w:pPr>
      <w:r>
        <w:rPr>
          <w:iCs/>
          <w:color w:val="000000"/>
          <w:szCs w:val="28"/>
        </w:rPr>
        <w:t xml:space="preserve">[7] </w:t>
      </w:r>
      <w:r>
        <w:rPr>
          <w:i/>
          <w:iCs/>
          <w:color w:val="000000"/>
          <w:szCs w:val="28"/>
        </w:rPr>
        <w:t>Tổ chức và quản lý sản xuất may công nghiệp</w:t>
      </w:r>
      <w:r>
        <w:rPr>
          <w:iCs/>
          <w:color w:val="000000"/>
          <w:szCs w:val="28"/>
        </w:rPr>
        <w:t xml:space="preserve">, </w:t>
      </w:r>
      <w:r>
        <w:rPr>
          <w:color w:val="000000"/>
          <w:szCs w:val="28"/>
        </w:rPr>
        <w:t xml:space="preserve">trường  đại học công nghiệp thành phố Hồ Chí Minh - </w:t>
      </w:r>
      <w:r>
        <w:rPr>
          <w:iCs/>
          <w:color w:val="000000"/>
          <w:szCs w:val="28"/>
        </w:rPr>
        <w:t xml:space="preserve"> nhà xuất bản thống kê 2006.</w:t>
      </w:r>
    </w:p>
    <w:p w:rsidR="00565BC3" w:rsidRDefault="00565BC3" w:rsidP="00565BC3">
      <w:pPr>
        <w:spacing w:before="120"/>
        <w:rPr>
          <w:color w:val="000000"/>
          <w:szCs w:val="28"/>
        </w:rPr>
      </w:pPr>
      <w:r>
        <w:rPr>
          <w:color w:val="000000"/>
          <w:szCs w:val="28"/>
        </w:rPr>
        <w:t>5. Ghi chú và giải thích (nếu có):</w:t>
      </w:r>
    </w:p>
    <w:p w:rsidR="00565BC3" w:rsidRDefault="00565BC3" w:rsidP="00565BC3">
      <w:pPr>
        <w:spacing w:before="120"/>
        <w:jc w:val="center"/>
        <w:outlineLvl w:val="0"/>
        <w:rPr>
          <w:b/>
          <w:bCs/>
          <w:color w:val="000000"/>
          <w:szCs w:val="28"/>
        </w:rPr>
      </w:pPr>
    </w:p>
    <w:p w:rsidR="00565BC3" w:rsidRDefault="00565BC3" w:rsidP="00565BC3">
      <w:pPr>
        <w:spacing w:before="120"/>
        <w:rPr>
          <w:i/>
          <w:iCs/>
          <w:color w:val="000000"/>
          <w:szCs w:val="28"/>
        </w:rPr>
      </w:pPr>
      <w:r>
        <w:rPr>
          <w:i/>
          <w:iCs/>
          <w:color w:val="000000"/>
          <w:szCs w:val="28"/>
        </w:rPr>
        <w:t xml:space="preserve">                                             Thành phố Hồ Chí Minh, ngày       tháng       năm 2019</w:t>
      </w:r>
    </w:p>
    <w:p w:rsidR="00565BC3" w:rsidRDefault="00565BC3" w:rsidP="00565BC3">
      <w:pPr>
        <w:spacing w:before="120"/>
        <w:rPr>
          <w:color w:val="000000"/>
          <w:szCs w:val="28"/>
        </w:rPr>
      </w:pPr>
      <w:r>
        <w:rPr>
          <w:i/>
          <w:iCs/>
          <w:color w:val="000000"/>
          <w:szCs w:val="28"/>
        </w:rPr>
        <w:t xml:space="preserve">                                                                            </w:t>
      </w:r>
      <w:r>
        <w:rPr>
          <w:b/>
          <w:iCs/>
          <w:color w:val="000000"/>
          <w:szCs w:val="28"/>
        </w:rPr>
        <w:t xml:space="preserve">TRƯỞNG KHOA </w:t>
      </w: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rPr>
          <w:color w:val="000000"/>
          <w:szCs w:val="28"/>
        </w:rPr>
      </w:pPr>
    </w:p>
    <w:p w:rsidR="00565BC3" w:rsidRDefault="00565BC3" w:rsidP="00565BC3">
      <w:pPr>
        <w:spacing w:before="120"/>
        <w:rPr>
          <w:color w:val="000000"/>
          <w:szCs w:val="28"/>
        </w:rPr>
      </w:pPr>
    </w:p>
    <w:p w:rsidR="00565BC3" w:rsidRDefault="00565BC3" w:rsidP="00565BC3">
      <w:pPr>
        <w:spacing w:before="120"/>
        <w:rPr>
          <w:color w:val="000000"/>
          <w:szCs w:val="28"/>
        </w:rPr>
      </w:pPr>
    </w:p>
    <w:p w:rsidR="00565BC3" w:rsidRDefault="00565BC3" w:rsidP="00565BC3">
      <w:pPr>
        <w:spacing w:before="120"/>
        <w:ind w:left="278" w:hanging="278"/>
        <w:jc w:val="both"/>
        <w:rPr>
          <w:iCs/>
          <w:color w:val="000000"/>
          <w:szCs w:val="28"/>
        </w:rPr>
      </w:pPr>
    </w:p>
    <w:p w:rsidR="00565BC3" w:rsidRDefault="00565BC3" w:rsidP="00565BC3">
      <w:pPr>
        <w:spacing w:before="120"/>
        <w:rPr>
          <w:color w:val="000000"/>
          <w:szCs w:val="28"/>
        </w:rPr>
      </w:pPr>
    </w:p>
    <w:p w:rsidR="00565BC3" w:rsidRDefault="00565BC3" w:rsidP="00565BC3">
      <w:pPr>
        <w:spacing w:after="160" w:line="257" w:lineRule="auto"/>
        <w:jc w:val="center"/>
        <w:rPr>
          <w:b/>
          <w:bCs/>
          <w:color w:val="000000"/>
          <w:sz w:val="32"/>
          <w:szCs w:val="32"/>
        </w:rPr>
      </w:pPr>
      <w:r>
        <w:rPr>
          <w:b/>
          <w:bCs/>
          <w:color w:val="000000"/>
          <w:sz w:val="32"/>
          <w:szCs w:val="32"/>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Thiết bị và bảo trì may công nghiệp</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MTC116</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45 giờ; (Lý thuyết: 15 giờ; Thực hành, thí nghiệm, thảo luận, bài tập: 30 giờ; Kiểm tra: 0 giờ)</w:t>
      </w:r>
    </w:p>
    <w:p w:rsidR="00565BC3" w:rsidRDefault="00565BC3" w:rsidP="00DB576A">
      <w:pPr>
        <w:numPr>
          <w:ilvl w:val="0"/>
          <w:numId w:val="97"/>
        </w:numPr>
        <w:tabs>
          <w:tab w:val="left" w:pos="397"/>
        </w:tabs>
        <w:spacing w:before="120" w:after="0" w:line="240" w:lineRule="auto"/>
        <w:ind w:left="0" w:firstLine="170"/>
        <w:jc w:val="both"/>
        <w:rPr>
          <w:b/>
          <w:bCs/>
          <w:color w:val="000000"/>
          <w:szCs w:val="28"/>
        </w:rPr>
      </w:pPr>
      <w:r>
        <w:rPr>
          <w:b/>
          <w:bCs/>
          <w:color w:val="000000"/>
          <w:szCs w:val="28"/>
        </w:rPr>
        <w:t>Vị trí, tính chất của môn học:</w:t>
      </w:r>
    </w:p>
    <w:p w:rsidR="00565BC3" w:rsidRDefault="00565BC3" w:rsidP="00DB576A">
      <w:pPr>
        <w:numPr>
          <w:ilvl w:val="0"/>
          <w:numId w:val="11"/>
        </w:numPr>
        <w:tabs>
          <w:tab w:val="left" w:pos="252"/>
          <w:tab w:val="left" w:pos="280"/>
        </w:tabs>
        <w:spacing w:before="120" w:after="0" w:line="240" w:lineRule="auto"/>
        <w:ind w:left="720"/>
        <w:jc w:val="both"/>
        <w:rPr>
          <w:color w:val="000000"/>
          <w:szCs w:val="28"/>
        </w:rPr>
      </w:pPr>
      <w:r>
        <w:rPr>
          <w:bCs/>
          <w:color w:val="000000"/>
          <w:szCs w:val="28"/>
        </w:rPr>
        <w:t xml:space="preserve">Vị trí: </w:t>
      </w:r>
      <w:r>
        <w:rPr>
          <w:color w:val="000000"/>
          <w:szCs w:val="28"/>
        </w:rPr>
        <w:t>Môn học Thiết bị và bảo trì may công nghiệp là môn học được bố trí học trước khi học các mô đun công nghệ may đào tạo trình độ cao đẳng Công nghệ may.</w:t>
      </w:r>
    </w:p>
    <w:p w:rsidR="00565BC3" w:rsidRDefault="00565BC3" w:rsidP="00DB576A">
      <w:pPr>
        <w:numPr>
          <w:ilvl w:val="0"/>
          <w:numId w:val="11"/>
        </w:numPr>
        <w:tabs>
          <w:tab w:val="left" w:pos="252"/>
          <w:tab w:val="left" w:pos="280"/>
        </w:tabs>
        <w:spacing w:before="120" w:after="0" w:line="240" w:lineRule="auto"/>
        <w:ind w:left="720"/>
        <w:jc w:val="both"/>
        <w:rPr>
          <w:color w:val="000000"/>
          <w:szCs w:val="28"/>
        </w:rPr>
      </w:pPr>
      <w:r>
        <w:rPr>
          <w:bCs/>
          <w:color w:val="000000"/>
          <w:szCs w:val="28"/>
        </w:rPr>
        <w:t>Tính chất:</w:t>
      </w:r>
      <w:r>
        <w:rPr>
          <w:color w:val="000000"/>
          <w:szCs w:val="28"/>
        </w:rPr>
        <w:t xml:space="preserve"> Môn học Thiết bị và bảo trì may công nghiệp là môn học cơ sở bắt buộc, lý thuyết kết hợp với thực hành trên máy nhằm bổ trợ cho các mô đun công nghệ may.</w:t>
      </w:r>
    </w:p>
    <w:p w:rsidR="00565BC3" w:rsidRDefault="00565BC3" w:rsidP="00DB576A">
      <w:pPr>
        <w:numPr>
          <w:ilvl w:val="0"/>
          <w:numId w:val="97"/>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p>
    <w:p w:rsidR="00565BC3" w:rsidRDefault="00565BC3" w:rsidP="00565BC3">
      <w:pPr>
        <w:spacing w:before="120"/>
        <w:ind w:left="720"/>
        <w:jc w:val="both"/>
        <w:rPr>
          <w:color w:val="000000"/>
          <w:szCs w:val="28"/>
        </w:rPr>
      </w:pPr>
      <w:r>
        <w:rPr>
          <w:color w:val="000000"/>
          <w:szCs w:val="28"/>
        </w:rPr>
        <w:t>+ Nhận biết được nguyên lý vận hành một số loại máy công nghiệp.</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565BC3">
      <w:pPr>
        <w:spacing w:before="120"/>
        <w:ind w:left="720"/>
        <w:jc w:val="both"/>
        <w:rPr>
          <w:color w:val="000000"/>
          <w:szCs w:val="28"/>
        </w:rPr>
      </w:pPr>
      <w:r>
        <w:rPr>
          <w:color w:val="000000"/>
          <w:szCs w:val="28"/>
        </w:rPr>
        <w:t>+ Điều chỉnh đúng các thông số kỹ thuật của máy</w:t>
      </w:r>
    </w:p>
    <w:p w:rsidR="00565BC3" w:rsidRDefault="00565BC3" w:rsidP="00565BC3">
      <w:pPr>
        <w:tabs>
          <w:tab w:val="left" w:pos="1080"/>
        </w:tabs>
        <w:spacing w:before="120"/>
        <w:rPr>
          <w:color w:val="000000"/>
          <w:szCs w:val="28"/>
        </w:rPr>
      </w:pPr>
      <w:r>
        <w:rPr>
          <w:color w:val="000000"/>
          <w:szCs w:val="28"/>
        </w:rPr>
        <w:t xml:space="preserve">          + Sửa chữa các hỏng hóc thông thường.</w:t>
      </w:r>
    </w:p>
    <w:p w:rsidR="00565BC3" w:rsidRDefault="00565BC3" w:rsidP="00565BC3">
      <w:pPr>
        <w:spacing w:before="120"/>
        <w:ind w:left="720"/>
        <w:jc w:val="both"/>
        <w:rPr>
          <w:color w:val="000000"/>
          <w:szCs w:val="28"/>
        </w:rPr>
      </w:pPr>
      <w:r>
        <w:rPr>
          <w:color w:val="000000"/>
          <w:szCs w:val="28"/>
        </w:rPr>
        <w:t>+ Đạt được sản phẩm có đường may đạt tiêu chuẩn.</w:t>
      </w:r>
    </w:p>
    <w:p w:rsidR="00565BC3" w:rsidRDefault="00565BC3" w:rsidP="00565BC3">
      <w:pPr>
        <w:spacing w:before="120"/>
        <w:ind w:left="720"/>
        <w:jc w:val="both"/>
        <w:rPr>
          <w:color w:val="000000"/>
          <w:szCs w:val="28"/>
        </w:rPr>
      </w:pPr>
      <w:r>
        <w:rPr>
          <w:color w:val="000000"/>
          <w:szCs w:val="28"/>
        </w:rPr>
        <w:t>+ Thao tác nhanh gọn chính xác.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w:t>
      </w:r>
    </w:p>
    <w:p w:rsidR="00565BC3" w:rsidRDefault="00565BC3" w:rsidP="00565BC3">
      <w:pPr>
        <w:tabs>
          <w:tab w:val="left" w:pos="709"/>
        </w:tabs>
        <w:spacing w:before="120"/>
        <w:ind w:left="709"/>
        <w:jc w:val="both"/>
        <w:rPr>
          <w:bCs/>
          <w:color w:val="000000"/>
          <w:szCs w:val="28"/>
        </w:rPr>
      </w:pPr>
      <w:r>
        <w:rPr>
          <w:color w:val="000000"/>
          <w:szCs w:val="28"/>
        </w:rPr>
        <w:t>Đảm bảo an toàn lao động, vệ sinh công nghiệp.</w:t>
      </w:r>
    </w:p>
    <w:p w:rsidR="00565BC3" w:rsidRDefault="00565BC3" w:rsidP="00DB576A">
      <w:pPr>
        <w:numPr>
          <w:ilvl w:val="0"/>
          <w:numId w:val="97"/>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1"/>
          <w:numId w:val="98"/>
        </w:numPr>
        <w:tabs>
          <w:tab w:val="left" w:pos="709"/>
        </w:tabs>
        <w:spacing w:before="120" w:after="0" w:line="240" w:lineRule="auto"/>
        <w:ind w:left="0" w:firstLine="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p>
        </w:tc>
        <w:tc>
          <w:tcPr>
            <w:tcW w:w="3691" w:type="dxa"/>
            <w:vMerge/>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leader="dot" w:pos="3331"/>
              </w:tabs>
              <w:spacing w:before="120"/>
              <w:rPr>
                <w:color w:val="000000"/>
                <w:szCs w:val="28"/>
              </w:rPr>
            </w:pPr>
            <w:r>
              <w:rPr>
                <w:color w:val="000000"/>
                <w:szCs w:val="28"/>
              </w:rPr>
              <w:t>Chương 1: Khái quát 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lastRenderedPageBreak/>
              <w:t>2</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leader="dot" w:pos="3331"/>
              </w:tabs>
              <w:spacing w:before="120"/>
              <w:rPr>
                <w:color w:val="000000"/>
                <w:szCs w:val="28"/>
              </w:rPr>
            </w:pPr>
            <w:r>
              <w:rPr>
                <w:color w:val="000000"/>
                <w:szCs w:val="28"/>
              </w:rPr>
              <w:t>Chương 2: 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13</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13</w:t>
            </w: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3: 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6</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4</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4: 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9: Cách sử dụng gá lắp</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r>
      <w:tr w:rsidR="00565BC3" w:rsidTr="009876E9">
        <w:trPr>
          <w:trHeight w:val="454"/>
        </w:trPr>
        <w:tc>
          <w:tcPr>
            <w:tcW w:w="621"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10</w:t>
            </w:r>
          </w:p>
        </w:tc>
        <w:tc>
          <w:tcPr>
            <w:tcW w:w="3691"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rPr>
                <w:color w:val="000000"/>
                <w:szCs w:val="28"/>
              </w:rPr>
            </w:pPr>
            <w:r>
              <w:rPr>
                <w:color w:val="000000"/>
                <w:szCs w:val="28"/>
              </w:rPr>
              <w:t>Chương 10: Cách sử dụng thiết bị ủi</w:t>
            </w:r>
          </w:p>
        </w:tc>
        <w:tc>
          <w:tcPr>
            <w:tcW w:w="918"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979"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015"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p>
        </w:tc>
      </w:tr>
      <w:tr w:rsidR="00565BC3" w:rsidTr="009876E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b/>
                <w:color w:val="000000"/>
                <w:szCs w:val="28"/>
              </w:rPr>
            </w:pPr>
            <w:r>
              <w:rPr>
                <w:b/>
                <w:color w:val="000000"/>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45</w:t>
            </w:r>
          </w:p>
        </w:tc>
        <w:tc>
          <w:tcPr>
            <w:tcW w:w="979"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1015"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spacing w:before="120"/>
              <w:jc w:val="center"/>
              <w:rPr>
                <w:color w:val="000000"/>
                <w:szCs w:val="28"/>
              </w:rPr>
            </w:pPr>
          </w:p>
        </w:tc>
      </w:tr>
    </w:tbl>
    <w:p w:rsidR="00565BC3" w:rsidRDefault="00565BC3" w:rsidP="00DB576A">
      <w:pPr>
        <w:numPr>
          <w:ilvl w:val="1"/>
          <w:numId w:val="98"/>
        </w:numPr>
        <w:tabs>
          <w:tab w:val="left" w:pos="709"/>
        </w:tabs>
        <w:spacing w:before="120" w:after="0" w:line="240" w:lineRule="auto"/>
        <w:ind w:left="0" w:firstLine="142"/>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rPr>
          <w:color w:val="000000"/>
          <w:szCs w:val="28"/>
        </w:rPr>
      </w:pPr>
      <w:r>
        <w:rPr>
          <w:b/>
          <w:color w:val="000000"/>
          <w:szCs w:val="28"/>
        </w:rPr>
        <w:t xml:space="preserve">Chương 1: Khái quát chung và phân loại thiết bị may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Trình bày được định nghĩa thiết bị may;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Phân biệt các loại thiết bị may;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lastRenderedPageBreak/>
        <w:t xml:space="preserve">2.1. </w:t>
      </w:r>
      <w:r>
        <w:rPr>
          <w:iCs/>
          <w:color w:val="000000"/>
          <w:szCs w:val="28"/>
        </w:rPr>
        <w:t>Định nghĩa thiết bị may</w:t>
      </w:r>
    </w:p>
    <w:p w:rsidR="00565BC3" w:rsidRDefault="00565BC3" w:rsidP="00565BC3">
      <w:pPr>
        <w:spacing w:before="120"/>
        <w:ind w:firstLine="284"/>
        <w:jc w:val="both"/>
        <w:rPr>
          <w:color w:val="000000"/>
          <w:szCs w:val="28"/>
        </w:rPr>
      </w:pPr>
      <w:r>
        <w:rPr>
          <w:color w:val="000000"/>
          <w:szCs w:val="28"/>
        </w:rPr>
        <w:t xml:space="preserve">2.2. </w:t>
      </w:r>
      <w:r>
        <w:rPr>
          <w:iCs/>
          <w:color w:val="000000"/>
          <w:szCs w:val="28"/>
        </w:rPr>
        <w:t>Phân loại thiết bị may</w:t>
      </w:r>
    </w:p>
    <w:p w:rsidR="00565BC3" w:rsidRDefault="00565BC3" w:rsidP="00565BC3">
      <w:pPr>
        <w:tabs>
          <w:tab w:val="left" w:pos="5670"/>
        </w:tabs>
        <w:spacing w:before="120"/>
        <w:rPr>
          <w:color w:val="000000"/>
          <w:szCs w:val="28"/>
        </w:rPr>
      </w:pPr>
      <w:r>
        <w:rPr>
          <w:b/>
          <w:color w:val="000000"/>
          <w:szCs w:val="28"/>
        </w:rPr>
        <w:t xml:space="preserve">Chương 2: Các dạng mũi may cơ bản </w:t>
      </w:r>
      <w:r>
        <w:rPr>
          <w:b/>
          <w:color w:val="000000"/>
          <w:szCs w:val="28"/>
        </w:rPr>
        <w:tab/>
      </w:r>
      <w:r>
        <w:rPr>
          <w:iCs/>
          <w:color w:val="000000"/>
          <w:szCs w:val="28"/>
        </w:rPr>
        <w:t>Thời gian: 13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Trình bày được định nghĩa, đặc tính và phạm vi ứng dụng các dạng mũi may;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Phân biệt các dạng mũi may;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Mũi may móc xích đơn</w:t>
      </w:r>
    </w:p>
    <w:p w:rsidR="00565BC3" w:rsidRDefault="00565BC3" w:rsidP="00565BC3">
      <w:pPr>
        <w:spacing w:before="120"/>
        <w:ind w:firstLine="284"/>
        <w:jc w:val="both"/>
        <w:rPr>
          <w:color w:val="000000"/>
          <w:szCs w:val="28"/>
        </w:rPr>
      </w:pPr>
      <w:r>
        <w:rPr>
          <w:color w:val="000000"/>
          <w:szCs w:val="28"/>
        </w:rPr>
        <w:t>2.2. Mũi may móc xích kép</w:t>
      </w:r>
    </w:p>
    <w:p w:rsidR="00565BC3" w:rsidRDefault="00565BC3" w:rsidP="00565BC3">
      <w:pPr>
        <w:spacing w:before="120"/>
        <w:ind w:firstLine="284"/>
        <w:jc w:val="both"/>
        <w:rPr>
          <w:color w:val="000000"/>
          <w:szCs w:val="28"/>
        </w:rPr>
      </w:pPr>
      <w:r>
        <w:rPr>
          <w:color w:val="000000"/>
          <w:szCs w:val="28"/>
        </w:rPr>
        <w:t>2.3. Mũi may thắt nút</w:t>
      </w:r>
    </w:p>
    <w:p w:rsidR="00565BC3" w:rsidRDefault="00565BC3" w:rsidP="00565BC3">
      <w:pPr>
        <w:spacing w:before="120"/>
        <w:ind w:firstLine="284"/>
        <w:jc w:val="both"/>
        <w:rPr>
          <w:color w:val="000000"/>
          <w:szCs w:val="28"/>
        </w:rPr>
      </w:pPr>
      <w:r>
        <w:rPr>
          <w:color w:val="000000"/>
          <w:szCs w:val="28"/>
        </w:rPr>
        <w:t>2.4. Mũi may vắt sổ</w:t>
      </w:r>
    </w:p>
    <w:p w:rsidR="00565BC3" w:rsidRDefault="00565BC3" w:rsidP="00565BC3">
      <w:pPr>
        <w:spacing w:before="120"/>
        <w:ind w:firstLine="284"/>
        <w:jc w:val="both"/>
        <w:rPr>
          <w:color w:val="000000"/>
          <w:szCs w:val="28"/>
        </w:rPr>
      </w:pPr>
      <w:r>
        <w:rPr>
          <w:color w:val="000000"/>
          <w:szCs w:val="28"/>
        </w:rPr>
        <w:t>2.5. Mũi may chần diễu</w:t>
      </w:r>
    </w:p>
    <w:p w:rsidR="00565BC3" w:rsidRDefault="00565BC3" w:rsidP="00565BC3">
      <w:pPr>
        <w:tabs>
          <w:tab w:val="left" w:pos="5670"/>
        </w:tabs>
        <w:spacing w:before="120"/>
        <w:jc w:val="both"/>
        <w:rPr>
          <w:iCs/>
          <w:color w:val="000000"/>
          <w:szCs w:val="28"/>
        </w:rPr>
      </w:pPr>
      <w:r>
        <w:rPr>
          <w:b/>
          <w:color w:val="000000"/>
          <w:szCs w:val="28"/>
        </w:rPr>
        <w:t>Chương 3: Hiệu chỉnh máy may 1 kim</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máy may 1 kim công nghiệp</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Đạt được sản phẩm có đường may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tính kỹ thuật</w:t>
      </w:r>
    </w:p>
    <w:p w:rsidR="00565BC3" w:rsidRDefault="00565BC3" w:rsidP="00565BC3">
      <w:pPr>
        <w:spacing w:before="120"/>
        <w:ind w:firstLine="284"/>
        <w:jc w:val="both"/>
        <w:rPr>
          <w:color w:val="000000"/>
          <w:szCs w:val="28"/>
        </w:rPr>
      </w:pPr>
      <w:r>
        <w:rPr>
          <w:color w:val="000000"/>
          <w:szCs w:val="28"/>
        </w:rPr>
        <w:t>2.2. Hiệu chỉnh bộ tạo mũi</w:t>
      </w:r>
    </w:p>
    <w:p w:rsidR="00565BC3" w:rsidRDefault="00565BC3" w:rsidP="00565BC3">
      <w:pPr>
        <w:spacing w:before="120"/>
        <w:ind w:firstLine="284"/>
        <w:jc w:val="both"/>
        <w:rPr>
          <w:color w:val="000000"/>
          <w:szCs w:val="28"/>
        </w:rPr>
      </w:pPr>
      <w:r>
        <w:rPr>
          <w:color w:val="000000"/>
          <w:szCs w:val="28"/>
        </w:rPr>
        <w:t>2.3. Hiệu chỉnh cơ cấu chuyển đẩy nguyên liệu</w:t>
      </w:r>
    </w:p>
    <w:p w:rsidR="00565BC3" w:rsidRDefault="00565BC3" w:rsidP="00565BC3">
      <w:pPr>
        <w:spacing w:before="120"/>
        <w:ind w:firstLine="284"/>
        <w:jc w:val="both"/>
        <w:rPr>
          <w:color w:val="000000"/>
          <w:szCs w:val="28"/>
        </w:rPr>
      </w:pPr>
      <w:r>
        <w:rPr>
          <w:color w:val="000000"/>
          <w:szCs w:val="28"/>
        </w:rPr>
        <w:t>2.4. Định vị cơ cấu cung cấp chỉ</w:t>
      </w:r>
    </w:p>
    <w:p w:rsidR="00565BC3" w:rsidRDefault="00565BC3" w:rsidP="00565BC3">
      <w:pPr>
        <w:spacing w:before="120"/>
        <w:ind w:firstLine="284"/>
        <w:jc w:val="both"/>
        <w:rPr>
          <w:color w:val="000000"/>
          <w:szCs w:val="28"/>
        </w:rPr>
      </w:pPr>
      <w:r>
        <w:rPr>
          <w:color w:val="000000"/>
          <w:szCs w:val="28"/>
        </w:rPr>
        <w:t>2.5. Các hỏng hóc thường gặp</w:t>
      </w:r>
    </w:p>
    <w:p w:rsidR="00565BC3" w:rsidRDefault="00565BC3" w:rsidP="00565BC3">
      <w:pPr>
        <w:tabs>
          <w:tab w:val="left" w:pos="5670"/>
        </w:tabs>
        <w:spacing w:before="120"/>
        <w:jc w:val="both"/>
        <w:rPr>
          <w:iCs/>
          <w:color w:val="000000"/>
          <w:szCs w:val="28"/>
        </w:rPr>
      </w:pPr>
      <w:r>
        <w:rPr>
          <w:b/>
          <w:color w:val="000000"/>
          <w:szCs w:val="28"/>
        </w:rPr>
        <w:t>Chương 4: Hiệu chỉnh máy may 2 kim</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máy may 2 kim công nghiệp</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lastRenderedPageBreak/>
        <w:t>Đạt được sản phẩm có đường may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tính kỹ thuật</w:t>
      </w:r>
    </w:p>
    <w:p w:rsidR="00565BC3" w:rsidRDefault="00565BC3" w:rsidP="00565BC3">
      <w:pPr>
        <w:spacing w:before="120"/>
        <w:ind w:firstLine="284"/>
        <w:jc w:val="both"/>
        <w:rPr>
          <w:color w:val="000000"/>
          <w:szCs w:val="28"/>
        </w:rPr>
      </w:pPr>
      <w:r>
        <w:rPr>
          <w:color w:val="000000"/>
          <w:szCs w:val="28"/>
        </w:rPr>
        <w:t>2.2. Hiệu chỉnh trụ kim</w:t>
      </w:r>
    </w:p>
    <w:p w:rsidR="00565BC3" w:rsidRDefault="00565BC3" w:rsidP="00565BC3">
      <w:pPr>
        <w:spacing w:before="120"/>
        <w:ind w:firstLine="284"/>
        <w:jc w:val="both"/>
        <w:rPr>
          <w:color w:val="000000"/>
          <w:szCs w:val="28"/>
        </w:rPr>
      </w:pPr>
      <w:r>
        <w:rPr>
          <w:color w:val="000000"/>
          <w:szCs w:val="28"/>
        </w:rPr>
        <w:t>2.3. Hiệu chỉnh cam đẩy</w:t>
      </w:r>
    </w:p>
    <w:p w:rsidR="00565BC3" w:rsidRDefault="00565BC3" w:rsidP="00565BC3">
      <w:pPr>
        <w:spacing w:before="120"/>
        <w:ind w:firstLine="284"/>
        <w:jc w:val="both"/>
        <w:rPr>
          <w:color w:val="000000"/>
          <w:szCs w:val="28"/>
        </w:rPr>
      </w:pPr>
      <w:r>
        <w:rPr>
          <w:color w:val="000000"/>
          <w:szCs w:val="28"/>
        </w:rPr>
        <w:t>2.4. Hiệu chỉnh bộ đẩy nguyên liệu</w:t>
      </w:r>
    </w:p>
    <w:p w:rsidR="00565BC3" w:rsidRDefault="00565BC3" w:rsidP="00565BC3">
      <w:pPr>
        <w:spacing w:before="120"/>
        <w:ind w:firstLine="284"/>
        <w:jc w:val="both"/>
        <w:rPr>
          <w:color w:val="000000"/>
          <w:szCs w:val="28"/>
        </w:rPr>
      </w:pPr>
      <w:r>
        <w:rPr>
          <w:color w:val="000000"/>
          <w:szCs w:val="28"/>
        </w:rPr>
        <w:t>2.5. Hiệu chỉnh bộ tạo mũi</w:t>
      </w:r>
    </w:p>
    <w:p w:rsidR="00565BC3" w:rsidRDefault="00565BC3" w:rsidP="00565BC3">
      <w:pPr>
        <w:spacing w:before="120"/>
        <w:ind w:firstLine="284"/>
        <w:jc w:val="both"/>
        <w:rPr>
          <w:color w:val="000000"/>
          <w:szCs w:val="28"/>
        </w:rPr>
      </w:pPr>
      <w:r>
        <w:rPr>
          <w:color w:val="000000"/>
          <w:szCs w:val="28"/>
        </w:rPr>
        <w:t>2.6 Hiệu chỉnh chuyển đẩy nguyên liệu</w:t>
      </w:r>
    </w:p>
    <w:p w:rsidR="00565BC3" w:rsidRDefault="00565BC3" w:rsidP="00565BC3">
      <w:pPr>
        <w:tabs>
          <w:tab w:val="left" w:pos="5670"/>
        </w:tabs>
        <w:spacing w:before="120"/>
        <w:jc w:val="both"/>
        <w:rPr>
          <w:iCs/>
          <w:color w:val="000000"/>
          <w:szCs w:val="28"/>
        </w:rPr>
      </w:pPr>
      <w:r>
        <w:rPr>
          <w:b/>
          <w:color w:val="000000"/>
          <w:szCs w:val="28"/>
        </w:rPr>
        <w:t xml:space="preserve">Chương 5: Hiệu chỉnh máy đính cúc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máy đính cúc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Đính cúc đạt yêu cầu kỹ thuật.</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tính kỹ thuật</w:t>
      </w:r>
    </w:p>
    <w:p w:rsidR="00565BC3" w:rsidRDefault="00565BC3" w:rsidP="00565BC3">
      <w:pPr>
        <w:spacing w:before="120"/>
        <w:ind w:firstLine="284"/>
        <w:jc w:val="both"/>
        <w:rPr>
          <w:color w:val="000000"/>
          <w:szCs w:val="28"/>
        </w:rPr>
      </w:pPr>
      <w:r>
        <w:rPr>
          <w:color w:val="000000"/>
          <w:szCs w:val="28"/>
        </w:rPr>
        <w:t>2.2. Hiệu chỉnh bộ tạo mũi</w:t>
      </w:r>
    </w:p>
    <w:p w:rsidR="00565BC3" w:rsidRDefault="00565BC3" w:rsidP="00565BC3">
      <w:pPr>
        <w:spacing w:before="120"/>
        <w:ind w:firstLine="284"/>
        <w:jc w:val="both"/>
        <w:rPr>
          <w:color w:val="000000"/>
          <w:szCs w:val="28"/>
        </w:rPr>
      </w:pPr>
      <w:r>
        <w:rPr>
          <w:color w:val="000000"/>
          <w:szCs w:val="28"/>
        </w:rPr>
        <w:t>2.3. Định vị thời điểm lắc và đẩy thanh bàn kẹp cúc</w:t>
      </w:r>
    </w:p>
    <w:p w:rsidR="00565BC3" w:rsidRDefault="00565BC3" w:rsidP="00565BC3">
      <w:pPr>
        <w:spacing w:before="120"/>
        <w:ind w:firstLine="284"/>
        <w:jc w:val="both"/>
        <w:rPr>
          <w:color w:val="000000"/>
          <w:szCs w:val="28"/>
        </w:rPr>
      </w:pPr>
      <w:r>
        <w:rPr>
          <w:color w:val="000000"/>
          <w:szCs w:val="28"/>
        </w:rPr>
        <w:t>2.4. Hiệu chỉnh dừng máy và ly hợp ma sát</w:t>
      </w:r>
    </w:p>
    <w:p w:rsidR="00565BC3" w:rsidRDefault="00565BC3" w:rsidP="00565BC3">
      <w:pPr>
        <w:spacing w:before="120"/>
        <w:ind w:firstLine="284"/>
        <w:jc w:val="both"/>
        <w:rPr>
          <w:color w:val="000000"/>
          <w:szCs w:val="28"/>
        </w:rPr>
      </w:pPr>
      <w:r>
        <w:rPr>
          <w:color w:val="000000"/>
          <w:szCs w:val="28"/>
        </w:rPr>
        <w:t>2.5. Hiệu chỉnh số mũi</w:t>
      </w:r>
    </w:p>
    <w:p w:rsidR="00565BC3" w:rsidRDefault="00565BC3" w:rsidP="00565BC3">
      <w:pPr>
        <w:spacing w:before="120"/>
        <w:ind w:firstLine="284"/>
        <w:jc w:val="both"/>
        <w:rPr>
          <w:color w:val="000000"/>
          <w:szCs w:val="28"/>
        </w:rPr>
      </w:pPr>
      <w:r>
        <w:rPr>
          <w:color w:val="000000"/>
          <w:szCs w:val="28"/>
        </w:rPr>
        <w:t>2.6 Hiệu chỉnh bàn kẹp cúc</w:t>
      </w:r>
    </w:p>
    <w:p w:rsidR="00565BC3" w:rsidRDefault="00565BC3" w:rsidP="00565BC3">
      <w:pPr>
        <w:spacing w:before="120"/>
        <w:ind w:firstLine="284"/>
        <w:jc w:val="both"/>
        <w:rPr>
          <w:color w:val="000000"/>
          <w:szCs w:val="28"/>
        </w:rPr>
      </w:pPr>
      <w:r>
        <w:rPr>
          <w:color w:val="000000"/>
          <w:szCs w:val="28"/>
        </w:rPr>
        <w:t>2.7. Hiệu chỉnh cơ cấu điều hòa chỉ</w:t>
      </w:r>
    </w:p>
    <w:p w:rsidR="00565BC3" w:rsidRDefault="00565BC3" w:rsidP="00565BC3">
      <w:pPr>
        <w:spacing w:before="120"/>
        <w:ind w:firstLine="284"/>
        <w:jc w:val="both"/>
        <w:rPr>
          <w:color w:val="000000"/>
          <w:szCs w:val="28"/>
        </w:rPr>
      </w:pPr>
      <w:r>
        <w:rPr>
          <w:color w:val="000000"/>
          <w:szCs w:val="28"/>
        </w:rPr>
        <w:t>2.8. Các hỏng hóc</w:t>
      </w:r>
    </w:p>
    <w:p w:rsidR="00565BC3" w:rsidRDefault="00565BC3" w:rsidP="00565BC3">
      <w:pPr>
        <w:tabs>
          <w:tab w:val="left" w:pos="5670"/>
        </w:tabs>
        <w:spacing w:before="120"/>
        <w:jc w:val="both"/>
        <w:rPr>
          <w:iCs/>
          <w:color w:val="000000"/>
          <w:szCs w:val="28"/>
        </w:rPr>
      </w:pPr>
      <w:r>
        <w:rPr>
          <w:b/>
          <w:color w:val="000000"/>
          <w:szCs w:val="28"/>
        </w:rPr>
        <w:t xml:space="preserve">Chương 6: Hiệu chỉnh máy vắt sổ   </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máy vắt sổ</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Đạt được sản phẩm có đường vắt sổ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lastRenderedPageBreak/>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tính kỹ thuật</w:t>
      </w:r>
    </w:p>
    <w:p w:rsidR="00565BC3" w:rsidRDefault="00565BC3" w:rsidP="00565BC3">
      <w:pPr>
        <w:spacing w:before="120"/>
        <w:ind w:firstLine="284"/>
        <w:jc w:val="both"/>
        <w:rPr>
          <w:color w:val="000000"/>
          <w:szCs w:val="28"/>
        </w:rPr>
      </w:pPr>
      <w:r>
        <w:rPr>
          <w:color w:val="000000"/>
          <w:szCs w:val="28"/>
        </w:rPr>
        <w:t>2.2. Hiệu chỉnh bộ tạo mũi</w:t>
      </w:r>
    </w:p>
    <w:p w:rsidR="00565BC3" w:rsidRDefault="00565BC3" w:rsidP="00565BC3">
      <w:pPr>
        <w:spacing w:before="120"/>
        <w:ind w:firstLine="284"/>
        <w:jc w:val="both"/>
        <w:rPr>
          <w:color w:val="000000"/>
          <w:szCs w:val="28"/>
        </w:rPr>
      </w:pPr>
      <w:r>
        <w:rPr>
          <w:color w:val="000000"/>
          <w:szCs w:val="28"/>
        </w:rPr>
        <w:t>2.3. Hiệu chỉnh các móc</w:t>
      </w:r>
    </w:p>
    <w:p w:rsidR="00565BC3" w:rsidRDefault="00565BC3" w:rsidP="00565BC3">
      <w:pPr>
        <w:spacing w:before="120"/>
        <w:ind w:firstLine="284"/>
        <w:jc w:val="both"/>
        <w:rPr>
          <w:color w:val="000000"/>
          <w:szCs w:val="28"/>
        </w:rPr>
      </w:pPr>
      <w:r>
        <w:rPr>
          <w:color w:val="000000"/>
          <w:szCs w:val="28"/>
        </w:rPr>
        <w:t>2.4. Hiệu chỉnh giá đỡ kim</w:t>
      </w:r>
    </w:p>
    <w:p w:rsidR="00565BC3" w:rsidRDefault="00565BC3" w:rsidP="00565BC3">
      <w:pPr>
        <w:spacing w:before="120"/>
        <w:ind w:firstLine="284"/>
        <w:jc w:val="both"/>
        <w:rPr>
          <w:color w:val="000000"/>
          <w:szCs w:val="28"/>
        </w:rPr>
      </w:pPr>
      <w:r>
        <w:rPr>
          <w:color w:val="000000"/>
          <w:szCs w:val="28"/>
        </w:rPr>
        <w:t>2.5. Hiệu chỉnh cơ cấu chuyển đẩy nguyên liệu</w:t>
      </w:r>
    </w:p>
    <w:p w:rsidR="00565BC3" w:rsidRDefault="00565BC3" w:rsidP="00565BC3">
      <w:pPr>
        <w:spacing w:before="120"/>
        <w:ind w:firstLine="284"/>
        <w:jc w:val="both"/>
        <w:rPr>
          <w:color w:val="000000"/>
          <w:szCs w:val="28"/>
        </w:rPr>
      </w:pPr>
      <w:r>
        <w:rPr>
          <w:color w:val="000000"/>
          <w:szCs w:val="28"/>
        </w:rPr>
        <w:t>2.6 Hiệu chỉnh chuyển đẩy nguyên liệu</w:t>
      </w:r>
    </w:p>
    <w:p w:rsidR="00565BC3" w:rsidRDefault="00565BC3" w:rsidP="00565BC3">
      <w:pPr>
        <w:spacing w:before="120"/>
        <w:ind w:firstLine="284"/>
        <w:jc w:val="both"/>
        <w:rPr>
          <w:color w:val="000000"/>
          <w:szCs w:val="28"/>
        </w:rPr>
      </w:pPr>
      <w:r>
        <w:rPr>
          <w:color w:val="000000"/>
          <w:szCs w:val="28"/>
        </w:rPr>
        <w:t>2.7. Hiệu chỉnh cơ cấu nén ép nguyên liệu</w:t>
      </w:r>
    </w:p>
    <w:p w:rsidR="00565BC3" w:rsidRDefault="00565BC3" w:rsidP="00565BC3">
      <w:pPr>
        <w:spacing w:before="120"/>
        <w:ind w:firstLine="284"/>
        <w:jc w:val="both"/>
        <w:rPr>
          <w:color w:val="000000"/>
          <w:szCs w:val="28"/>
        </w:rPr>
      </w:pPr>
      <w:r>
        <w:rPr>
          <w:color w:val="000000"/>
          <w:szCs w:val="28"/>
        </w:rPr>
        <w:t>2.8. Hiệu chỉnh dao</w:t>
      </w:r>
    </w:p>
    <w:p w:rsidR="00565BC3" w:rsidRDefault="00565BC3" w:rsidP="00565BC3">
      <w:pPr>
        <w:spacing w:before="120"/>
        <w:ind w:firstLine="284"/>
        <w:jc w:val="both"/>
        <w:rPr>
          <w:color w:val="000000"/>
          <w:szCs w:val="28"/>
        </w:rPr>
      </w:pPr>
      <w:r>
        <w:rPr>
          <w:color w:val="000000"/>
          <w:szCs w:val="28"/>
        </w:rPr>
        <w:t>2.9. Các hỏng hóc</w:t>
      </w:r>
    </w:p>
    <w:p w:rsidR="00565BC3" w:rsidRDefault="00565BC3" w:rsidP="00565BC3">
      <w:pPr>
        <w:tabs>
          <w:tab w:val="left" w:pos="5670"/>
        </w:tabs>
        <w:spacing w:before="120"/>
        <w:jc w:val="both"/>
        <w:rPr>
          <w:iCs/>
          <w:color w:val="000000"/>
          <w:szCs w:val="28"/>
        </w:rPr>
      </w:pPr>
      <w:r>
        <w:rPr>
          <w:b/>
          <w:color w:val="000000"/>
          <w:szCs w:val="28"/>
        </w:rPr>
        <w:t xml:space="preserve">Chương 7: Hiệu chỉnh máy thùa khuy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máy thùa khuy</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Đạt được sản phẩm có đường thùa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tính kỹ thuật</w:t>
      </w:r>
    </w:p>
    <w:p w:rsidR="00565BC3" w:rsidRDefault="00565BC3" w:rsidP="00565BC3">
      <w:pPr>
        <w:spacing w:before="120"/>
        <w:ind w:firstLine="284"/>
        <w:jc w:val="both"/>
        <w:rPr>
          <w:color w:val="000000"/>
          <w:szCs w:val="28"/>
        </w:rPr>
      </w:pPr>
      <w:r>
        <w:rPr>
          <w:color w:val="000000"/>
          <w:szCs w:val="28"/>
        </w:rPr>
        <w:t>2.2. Hiệu chỉnh cam phân phối sản phẩm</w:t>
      </w:r>
    </w:p>
    <w:p w:rsidR="00565BC3" w:rsidRDefault="00565BC3" w:rsidP="00565BC3">
      <w:pPr>
        <w:spacing w:before="120"/>
        <w:ind w:firstLine="284"/>
        <w:jc w:val="both"/>
        <w:rPr>
          <w:color w:val="000000"/>
          <w:szCs w:val="28"/>
        </w:rPr>
      </w:pPr>
      <w:r>
        <w:rPr>
          <w:color w:val="000000"/>
          <w:szCs w:val="28"/>
        </w:rPr>
        <w:t>2.3. Hiệu chỉnh cơ cấu dao động lắc khung trụ kim</w:t>
      </w:r>
    </w:p>
    <w:p w:rsidR="00565BC3" w:rsidRDefault="00565BC3" w:rsidP="00565BC3">
      <w:pPr>
        <w:spacing w:before="120"/>
        <w:ind w:firstLine="284"/>
        <w:jc w:val="both"/>
        <w:rPr>
          <w:color w:val="000000"/>
          <w:szCs w:val="28"/>
        </w:rPr>
      </w:pPr>
      <w:r>
        <w:rPr>
          <w:color w:val="000000"/>
          <w:szCs w:val="28"/>
        </w:rPr>
        <w:t>2.4. Hiệu chỉnh cơ cấu nén ép và chuyển đẩy nguyên liệu</w:t>
      </w:r>
    </w:p>
    <w:p w:rsidR="00565BC3" w:rsidRDefault="00565BC3" w:rsidP="00565BC3">
      <w:pPr>
        <w:spacing w:before="120"/>
        <w:ind w:firstLine="284"/>
        <w:jc w:val="both"/>
        <w:rPr>
          <w:color w:val="000000"/>
          <w:szCs w:val="28"/>
        </w:rPr>
      </w:pPr>
      <w:r>
        <w:rPr>
          <w:color w:val="000000"/>
          <w:szCs w:val="28"/>
        </w:rPr>
        <w:t>2.5. Hiệu chỉnh bộ tạo mũi</w:t>
      </w:r>
    </w:p>
    <w:p w:rsidR="00565BC3" w:rsidRDefault="00565BC3" w:rsidP="00565BC3">
      <w:pPr>
        <w:spacing w:before="120"/>
        <w:ind w:firstLine="284"/>
        <w:jc w:val="both"/>
        <w:rPr>
          <w:color w:val="000000"/>
          <w:szCs w:val="28"/>
        </w:rPr>
      </w:pPr>
      <w:r>
        <w:rPr>
          <w:color w:val="000000"/>
          <w:szCs w:val="28"/>
        </w:rPr>
        <w:t>2.6 Hiệu chỉnh hệ thống đục lỗ khuy</w:t>
      </w:r>
    </w:p>
    <w:p w:rsidR="00565BC3" w:rsidRDefault="00565BC3" w:rsidP="00565BC3">
      <w:pPr>
        <w:spacing w:before="120"/>
        <w:ind w:firstLine="284"/>
        <w:jc w:val="both"/>
        <w:rPr>
          <w:color w:val="000000"/>
          <w:szCs w:val="28"/>
        </w:rPr>
      </w:pPr>
      <w:r>
        <w:rPr>
          <w:color w:val="000000"/>
          <w:szCs w:val="28"/>
        </w:rPr>
        <w:t>2.7. Hiệu chỉnh kéo cắt chỉ trên</w:t>
      </w:r>
    </w:p>
    <w:p w:rsidR="00565BC3" w:rsidRDefault="00565BC3" w:rsidP="00565BC3">
      <w:pPr>
        <w:spacing w:before="120"/>
        <w:ind w:firstLine="284"/>
        <w:jc w:val="both"/>
        <w:rPr>
          <w:color w:val="000000"/>
          <w:szCs w:val="28"/>
        </w:rPr>
      </w:pPr>
      <w:r>
        <w:rPr>
          <w:color w:val="000000"/>
          <w:szCs w:val="28"/>
        </w:rPr>
        <w:t>2.8. Hiệu chỉnh kéo cắt chỉ dưới</w:t>
      </w:r>
    </w:p>
    <w:p w:rsidR="00565BC3" w:rsidRDefault="00565BC3" w:rsidP="00565BC3">
      <w:pPr>
        <w:spacing w:before="120"/>
        <w:ind w:firstLine="284"/>
        <w:jc w:val="both"/>
        <w:rPr>
          <w:color w:val="000000"/>
          <w:szCs w:val="28"/>
        </w:rPr>
      </w:pPr>
      <w:r>
        <w:rPr>
          <w:color w:val="000000"/>
          <w:szCs w:val="28"/>
        </w:rPr>
        <w:t>2.9. Hiệu chỉnh bộ ép chỉ dẫn chỉ</w:t>
      </w:r>
    </w:p>
    <w:p w:rsidR="00565BC3" w:rsidRDefault="00565BC3" w:rsidP="00565BC3">
      <w:pPr>
        <w:tabs>
          <w:tab w:val="left" w:pos="5670"/>
        </w:tabs>
        <w:spacing w:before="120"/>
        <w:jc w:val="both"/>
        <w:rPr>
          <w:iCs/>
          <w:color w:val="000000"/>
          <w:szCs w:val="28"/>
        </w:rPr>
      </w:pPr>
      <w:r>
        <w:rPr>
          <w:b/>
          <w:color w:val="000000"/>
          <w:szCs w:val="28"/>
        </w:rPr>
        <w:t xml:space="preserve">Chương 8: Hiệu chỉnh máy Kansai bông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lastRenderedPageBreak/>
        <w:t>Nhận biết được một số loại máy Kansai</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máy;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Đạt được sản phẩm có đường may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Hiệu chỉnh bộ tạo mũi</w:t>
      </w:r>
    </w:p>
    <w:p w:rsidR="00565BC3" w:rsidRDefault="00565BC3" w:rsidP="00565BC3">
      <w:pPr>
        <w:spacing w:before="120"/>
        <w:ind w:firstLine="284"/>
        <w:jc w:val="both"/>
        <w:rPr>
          <w:color w:val="000000"/>
          <w:szCs w:val="28"/>
        </w:rPr>
      </w:pPr>
      <w:r>
        <w:rPr>
          <w:color w:val="000000"/>
          <w:szCs w:val="28"/>
        </w:rPr>
        <w:t>2.2. Hiệu chỉnh cần đánh bông</w:t>
      </w:r>
    </w:p>
    <w:p w:rsidR="00565BC3" w:rsidRDefault="00565BC3" w:rsidP="00565BC3">
      <w:pPr>
        <w:spacing w:before="120"/>
        <w:ind w:firstLine="284"/>
        <w:jc w:val="both"/>
        <w:rPr>
          <w:color w:val="000000"/>
          <w:szCs w:val="28"/>
        </w:rPr>
      </w:pPr>
      <w:r>
        <w:rPr>
          <w:color w:val="000000"/>
          <w:szCs w:val="28"/>
        </w:rPr>
        <w:t>2.3. Hiệu chỉnh cơ cấu chuyển đẩy nguyên liệu</w:t>
      </w:r>
    </w:p>
    <w:p w:rsidR="00565BC3" w:rsidRDefault="00565BC3" w:rsidP="00565BC3">
      <w:pPr>
        <w:spacing w:before="120"/>
        <w:ind w:firstLine="284"/>
        <w:jc w:val="both"/>
        <w:rPr>
          <w:color w:val="000000"/>
          <w:szCs w:val="28"/>
        </w:rPr>
      </w:pPr>
      <w:r>
        <w:rPr>
          <w:color w:val="000000"/>
          <w:szCs w:val="28"/>
        </w:rPr>
        <w:t>2.4. Hiệu chỉnh cơ cấu đánh chùng chỉ - tiếp chỉ</w:t>
      </w:r>
    </w:p>
    <w:p w:rsidR="00565BC3" w:rsidRDefault="00565BC3" w:rsidP="00565BC3">
      <w:pPr>
        <w:spacing w:before="120"/>
        <w:ind w:firstLine="284"/>
        <w:jc w:val="both"/>
        <w:rPr>
          <w:color w:val="000000"/>
          <w:szCs w:val="28"/>
        </w:rPr>
      </w:pPr>
      <w:r>
        <w:rPr>
          <w:color w:val="000000"/>
          <w:szCs w:val="28"/>
        </w:rPr>
        <w:t>2.5. Hiệu chỉnh sơ đồ xỏ chỉ</w:t>
      </w:r>
    </w:p>
    <w:p w:rsidR="00565BC3" w:rsidRDefault="00565BC3" w:rsidP="00565BC3">
      <w:pPr>
        <w:tabs>
          <w:tab w:val="left" w:pos="5670"/>
        </w:tabs>
        <w:spacing w:before="120"/>
        <w:jc w:val="both"/>
        <w:rPr>
          <w:iCs/>
          <w:color w:val="000000"/>
          <w:szCs w:val="28"/>
        </w:rPr>
      </w:pPr>
      <w:r>
        <w:rPr>
          <w:b/>
          <w:color w:val="000000"/>
          <w:szCs w:val="28"/>
        </w:rPr>
        <w:t xml:space="preserve">Chương 9: Cách sử dụng gá lắp trong ngành may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cữ gá lắp</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kỹ thuật của cữ;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Đạt được sản phẩm có đường may đạt tiêu chuẩn.</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Cữ gá liên kết chi tiết và hoàn thiện mũi may</w:t>
      </w:r>
    </w:p>
    <w:p w:rsidR="00565BC3" w:rsidRDefault="00565BC3" w:rsidP="00565BC3">
      <w:pPr>
        <w:spacing w:before="120"/>
        <w:ind w:firstLine="284"/>
        <w:jc w:val="both"/>
        <w:rPr>
          <w:color w:val="000000"/>
          <w:szCs w:val="28"/>
        </w:rPr>
      </w:pPr>
      <w:r>
        <w:rPr>
          <w:color w:val="000000"/>
          <w:szCs w:val="28"/>
        </w:rPr>
        <w:t>2.2. Hiệu chỉnh cữ gá cuốn mép chi tiết</w:t>
      </w:r>
    </w:p>
    <w:p w:rsidR="00565BC3" w:rsidRDefault="00565BC3" w:rsidP="00565BC3">
      <w:pPr>
        <w:tabs>
          <w:tab w:val="left" w:pos="5670"/>
        </w:tabs>
        <w:spacing w:before="120"/>
        <w:jc w:val="both"/>
        <w:rPr>
          <w:iCs/>
          <w:color w:val="000000"/>
          <w:szCs w:val="28"/>
        </w:rPr>
      </w:pPr>
      <w:r>
        <w:rPr>
          <w:b/>
          <w:color w:val="000000"/>
          <w:szCs w:val="28"/>
        </w:rPr>
        <w:t xml:space="preserve">Chương 10: Cách sử dụng thiết bị ủi   </w:t>
      </w:r>
      <w:r>
        <w:rPr>
          <w:b/>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Nhận biết được một số loại thiết bị ủi</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 xml:space="preserve">Điều chỉnh đúng các thông số ủi; </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Ủi sản phẩm đạt yêu cầu kỹ thuật</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Thao tác nhanh, gọn, chính xác.</w:t>
      </w:r>
    </w:p>
    <w:p w:rsidR="00565BC3" w:rsidRDefault="00565BC3" w:rsidP="00DB576A">
      <w:pPr>
        <w:numPr>
          <w:ilvl w:val="0"/>
          <w:numId w:val="11"/>
        </w:numPr>
        <w:spacing w:before="120" w:after="0" w:line="240" w:lineRule="auto"/>
        <w:ind w:left="720"/>
        <w:jc w:val="both"/>
        <w:rPr>
          <w:iCs/>
          <w:color w:val="000000"/>
          <w:szCs w:val="28"/>
        </w:rPr>
      </w:pPr>
      <w:r>
        <w:rPr>
          <w:iCs/>
          <w:color w:val="000000"/>
          <w:szCs w:val="28"/>
        </w:rPr>
        <w:t>Đảm bảo an toàn lao động, vệ sinh công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Quá trình sử dụng thiết bị ủi</w:t>
      </w:r>
    </w:p>
    <w:p w:rsidR="00565BC3" w:rsidRDefault="00565BC3" w:rsidP="00565BC3">
      <w:pPr>
        <w:spacing w:before="120"/>
        <w:ind w:firstLine="284"/>
        <w:jc w:val="both"/>
        <w:rPr>
          <w:color w:val="000000"/>
          <w:szCs w:val="28"/>
        </w:rPr>
      </w:pPr>
      <w:r>
        <w:rPr>
          <w:color w:val="000000"/>
          <w:szCs w:val="28"/>
        </w:rPr>
        <w:t>2.2. Kỹ thuật ủi ép</w:t>
      </w:r>
    </w:p>
    <w:p w:rsidR="00565BC3" w:rsidRDefault="00565BC3" w:rsidP="00565BC3">
      <w:pPr>
        <w:spacing w:before="120"/>
        <w:jc w:val="both"/>
        <w:rPr>
          <w:b/>
          <w:color w:val="000000"/>
          <w:szCs w:val="28"/>
        </w:rPr>
      </w:pPr>
      <w:r>
        <w:rPr>
          <w:b/>
          <w:color w:val="000000"/>
          <w:szCs w:val="28"/>
        </w:rPr>
        <w:lastRenderedPageBreak/>
        <w:t>IV. Điều kiện thực hiện:</w:t>
      </w:r>
    </w:p>
    <w:p w:rsidR="00565BC3" w:rsidRDefault="00565BC3" w:rsidP="00565BC3">
      <w:pPr>
        <w:spacing w:before="120"/>
        <w:ind w:left="426"/>
        <w:jc w:val="both"/>
        <w:outlineLvl w:val="0"/>
        <w:rPr>
          <w:color w:val="000000"/>
          <w:szCs w:val="28"/>
        </w:rPr>
      </w:pPr>
      <w:r>
        <w:rPr>
          <w:color w:val="000000"/>
          <w:szCs w:val="28"/>
        </w:rPr>
        <w:t>1. Phòng học chuyên môn hóa/nhà xưởng: Phòng học lý thuyết và xưởng thực hành</w:t>
      </w:r>
    </w:p>
    <w:p w:rsidR="00565BC3" w:rsidRDefault="00565BC3" w:rsidP="00565BC3">
      <w:pPr>
        <w:spacing w:before="120"/>
        <w:ind w:firstLine="426"/>
        <w:jc w:val="both"/>
        <w:outlineLvl w:val="0"/>
        <w:rPr>
          <w:color w:val="000000"/>
          <w:szCs w:val="28"/>
        </w:rPr>
      </w:pPr>
      <w:r>
        <w:rPr>
          <w:color w:val="000000"/>
          <w:szCs w:val="28"/>
        </w:rPr>
        <w:t>2. Trang thiết bị máy móc: Máy chiếu, máy tính, các máy móc ngành may</w:t>
      </w:r>
    </w:p>
    <w:p w:rsidR="00565BC3" w:rsidRDefault="00565BC3" w:rsidP="00565BC3">
      <w:pPr>
        <w:spacing w:before="120"/>
        <w:ind w:left="426"/>
        <w:jc w:val="both"/>
        <w:rPr>
          <w:iCs/>
          <w:color w:val="000000"/>
          <w:szCs w:val="28"/>
        </w:rPr>
      </w:pPr>
      <w:r>
        <w:rPr>
          <w:color w:val="000000"/>
          <w:szCs w:val="28"/>
        </w:rPr>
        <w:t>3. Học liệu, dụng cụ, nguyên vật liệu: Vải, chỉ, phấn, giấy bìa, thoi, suốt</w:t>
      </w:r>
      <w:r>
        <w:rPr>
          <w:iCs/>
          <w:color w:val="000000"/>
          <w:szCs w:val="28"/>
        </w:rPr>
        <w:t>.</w:t>
      </w:r>
    </w:p>
    <w:p w:rsidR="00565BC3" w:rsidRDefault="00565BC3" w:rsidP="00565BC3">
      <w:pPr>
        <w:spacing w:before="120"/>
        <w:ind w:left="426"/>
        <w:jc w:val="both"/>
        <w:outlineLvl w:val="0"/>
        <w:rPr>
          <w:color w:val="000000"/>
          <w:szCs w:val="28"/>
        </w:rPr>
      </w:pPr>
      <w:r>
        <w:rPr>
          <w:color w:val="000000"/>
          <w:szCs w:val="28"/>
        </w:rPr>
        <w:t>4. Các điều kiện khác: Chương trình Môn học Thiết bị May; Giáo trình Môn học Thiết bị &amp; bảo trì may công nghiệp; Các mô hình giảng dạy, tranh ảnh, Catalog.</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left="567" w:firstLine="57"/>
        <w:rPr>
          <w:color w:val="000000"/>
          <w:szCs w:val="28"/>
        </w:rPr>
      </w:pPr>
      <w:r>
        <w:rPr>
          <w:color w:val="000000"/>
          <w:szCs w:val="28"/>
        </w:rPr>
        <w:t>- Kiến thức: Đánh giá  qua các bài kiểm tra viết hoặc vấn đáp đạt yêu cầu sau:</w:t>
      </w:r>
    </w:p>
    <w:p w:rsidR="00565BC3" w:rsidRDefault="00565BC3" w:rsidP="00565BC3">
      <w:pPr>
        <w:spacing w:before="120"/>
        <w:ind w:left="720"/>
        <w:jc w:val="both"/>
        <w:rPr>
          <w:color w:val="000000"/>
          <w:szCs w:val="28"/>
        </w:rPr>
      </w:pPr>
      <w:r>
        <w:rPr>
          <w:color w:val="000000"/>
          <w:szCs w:val="28"/>
        </w:rPr>
        <w:t>+ Kiến thức lý thuyết về đặc điểm, đặc tính kỹ thuật, cấu tạo và nguyên lý hoạt động.</w:t>
      </w:r>
    </w:p>
    <w:p w:rsidR="00565BC3" w:rsidRDefault="00565BC3" w:rsidP="00565BC3">
      <w:pPr>
        <w:spacing w:before="120"/>
        <w:ind w:left="720"/>
        <w:jc w:val="both"/>
        <w:rPr>
          <w:color w:val="000000"/>
          <w:szCs w:val="28"/>
        </w:rPr>
      </w:pPr>
      <w:r>
        <w:rPr>
          <w:color w:val="000000"/>
          <w:szCs w:val="28"/>
        </w:rPr>
        <w:t>+ Phương pháp sử dụng, vận hành bảo quản các loại thiết bị may.</w:t>
      </w:r>
    </w:p>
    <w:p w:rsidR="00565BC3" w:rsidRDefault="00565BC3" w:rsidP="00565BC3">
      <w:pPr>
        <w:spacing w:before="120"/>
        <w:ind w:left="709" w:hanging="85"/>
        <w:jc w:val="both"/>
        <w:rPr>
          <w:color w:val="000000"/>
          <w:szCs w:val="28"/>
        </w:rPr>
      </w:pPr>
      <w:r>
        <w:rPr>
          <w:color w:val="000000"/>
          <w:szCs w:val="28"/>
        </w:rPr>
        <w:t>- Kỹ năng: Đánh giá kỹ năng của sinh viên: vận hành và bảo quản thiết bị đúng kỹ thuật, an toàn</w:t>
      </w:r>
    </w:p>
    <w:p w:rsidR="00565BC3" w:rsidRDefault="00565BC3" w:rsidP="00565BC3">
      <w:pPr>
        <w:spacing w:before="120"/>
        <w:ind w:left="709" w:hanging="85"/>
        <w:jc w:val="both"/>
        <w:rPr>
          <w:color w:val="000000"/>
          <w:szCs w:val="28"/>
        </w:rPr>
      </w:pPr>
      <w:r>
        <w:rPr>
          <w:color w:val="000000"/>
          <w:szCs w:val="28"/>
        </w:rPr>
        <w:t>- Năng lực tự chủ và trách nhiệm: Đánh giá tính tự giác, tính kỷ luật, tham gia đầy đủ thời lượng môn học, cẩn thận, tỉ mỉ, chính xác trong công việc đảm bảo an toàn.</w:t>
      </w:r>
    </w:p>
    <w:p w:rsidR="00565BC3" w:rsidRDefault="00565BC3" w:rsidP="00565BC3">
      <w:pPr>
        <w:spacing w:before="120"/>
        <w:ind w:left="426" w:hanging="86"/>
        <w:jc w:val="both"/>
        <w:outlineLvl w:val="0"/>
        <w:rPr>
          <w:color w:val="000000"/>
          <w:szCs w:val="28"/>
        </w:rPr>
      </w:pPr>
      <w:r>
        <w:rPr>
          <w:color w:val="000000"/>
          <w:szCs w:val="28"/>
        </w:rPr>
        <w:t>2. Phương pháp: Sinh viên phải tham dự đầy đủ các bài thực hành. Điểm học phần thực hành là trung bình cộng của 3 bài kiểm tra thực hành</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left="426"/>
        <w:jc w:val="both"/>
        <w:outlineLvl w:val="0"/>
        <w:rPr>
          <w:color w:val="000000"/>
          <w:szCs w:val="28"/>
        </w:rPr>
      </w:pPr>
      <w:r>
        <w:rPr>
          <w:color w:val="000000"/>
          <w:szCs w:val="28"/>
        </w:rPr>
        <w:t>1. Phạm vi áp dụng: Chương trình môn học Thiết bị và bảo trì may công nghiệp sử dụng để giảng dạy trình độ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spacing w:before="120"/>
        <w:ind w:left="720" w:firstLine="131"/>
        <w:jc w:val="both"/>
        <w:rPr>
          <w:iCs/>
          <w:color w:val="000000"/>
          <w:szCs w:val="28"/>
        </w:rPr>
      </w:pPr>
      <w:r>
        <w:rPr>
          <w:iCs/>
          <w:color w:val="000000"/>
          <w:szCs w:val="28"/>
        </w:rPr>
        <w:t xml:space="preserve">+ </w:t>
      </w:r>
      <w:r>
        <w:rPr>
          <w:color w:val="000000"/>
          <w:szCs w:val="28"/>
        </w:rPr>
        <w:t>Giảng viên trước khi dạy cần căn cứ vào nội dung tổng quát của môn học và nội dung của từng bài học, chuẩn bị đầy đủ các điều kiện thực hiện bài học để đảm bảo chất lượng giảng dạy</w:t>
      </w:r>
      <w:r>
        <w:rPr>
          <w:iCs/>
          <w:color w:val="000000"/>
          <w:szCs w:val="28"/>
        </w:rPr>
        <w:t>;</w:t>
      </w:r>
    </w:p>
    <w:p w:rsidR="00565BC3" w:rsidRDefault="00565BC3" w:rsidP="00565BC3">
      <w:pPr>
        <w:spacing w:before="120"/>
        <w:ind w:left="720" w:firstLine="131"/>
        <w:jc w:val="both"/>
        <w:rPr>
          <w:iCs/>
          <w:color w:val="000000"/>
          <w:szCs w:val="28"/>
        </w:rPr>
      </w:pPr>
      <w:r>
        <w:rPr>
          <w:iCs/>
          <w:color w:val="000000"/>
          <w:szCs w:val="28"/>
        </w:rPr>
        <w:t xml:space="preserve">+ </w:t>
      </w:r>
      <w:r>
        <w:rPr>
          <w:color w:val="000000"/>
          <w:szCs w:val="28"/>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Pr>
          <w:iCs/>
          <w:color w:val="000000"/>
          <w:szCs w:val="28"/>
        </w:rPr>
        <w:t>;</w:t>
      </w:r>
    </w:p>
    <w:p w:rsidR="00565BC3" w:rsidRDefault="00565BC3" w:rsidP="00565BC3">
      <w:pPr>
        <w:spacing w:before="120"/>
        <w:ind w:left="720" w:firstLine="131"/>
        <w:jc w:val="both"/>
        <w:rPr>
          <w:iCs/>
          <w:color w:val="000000"/>
          <w:szCs w:val="28"/>
        </w:rPr>
      </w:pPr>
      <w:r>
        <w:rPr>
          <w:iCs/>
          <w:color w:val="000000"/>
          <w:szCs w:val="28"/>
        </w:rPr>
        <w:t xml:space="preserve">+ </w:t>
      </w:r>
      <w:r>
        <w:rPr>
          <w:color w:val="000000"/>
          <w:szCs w:val="28"/>
        </w:rPr>
        <w:t>Kiểm tra</w:t>
      </w:r>
      <w:r>
        <w:rPr>
          <w:iCs/>
          <w:color w:val="000000"/>
          <w:szCs w:val="28"/>
        </w:rPr>
        <w:t xml:space="preserve"> uốn nắn, hướng dẫn và sửa các lỗi tại lớp cho sinh viên.</w:t>
      </w:r>
    </w:p>
    <w:p w:rsidR="00565BC3" w:rsidRDefault="00565BC3" w:rsidP="00565BC3">
      <w:pPr>
        <w:spacing w:before="120"/>
        <w:ind w:left="709"/>
        <w:jc w:val="both"/>
        <w:outlineLvl w:val="0"/>
        <w:rPr>
          <w:color w:val="000000"/>
          <w:szCs w:val="28"/>
        </w:rPr>
      </w:pPr>
      <w:r>
        <w:rPr>
          <w:color w:val="000000"/>
          <w:szCs w:val="28"/>
        </w:rPr>
        <w:t>- Đối với người học: Cần đi học chuyên cần, chú ý quan sát giảng viên làm mẫu và thực hiện cho thuần thục..</w:t>
      </w:r>
    </w:p>
    <w:p w:rsidR="00565BC3" w:rsidRDefault="00565BC3" w:rsidP="00565BC3">
      <w:pPr>
        <w:spacing w:before="120"/>
        <w:ind w:firstLine="426"/>
        <w:jc w:val="both"/>
        <w:outlineLvl w:val="0"/>
        <w:rPr>
          <w:color w:val="000000"/>
          <w:szCs w:val="28"/>
        </w:rPr>
      </w:pPr>
      <w:r>
        <w:rPr>
          <w:color w:val="000000"/>
          <w:szCs w:val="28"/>
        </w:rPr>
        <w:lastRenderedPageBreak/>
        <w:t>3. Những trọng tâm cần chú ý:</w:t>
      </w:r>
    </w:p>
    <w:p w:rsidR="00565BC3" w:rsidRDefault="00565BC3" w:rsidP="00565BC3">
      <w:pPr>
        <w:spacing w:before="120"/>
        <w:ind w:left="720"/>
        <w:jc w:val="both"/>
        <w:rPr>
          <w:b/>
          <w:color w:val="000000"/>
          <w:szCs w:val="28"/>
        </w:rPr>
      </w:pPr>
      <w:r>
        <w:rPr>
          <w:iCs/>
          <w:color w:val="000000"/>
          <w:szCs w:val="28"/>
        </w:rPr>
        <w:t>Chương 1</w:t>
      </w:r>
    </w:p>
    <w:p w:rsidR="00565BC3" w:rsidRDefault="00565BC3" w:rsidP="00565BC3">
      <w:pPr>
        <w:spacing w:before="120"/>
        <w:ind w:left="720"/>
        <w:rPr>
          <w:color w:val="000000"/>
          <w:szCs w:val="28"/>
        </w:rPr>
      </w:pPr>
      <w:r>
        <w:rPr>
          <w:color w:val="000000"/>
          <w:szCs w:val="28"/>
        </w:rPr>
        <w:t>Chương 2</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pStyle w:val="ListParagraph"/>
        <w:numPr>
          <w:ilvl w:val="0"/>
          <w:numId w:val="19"/>
        </w:numPr>
        <w:tabs>
          <w:tab w:val="left" w:pos="640"/>
          <w:tab w:val="left" w:pos="780"/>
        </w:tabs>
        <w:spacing w:before="120"/>
        <w:contextualSpacing w:val="0"/>
        <w:jc w:val="both"/>
        <w:rPr>
          <w:rFonts w:ascii="Times New Roman" w:hAnsi="Times New Roman"/>
          <w:color w:val="000000"/>
          <w:szCs w:val="28"/>
        </w:rPr>
      </w:pPr>
      <w:r>
        <w:rPr>
          <w:rFonts w:ascii="Times New Roman" w:hAnsi="Times New Roman"/>
          <w:color w:val="000000"/>
          <w:szCs w:val="28"/>
        </w:rPr>
        <w:t xml:space="preserve">[1] </w:t>
      </w:r>
      <w:r>
        <w:rPr>
          <w:rFonts w:ascii="Times New Roman" w:hAnsi="Times New Roman"/>
          <w:i/>
          <w:color w:val="000000"/>
          <w:szCs w:val="28"/>
        </w:rPr>
        <w:t>Thiết bị may công nhiệp và bảo trì</w:t>
      </w:r>
      <w:r>
        <w:rPr>
          <w:rFonts w:ascii="Times New Roman" w:hAnsi="Times New Roman"/>
          <w:color w:val="000000"/>
          <w:szCs w:val="28"/>
        </w:rPr>
        <w:t xml:space="preserve">, Trường CĐ KT Lý Tự Trọng. 2012 </w:t>
      </w:r>
    </w:p>
    <w:p w:rsidR="00565BC3" w:rsidRDefault="00565BC3" w:rsidP="00DB576A">
      <w:pPr>
        <w:pStyle w:val="ListParagraph"/>
        <w:numPr>
          <w:ilvl w:val="0"/>
          <w:numId w:val="19"/>
        </w:numPr>
        <w:tabs>
          <w:tab w:val="left" w:pos="640"/>
          <w:tab w:val="left" w:pos="780"/>
        </w:tabs>
        <w:spacing w:before="120"/>
        <w:contextualSpacing w:val="0"/>
        <w:jc w:val="both"/>
        <w:rPr>
          <w:rFonts w:ascii="Times New Roman" w:hAnsi="Times New Roman"/>
          <w:color w:val="000000"/>
          <w:szCs w:val="28"/>
        </w:rPr>
      </w:pPr>
      <w:r>
        <w:rPr>
          <w:rFonts w:ascii="Times New Roman" w:hAnsi="Times New Roman"/>
          <w:color w:val="000000"/>
          <w:szCs w:val="28"/>
        </w:rPr>
        <w:t xml:space="preserve">[2] </w:t>
      </w:r>
      <w:r>
        <w:rPr>
          <w:rFonts w:ascii="Times New Roman" w:hAnsi="Times New Roman"/>
          <w:i/>
          <w:color w:val="000000"/>
          <w:szCs w:val="28"/>
        </w:rPr>
        <w:t>Thực tập  Thiết bị may công nhiệp và bảo trì</w:t>
      </w:r>
      <w:r>
        <w:rPr>
          <w:rFonts w:ascii="Times New Roman" w:hAnsi="Times New Roman"/>
          <w:color w:val="000000"/>
          <w:szCs w:val="28"/>
        </w:rPr>
        <w:t>, Trường CĐ KT Lý Tự Trọng. 2012</w:t>
      </w:r>
    </w:p>
    <w:p w:rsidR="00565BC3" w:rsidRDefault="00565BC3" w:rsidP="00DB576A">
      <w:pPr>
        <w:pStyle w:val="ListParagraph"/>
        <w:numPr>
          <w:ilvl w:val="0"/>
          <w:numId w:val="19"/>
        </w:numPr>
        <w:tabs>
          <w:tab w:val="left" w:pos="640"/>
          <w:tab w:val="left" w:pos="780"/>
        </w:tabs>
        <w:spacing w:before="120"/>
        <w:contextualSpacing w:val="0"/>
        <w:jc w:val="both"/>
        <w:rPr>
          <w:rFonts w:ascii="Times New Roman" w:hAnsi="Times New Roman"/>
          <w:iCs/>
          <w:color w:val="000000"/>
          <w:szCs w:val="28"/>
        </w:rPr>
      </w:pPr>
      <w:r>
        <w:rPr>
          <w:rFonts w:ascii="Times New Roman" w:hAnsi="Times New Roman"/>
          <w:color w:val="000000"/>
          <w:szCs w:val="28"/>
        </w:rPr>
        <w:t xml:space="preserve">[3] </w:t>
      </w:r>
      <w:r>
        <w:rPr>
          <w:rFonts w:ascii="Times New Roman" w:hAnsi="Times New Roman"/>
          <w:i/>
          <w:iCs/>
          <w:color w:val="000000"/>
          <w:szCs w:val="28"/>
        </w:rPr>
        <w:t>Giáo trình Thiết bị May</w:t>
      </w:r>
      <w:r>
        <w:rPr>
          <w:rFonts w:ascii="Times New Roman" w:hAnsi="Times New Roman"/>
          <w:iCs/>
          <w:color w:val="000000"/>
          <w:szCs w:val="28"/>
        </w:rPr>
        <w:t>, Trường Cao đẳng Nghề KT- KT Vinatex 2009</w:t>
      </w:r>
    </w:p>
    <w:p w:rsidR="00565BC3" w:rsidRDefault="00565BC3" w:rsidP="00DB576A">
      <w:pPr>
        <w:pStyle w:val="ListParagraph"/>
        <w:numPr>
          <w:ilvl w:val="0"/>
          <w:numId w:val="19"/>
        </w:numPr>
        <w:tabs>
          <w:tab w:val="left" w:pos="640"/>
          <w:tab w:val="left" w:pos="780"/>
        </w:tabs>
        <w:spacing w:before="120"/>
        <w:contextualSpacing w:val="0"/>
        <w:jc w:val="both"/>
        <w:rPr>
          <w:rFonts w:ascii="Times New Roman" w:hAnsi="Times New Roman"/>
          <w:iCs/>
          <w:color w:val="000000"/>
          <w:szCs w:val="28"/>
        </w:rPr>
      </w:pPr>
      <w:r>
        <w:rPr>
          <w:rFonts w:ascii="Times New Roman" w:hAnsi="Times New Roman"/>
          <w:iCs/>
          <w:color w:val="000000"/>
          <w:szCs w:val="28"/>
        </w:rPr>
        <w:t>[4] Chu</w:t>
      </w:r>
      <w:r>
        <w:rPr>
          <w:rFonts w:ascii="Times New Roman" w:hAnsi="Times New Roman"/>
          <w:color w:val="000000"/>
          <w:szCs w:val="28"/>
        </w:rPr>
        <w:t xml:space="preserve"> Sĩ Dương, </w:t>
      </w:r>
      <w:r>
        <w:rPr>
          <w:rFonts w:ascii="Times New Roman" w:hAnsi="Times New Roman"/>
          <w:i/>
          <w:color w:val="000000"/>
          <w:szCs w:val="28"/>
        </w:rPr>
        <w:t>Giáo trình  Sửa chữa Thiết bị May</w:t>
      </w:r>
      <w:r>
        <w:rPr>
          <w:rFonts w:ascii="Times New Roman" w:hAnsi="Times New Roman"/>
          <w:color w:val="000000"/>
          <w:szCs w:val="28"/>
        </w:rPr>
        <w:t>, 1996.</w:t>
      </w:r>
    </w:p>
    <w:p w:rsidR="00565BC3" w:rsidRDefault="00565BC3" w:rsidP="00565BC3">
      <w:pPr>
        <w:spacing w:before="120"/>
        <w:ind w:firstLine="426"/>
        <w:rPr>
          <w:color w:val="000000"/>
          <w:szCs w:val="28"/>
        </w:rPr>
      </w:pPr>
      <w:r>
        <w:rPr>
          <w:color w:val="000000"/>
          <w:szCs w:val="28"/>
        </w:rPr>
        <w:t>5. Ghi chú và giải thích (nếu có): không</w:t>
      </w:r>
    </w:p>
    <w:p w:rsidR="00565BC3" w:rsidRDefault="00565BC3" w:rsidP="00565BC3">
      <w:pPr>
        <w:tabs>
          <w:tab w:val="center" w:pos="6804"/>
        </w:tabs>
        <w:spacing w:before="120"/>
        <w:jc w:val="center"/>
        <w:rPr>
          <w:i/>
          <w:iCs/>
          <w:color w:val="000000"/>
          <w:szCs w:val="28"/>
        </w:rPr>
      </w:pPr>
      <w:r>
        <w:rPr>
          <w:i/>
          <w:iCs/>
          <w:color w:val="000000"/>
          <w:szCs w:val="28"/>
        </w:rPr>
        <w:t xml:space="preserve">                                             Thành phố Hồ Chí Minh, ngày       tháng       năm 2019</w:t>
      </w:r>
    </w:p>
    <w:p w:rsidR="00565BC3" w:rsidRDefault="00565BC3" w:rsidP="00565BC3">
      <w:pPr>
        <w:spacing w:before="120"/>
        <w:ind w:firstLine="426"/>
        <w:jc w:val="center"/>
        <w:rPr>
          <w:b/>
          <w:iCs/>
          <w:color w:val="000000"/>
          <w:szCs w:val="28"/>
        </w:rPr>
      </w:pPr>
      <w:r>
        <w:rPr>
          <w:b/>
          <w:iCs/>
          <w:color w:val="000000"/>
          <w:szCs w:val="28"/>
        </w:rPr>
        <w:t xml:space="preserve">                                             TRƯỞNG KHOA</w:t>
      </w:r>
    </w:p>
    <w:p w:rsidR="00565BC3" w:rsidRDefault="00565BC3" w:rsidP="00565BC3">
      <w:pPr>
        <w:spacing w:before="120"/>
        <w:ind w:firstLine="426"/>
        <w:jc w:val="center"/>
        <w:rPr>
          <w:b/>
          <w:i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rPr>
          <w:b/>
          <w:bCs/>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tabs>
          <w:tab w:val="right" w:pos="426"/>
        </w:tabs>
        <w:spacing w:before="120"/>
        <w:rPr>
          <w:b/>
          <w:bCs/>
          <w:color w:val="000000"/>
          <w:szCs w:val="28"/>
        </w:rPr>
      </w:pPr>
    </w:p>
    <w:p w:rsidR="00565BC3" w:rsidRDefault="00565BC3" w:rsidP="00565BC3">
      <w:pPr>
        <w:tabs>
          <w:tab w:val="right" w:pos="426"/>
        </w:tabs>
        <w:spacing w:before="120"/>
        <w:rPr>
          <w:b/>
          <w:bCs/>
          <w:color w:val="000000"/>
          <w:szCs w:val="28"/>
        </w:rPr>
      </w:pPr>
    </w:p>
    <w:p w:rsidR="00565BC3" w:rsidRDefault="00565BC3" w:rsidP="00565BC3">
      <w:pPr>
        <w:tabs>
          <w:tab w:val="right" w:pos="426"/>
        </w:tabs>
        <w:spacing w:before="120"/>
        <w:jc w:val="both"/>
        <w:rPr>
          <w:b/>
          <w:bCs/>
          <w:color w:val="000000"/>
          <w:szCs w:val="28"/>
        </w:rPr>
      </w:pPr>
      <w:r>
        <w:rPr>
          <w:b/>
          <w:bCs/>
          <w:color w:val="000000"/>
          <w:szCs w:val="28"/>
        </w:rPr>
        <w:t xml:space="preserve">Tên môn học : Thực hành công nghệ may cơ bản </w:t>
      </w:r>
    </w:p>
    <w:p w:rsidR="00565BC3" w:rsidRDefault="00565BC3" w:rsidP="00565BC3">
      <w:pPr>
        <w:tabs>
          <w:tab w:val="right" w:pos="426"/>
        </w:tabs>
        <w:spacing w:before="120"/>
        <w:jc w:val="both"/>
        <w:rPr>
          <w:b/>
          <w:bCs/>
          <w:color w:val="000000"/>
          <w:szCs w:val="28"/>
        </w:rPr>
      </w:pPr>
      <w:r>
        <w:rPr>
          <w:b/>
          <w:bCs/>
          <w:color w:val="000000"/>
          <w:szCs w:val="28"/>
        </w:rPr>
        <w:t xml:space="preserve">Mã môn học: </w:t>
      </w:r>
      <w:r>
        <w:rPr>
          <w:bCs/>
          <w:color w:val="000000"/>
          <w:szCs w:val="28"/>
        </w:rPr>
        <w:t>MTC103</w:t>
      </w:r>
    </w:p>
    <w:p w:rsidR="00565BC3" w:rsidRDefault="00565BC3" w:rsidP="00565BC3">
      <w:pPr>
        <w:tabs>
          <w:tab w:val="right" w:pos="426"/>
        </w:tabs>
        <w:spacing w:before="120"/>
        <w:jc w:val="both"/>
        <w:rPr>
          <w:bCs/>
          <w:color w:val="000000"/>
          <w:szCs w:val="28"/>
        </w:rPr>
      </w:pPr>
      <w:r>
        <w:rPr>
          <w:b/>
          <w:bCs/>
          <w:color w:val="000000"/>
          <w:szCs w:val="28"/>
        </w:rPr>
        <w:t xml:space="preserve">Thời gian thực hiện môn học: </w:t>
      </w:r>
      <w:r>
        <w:rPr>
          <w:bCs/>
          <w:color w:val="000000"/>
          <w:szCs w:val="28"/>
        </w:rPr>
        <w:t>90 giờ; (Lý thuyết: 0 giờ; Thực hành, thí nghiệm, thảo luận, bài tập: 90 giờ; Kiểm tra: 0 giờ)</w:t>
      </w:r>
    </w:p>
    <w:p w:rsidR="00565BC3" w:rsidRDefault="00565BC3" w:rsidP="00DB576A">
      <w:pPr>
        <w:numPr>
          <w:ilvl w:val="0"/>
          <w:numId w:val="99"/>
        </w:numPr>
        <w:tabs>
          <w:tab w:val="right" w:pos="426"/>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pStyle w:val="ListParagraph"/>
        <w:numPr>
          <w:ilvl w:val="0"/>
          <w:numId w:val="100"/>
        </w:numPr>
        <w:tabs>
          <w:tab w:val="right" w:pos="426"/>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 xml:space="preserve">Vị trí: Môn học Thực hành công nghệ may cơ bản được bố trí học sau môn học thiết bị và bảo trì may công nghiệp. </w:t>
      </w:r>
    </w:p>
    <w:p w:rsidR="00565BC3" w:rsidRDefault="00565BC3" w:rsidP="00DB576A">
      <w:pPr>
        <w:pStyle w:val="ListParagraph"/>
        <w:numPr>
          <w:ilvl w:val="0"/>
          <w:numId w:val="101"/>
        </w:numPr>
        <w:tabs>
          <w:tab w:val="right" w:pos="426"/>
        </w:tabs>
        <w:spacing w:before="120"/>
        <w:ind w:left="0" w:firstLine="360"/>
        <w:contextualSpacing w:val="0"/>
        <w:jc w:val="both"/>
        <w:rPr>
          <w:rFonts w:ascii="Times New Roman" w:hAnsi="Times New Roman"/>
          <w:b/>
          <w:bCs/>
          <w:color w:val="000000"/>
          <w:szCs w:val="28"/>
        </w:rPr>
      </w:pPr>
      <w:r>
        <w:rPr>
          <w:rFonts w:ascii="Times New Roman" w:hAnsi="Times New Roman"/>
          <w:bCs/>
          <w:color w:val="000000"/>
          <w:szCs w:val="28"/>
        </w:rPr>
        <w:t>Tính chất: Môn Thực hành công nghệ may cơ bản là môn học chuyên ngành công nghệ may trong danh mục các môn học trong chương trình đào tạo cao đẳng ngành Công nghệ may mang tính chất thực hành.</w:t>
      </w:r>
    </w:p>
    <w:p w:rsidR="00565BC3" w:rsidRDefault="00565BC3" w:rsidP="00DB576A">
      <w:pPr>
        <w:numPr>
          <w:ilvl w:val="0"/>
          <w:numId w:val="99"/>
        </w:numPr>
        <w:tabs>
          <w:tab w:val="right" w:pos="426"/>
        </w:tabs>
        <w:spacing w:before="120" w:after="0" w:line="240" w:lineRule="auto"/>
        <w:ind w:left="0" w:firstLine="360"/>
        <w:jc w:val="both"/>
        <w:rPr>
          <w:b/>
          <w:bCs/>
          <w:color w:val="000000"/>
          <w:szCs w:val="28"/>
        </w:rPr>
      </w:pPr>
      <w:r>
        <w:rPr>
          <w:b/>
          <w:bCs/>
          <w:color w:val="000000"/>
          <w:szCs w:val="28"/>
        </w:rPr>
        <w:t>Mục tiêu môn học:</w:t>
      </w:r>
    </w:p>
    <w:p w:rsidR="00565BC3" w:rsidRDefault="00565BC3" w:rsidP="00DB576A">
      <w:pPr>
        <w:pStyle w:val="ListParagraph"/>
        <w:numPr>
          <w:ilvl w:val="0"/>
          <w:numId w:val="102"/>
        </w:numPr>
        <w:tabs>
          <w:tab w:val="right" w:pos="426"/>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 xml:space="preserve">Kiến thức: Phân tích các kiểu đường may, các thao tác may cơ  bản, yêu cầu kỹ thuật may chi tiết trang phục. </w:t>
      </w:r>
    </w:p>
    <w:p w:rsidR="00565BC3" w:rsidRDefault="00565BC3" w:rsidP="00DB576A">
      <w:pPr>
        <w:pStyle w:val="ListParagraph"/>
        <w:numPr>
          <w:ilvl w:val="0"/>
          <w:numId w:val="103"/>
        </w:numPr>
        <w:tabs>
          <w:tab w:val="right" w:pos="426"/>
        </w:tabs>
        <w:spacing w:before="120"/>
        <w:ind w:left="0" w:firstLine="360"/>
        <w:contextualSpacing w:val="0"/>
        <w:jc w:val="both"/>
        <w:rPr>
          <w:rFonts w:ascii="Times New Roman" w:hAnsi="Times New Roman"/>
          <w:b/>
          <w:bCs/>
          <w:color w:val="000000"/>
          <w:szCs w:val="28"/>
        </w:rPr>
      </w:pPr>
      <w:r>
        <w:rPr>
          <w:rFonts w:ascii="Times New Roman" w:hAnsi="Times New Roman"/>
          <w:bCs/>
          <w:color w:val="000000"/>
          <w:szCs w:val="28"/>
        </w:rPr>
        <w:t>Kỹ năng</w:t>
      </w:r>
      <w:r>
        <w:rPr>
          <w:rFonts w:ascii="Times New Roman" w:hAnsi="Times New Roman"/>
          <w:b/>
          <w:bCs/>
          <w:color w:val="000000"/>
          <w:szCs w:val="28"/>
        </w:rPr>
        <w:t xml:space="preserve">: </w:t>
      </w:r>
      <w:r>
        <w:rPr>
          <w:rFonts w:ascii="Times New Roman" w:hAnsi="Times New Roman"/>
          <w:bCs/>
          <w:color w:val="000000"/>
          <w:szCs w:val="28"/>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565BC3" w:rsidRDefault="00565BC3" w:rsidP="00DB576A">
      <w:pPr>
        <w:pStyle w:val="ListParagraph"/>
        <w:numPr>
          <w:ilvl w:val="0"/>
          <w:numId w:val="104"/>
        </w:numPr>
        <w:tabs>
          <w:tab w:val="right" w:pos="426"/>
        </w:tabs>
        <w:spacing w:before="120"/>
        <w:ind w:left="0" w:firstLine="360"/>
        <w:contextualSpacing w:val="0"/>
        <w:jc w:val="both"/>
        <w:rPr>
          <w:rFonts w:ascii="Times New Roman" w:hAnsi="Times New Roman"/>
          <w:bCs/>
          <w:color w:val="000000"/>
          <w:szCs w:val="28"/>
        </w:rPr>
      </w:pPr>
      <w:r>
        <w:rPr>
          <w:rFonts w:ascii="Times New Roman" w:hAnsi="Times New Roman"/>
          <w:bCs/>
          <w:color w:val="000000"/>
          <w:szCs w:val="28"/>
        </w:rPr>
        <w:t>Năng lực tự chủ và trách nhiệm: 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Pr>
          <w:rFonts w:ascii="Times New Roman" w:hAnsi="Times New Roman"/>
          <w:bCs/>
          <w:color w:val="000000"/>
          <w:szCs w:val="28"/>
        </w:rPr>
        <w:tab/>
      </w:r>
    </w:p>
    <w:p w:rsidR="00565BC3" w:rsidRDefault="00565BC3" w:rsidP="00DB576A">
      <w:pPr>
        <w:numPr>
          <w:ilvl w:val="0"/>
          <w:numId w:val="99"/>
        </w:numPr>
        <w:tabs>
          <w:tab w:val="right" w:pos="426"/>
        </w:tabs>
        <w:spacing w:before="120" w:after="0" w:line="240" w:lineRule="auto"/>
        <w:jc w:val="both"/>
        <w:rPr>
          <w:b/>
          <w:bCs/>
          <w:color w:val="000000"/>
          <w:szCs w:val="28"/>
        </w:rPr>
      </w:pPr>
      <w:r>
        <w:rPr>
          <w:b/>
          <w:bCs/>
          <w:color w:val="000000"/>
          <w:szCs w:val="28"/>
        </w:rPr>
        <w:tab/>
        <w:t>Nội dung môn học:</w:t>
      </w:r>
    </w:p>
    <w:p w:rsidR="00565BC3" w:rsidRDefault="00565BC3" w:rsidP="00DB576A">
      <w:pPr>
        <w:numPr>
          <w:ilvl w:val="0"/>
          <w:numId w:val="105"/>
        </w:numPr>
        <w:tabs>
          <w:tab w:val="right" w:pos="426"/>
        </w:tabs>
        <w:spacing w:before="120" w:after="0" w:line="240" w:lineRule="auto"/>
        <w:ind w:left="360"/>
        <w:jc w:val="both"/>
        <w:rPr>
          <w:b/>
          <w:bCs/>
          <w:color w:val="000000"/>
          <w:szCs w:val="28"/>
        </w:rPr>
      </w:pPr>
      <w:r>
        <w:rPr>
          <w:b/>
          <w:bCs/>
          <w:color w:val="000000"/>
          <w:szCs w:val="28"/>
        </w:rPr>
        <w:t>Nội dung tổng quát và phân bổ thời gian:</w:t>
      </w: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6"/>
        <w:gridCol w:w="4234"/>
        <w:gridCol w:w="839"/>
        <w:gridCol w:w="1051"/>
        <w:gridCol w:w="2250"/>
        <w:gridCol w:w="990"/>
      </w:tblGrid>
      <w:tr w:rsidR="00565BC3" w:rsidTr="009876E9">
        <w:trPr>
          <w:tblHeader/>
        </w:trPr>
        <w:tc>
          <w:tcPr>
            <w:tcW w:w="626"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4234"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130" w:type="dxa"/>
            <w:gridSpan w:val="4"/>
          </w:tcPr>
          <w:p w:rsidR="00565BC3" w:rsidRDefault="00565BC3" w:rsidP="009876E9">
            <w:pPr>
              <w:tabs>
                <w:tab w:val="right" w:pos="426"/>
              </w:tabs>
              <w:spacing w:before="120"/>
              <w:jc w:val="center"/>
              <w:rPr>
                <w:b/>
                <w:bCs/>
                <w:color w:val="000000"/>
                <w:szCs w:val="28"/>
              </w:rPr>
            </w:pPr>
            <w:r>
              <w:rPr>
                <w:b/>
                <w:color w:val="000000"/>
                <w:szCs w:val="28"/>
              </w:rPr>
              <w:t>Thời gian (giờ)</w:t>
            </w:r>
          </w:p>
        </w:tc>
      </w:tr>
      <w:tr w:rsidR="00565BC3" w:rsidTr="009876E9">
        <w:trPr>
          <w:tblHeader/>
        </w:trPr>
        <w:tc>
          <w:tcPr>
            <w:tcW w:w="626" w:type="dxa"/>
            <w:vMerge/>
            <w:tcBorders>
              <w:bottom w:val="single" w:sz="4" w:space="0" w:color="auto"/>
            </w:tcBorders>
          </w:tcPr>
          <w:p w:rsidR="00565BC3" w:rsidRDefault="00565BC3" w:rsidP="009876E9">
            <w:pPr>
              <w:spacing w:before="120"/>
              <w:jc w:val="center"/>
              <w:rPr>
                <w:b/>
                <w:color w:val="000000"/>
                <w:szCs w:val="28"/>
              </w:rPr>
            </w:pPr>
          </w:p>
        </w:tc>
        <w:tc>
          <w:tcPr>
            <w:tcW w:w="4234" w:type="dxa"/>
            <w:vMerge/>
            <w:tcBorders>
              <w:bottom w:val="single" w:sz="4" w:space="0" w:color="auto"/>
            </w:tcBorders>
            <w:vAlign w:val="center"/>
          </w:tcPr>
          <w:p w:rsidR="00565BC3" w:rsidRDefault="00565BC3" w:rsidP="009876E9">
            <w:pPr>
              <w:spacing w:before="120"/>
              <w:jc w:val="center"/>
              <w:rPr>
                <w:b/>
                <w:color w:val="000000"/>
                <w:szCs w:val="28"/>
              </w:rPr>
            </w:pPr>
          </w:p>
        </w:tc>
        <w:tc>
          <w:tcPr>
            <w:tcW w:w="839"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1051"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250"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990"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rPr>
                <w:bCs/>
                <w:color w:val="000000"/>
                <w:szCs w:val="28"/>
              </w:rPr>
            </w:pPr>
            <w:r>
              <w:rPr>
                <w:bCs/>
                <w:color w:val="000000"/>
                <w:szCs w:val="28"/>
              </w:rPr>
              <w:t xml:space="preserve">  1</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 May các đường may tay, sang dấu</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2</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2: May các đường may máy cơ bản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lastRenderedPageBreak/>
              <w:t>3</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3: May các đường xẻ trụ</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4</w:t>
            </w:r>
          </w:p>
        </w:tc>
        <w:tc>
          <w:tcPr>
            <w:tcW w:w="4234" w:type="dxa"/>
            <w:tcBorders>
              <w:top w:val="nil"/>
              <w:left w:val="single" w:sz="4" w:space="0" w:color="auto"/>
              <w:bottom w:val="single" w:sz="4" w:space="0" w:color="auto"/>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4: May các dạng đường nối vải cơ bản</w:t>
            </w:r>
          </w:p>
        </w:tc>
        <w:tc>
          <w:tcPr>
            <w:tcW w:w="839" w:type="dxa"/>
            <w:tcBorders>
              <w:top w:val="nil"/>
              <w:left w:val="single" w:sz="4" w:space="0" w:color="auto"/>
              <w:bottom w:val="single" w:sz="4" w:space="0" w:color="auto"/>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single" w:sz="4" w:space="0" w:color="auto"/>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5</w:t>
            </w:r>
          </w:p>
        </w:tc>
        <w:tc>
          <w:tcPr>
            <w:tcW w:w="4234" w:type="dxa"/>
            <w:tcBorders>
              <w:top w:val="single" w:sz="4" w:space="0" w:color="auto"/>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5: May cổ tròn, vuông</w:t>
            </w:r>
          </w:p>
        </w:tc>
        <w:tc>
          <w:tcPr>
            <w:tcW w:w="839" w:type="dxa"/>
            <w:tcBorders>
              <w:top w:val="single" w:sz="4" w:space="0" w:color="auto"/>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single" w:sz="4" w:space="0" w:color="auto"/>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single" w:sz="4" w:space="0" w:color="auto"/>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single" w:sz="4" w:space="0" w:color="auto"/>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6</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6: May ly, chiết quần áo</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r>
              <w:rPr>
                <w:bCs/>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7</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7: May các dạng đường viền cơ bản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8</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8: May túi đắp, nắp túi, nẹp áo, may lai áo</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9</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9: May bâu  lá sen tròn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10</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10: May bâu  dalton rời</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11</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11: May bâu sơ mi</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5</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5</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12</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12: May bâu caré liền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13</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13: Tra  tay áo thường</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14</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14: Tra  tay áo phồng</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15</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15: May trụ tay, machette</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16</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16: May thun quần, may cửa quần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5</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5</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17</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17: May túi mổ 1 viền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18</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18: May túi mổ 2 viền</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19</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19: May  túi  xéo quần âu</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lastRenderedPageBreak/>
              <w:t>20</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20: May  túi  thẳng quần âu</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21</w:t>
            </w:r>
          </w:p>
        </w:tc>
        <w:tc>
          <w:tcPr>
            <w:tcW w:w="4234" w:type="dxa"/>
            <w:tcBorders>
              <w:top w:val="nil"/>
              <w:left w:val="single" w:sz="4" w:space="0" w:color="auto"/>
              <w:bottom w:val="nil"/>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21: May túi hàm ếch</w:t>
            </w:r>
          </w:p>
        </w:tc>
        <w:tc>
          <w:tcPr>
            <w:tcW w:w="839" w:type="dxa"/>
            <w:tcBorders>
              <w:top w:val="nil"/>
              <w:left w:val="single" w:sz="4" w:space="0" w:color="auto"/>
              <w:bottom w:val="nil"/>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nil"/>
              <w:right w:val="single" w:sz="4" w:space="0" w:color="auto"/>
            </w:tcBorders>
            <w:vAlign w:val="center"/>
          </w:tcPr>
          <w:p w:rsidR="00565BC3" w:rsidRDefault="00565BC3" w:rsidP="009876E9">
            <w:pPr>
              <w:spacing w:before="120" w:after="120"/>
              <w:jc w:val="center"/>
              <w:rPr>
                <w:color w:val="000000"/>
                <w:szCs w:val="28"/>
              </w:rPr>
            </w:pPr>
            <w:r>
              <w:rPr>
                <w:color w:val="000000"/>
                <w:szCs w:val="28"/>
              </w:rPr>
              <w:t>4</w:t>
            </w:r>
          </w:p>
        </w:tc>
        <w:tc>
          <w:tcPr>
            <w:tcW w:w="990" w:type="dxa"/>
            <w:tcBorders>
              <w:top w:val="nil"/>
              <w:left w:val="single" w:sz="4" w:space="0" w:color="auto"/>
              <w:bottom w:val="nil"/>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c>
          <w:tcPr>
            <w:tcW w:w="626"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22</w:t>
            </w:r>
          </w:p>
        </w:tc>
        <w:tc>
          <w:tcPr>
            <w:tcW w:w="4234" w:type="dxa"/>
            <w:tcBorders>
              <w:top w:val="nil"/>
              <w:left w:val="single" w:sz="4" w:space="0" w:color="auto"/>
              <w:bottom w:val="single" w:sz="4" w:space="0" w:color="auto"/>
              <w:right w:val="single" w:sz="4" w:space="0" w:color="auto"/>
            </w:tcBorders>
          </w:tcPr>
          <w:p w:rsidR="00565BC3" w:rsidRDefault="00565BC3" w:rsidP="009876E9">
            <w:pPr>
              <w:tabs>
                <w:tab w:val="right" w:leader="dot" w:pos="3331"/>
              </w:tabs>
              <w:spacing w:before="120" w:after="120"/>
              <w:rPr>
                <w:color w:val="000000"/>
                <w:szCs w:val="28"/>
              </w:rPr>
            </w:pPr>
            <w:r>
              <w:rPr>
                <w:color w:val="000000"/>
                <w:szCs w:val="28"/>
              </w:rPr>
              <w:t>Chương 22: May lưng quần âu, may passant</w:t>
            </w:r>
          </w:p>
        </w:tc>
        <w:tc>
          <w:tcPr>
            <w:tcW w:w="839" w:type="dxa"/>
            <w:tcBorders>
              <w:top w:val="nil"/>
              <w:left w:val="single" w:sz="4" w:space="0" w:color="auto"/>
              <w:bottom w:val="single" w:sz="4" w:space="0" w:color="auto"/>
              <w:right w:val="single" w:sz="4" w:space="0" w:color="auto"/>
            </w:tcBorders>
          </w:tcPr>
          <w:p w:rsidR="00565BC3" w:rsidRDefault="00565BC3" w:rsidP="009876E9">
            <w:pPr>
              <w:spacing w:before="120" w:after="120"/>
              <w:jc w:val="center"/>
              <w:rPr>
                <w:color w:val="000000"/>
                <w:szCs w:val="28"/>
              </w:rPr>
            </w:pPr>
            <w:r>
              <w:rPr>
                <w:color w:val="000000"/>
                <w:szCs w:val="28"/>
              </w:rPr>
              <w:t>4</w:t>
            </w:r>
          </w:p>
        </w:tc>
        <w:tc>
          <w:tcPr>
            <w:tcW w:w="1051" w:type="dxa"/>
            <w:tcBorders>
              <w:top w:val="nil"/>
              <w:left w:val="single" w:sz="4" w:space="0" w:color="auto"/>
              <w:bottom w:val="single" w:sz="4" w:space="0" w:color="auto"/>
              <w:right w:val="single" w:sz="4" w:space="0" w:color="auto"/>
            </w:tcBorders>
            <w:vAlign w:val="center"/>
          </w:tcPr>
          <w:p w:rsidR="00565BC3" w:rsidRDefault="00565BC3" w:rsidP="009876E9">
            <w:pPr>
              <w:spacing w:before="120" w:after="120"/>
              <w:jc w:val="center"/>
              <w:rPr>
                <w:color w:val="000000"/>
                <w:szCs w:val="28"/>
              </w:rPr>
            </w:pPr>
          </w:p>
        </w:tc>
        <w:tc>
          <w:tcPr>
            <w:tcW w:w="2250" w:type="dxa"/>
            <w:tcBorders>
              <w:top w:val="nil"/>
              <w:left w:val="single" w:sz="4" w:space="0" w:color="auto"/>
              <w:bottom w:val="single" w:sz="4" w:space="0" w:color="auto"/>
              <w:right w:val="single" w:sz="4" w:space="0" w:color="auto"/>
            </w:tcBorders>
            <w:vAlign w:val="center"/>
          </w:tcPr>
          <w:p w:rsidR="00565BC3" w:rsidRDefault="00565BC3" w:rsidP="009876E9">
            <w:pPr>
              <w:spacing w:before="120" w:after="120"/>
              <w:jc w:val="center"/>
              <w:rPr>
                <w:color w:val="000000"/>
                <w:szCs w:val="28"/>
              </w:rPr>
            </w:pPr>
            <w:r>
              <w:rPr>
                <w:color w:val="000000"/>
                <w:szCs w:val="28"/>
              </w:rPr>
              <w:t xml:space="preserve">4  </w:t>
            </w:r>
          </w:p>
        </w:tc>
        <w:tc>
          <w:tcPr>
            <w:tcW w:w="990" w:type="dxa"/>
            <w:tcBorders>
              <w:top w:val="nil"/>
              <w:left w:val="single" w:sz="4" w:space="0" w:color="auto"/>
              <w:bottom w:val="single" w:sz="4" w:space="0" w:color="auto"/>
              <w:right w:val="single" w:sz="4" w:space="0" w:color="auto"/>
            </w:tcBorders>
            <w:vAlign w:val="center"/>
          </w:tcPr>
          <w:p w:rsidR="00565BC3" w:rsidRDefault="00565BC3" w:rsidP="009876E9">
            <w:pPr>
              <w:tabs>
                <w:tab w:val="right" w:pos="426"/>
              </w:tabs>
              <w:spacing w:before="120" w:after="120"/>
              <w:jc w:val="center"/>
              <w:rPr>
                <w:bCs/>
                <w:color w:val="000000"/>
                <w:szCs w:val="28"/>
              </w:rPr>
            </w:pPr>
          </w:p>
        </w:tc>
      </w:tr>
      <w:tr w:rsidR="00565BC3" w:rsidTr="009876E9">
        <w:trPr>
          <w:trHeight w:val="625"/>
        </w:trPr>
        <w:tc>
          <w:tcPr>
            <w:tcW w:w="4860" w:type="dxa"/>
            <w:gridSpan w:val="2"/>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Tổng cộng</w:t>
            </w:r>
          </w:p>
        </w:tc>
        <w:tc>
          <w:tcPr>
            <w:tcW w:w="839" w:type="dxa"/>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90</w:t>
            </w:r>
          </w:p>
        </w:tc>
        <w:tc>
          <w:tcPr>
            <w:tcW w:w="1051" w:type="dxa"/>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0</w:t>
            </w:r>
          </w:p>
        </w:tc>
        <w:tc>
          <w:tcPr>
            <w:tcW w:w="2250" w:type="dxa"/>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90</w:t>
            </w:r>
          </w:p>
        </w:tc>
        <w:tc>
          <w:tcPr>
            <w:tcW w:w="990" w:type="dxa"/>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0</w:t>
            </w:r>
          </w:p>
        </w:tc>
      </w:tr>
    </w:tbl>
    <w:p w:rsidR="00565BC3" w:rsidRDefault="00565BC3" w:rsidP="00DB576A">
      <w:pPr>
        <w:numPr>
          <w:ilvl w:val="0"/>
          <w:numId w:val="105"/>
        </w:numPr>
        <w:tabs>
          <w:tab w:val="right" w:pos="426"/>
        </w:tabs>
        <w:spacing w:before="120" w:after="0" w:line="240" w:lineRule="auto"/>
        <w:ind w:left="360"/>
        <w:jc w:val="both"/>
        <w:rPr>
          <w:b/>
          <w:bCs/>
          <w:color w:val="000000"/>
          <w:szCs w:val="28"/>
        </w:rPr>
      </w:pPr>
      <w:r>
        <w:rPr>
          <w:b/>
          <w:bCs/>
          <w:color w:val="000000"/>
          <w:szCs w:val="28"/>
        </w:rPr>
        <w:t>Nội dung chi tiết:</w:t>
      </w:r>
    </w:p>
    <w:p w:rsidR="00565BC3" w:rsidRDefault="00565BC3" w:rsidP="00565BC3">
      <w:pPr>
        <w:tabs>
          <w:tab w:val="right" w:pos="426"/>
        </w:tabs>
        <w:spacing w:before="120"/>
        <w:jc w:val="both"/>
        <w:rPr>
          <w:iCs/>
          <w:color w:val="000000"/>
          <w:szCs w:val="28"/>
        </w:rPr>
      </w:pPr>
      <w:r>
        <w:rPr>
          <w:b/>
          <w:iCs/>
          <w:color w:val="000000"/>
          <w:szCs w:val="28"/>
        </w:rPr>
        <w:t xml:space="preserve">Chương 1: May các đường may tay, sang dấu                       </w:t>
      </w:r>
      <w:r>
        <w:rPr>
          <w:iCs/>
          <w:color w:val="000000"/>
          <w:szCs w:val="28"/>
        </w:rPr>
        <w:t>Thời gian: 4 giờ</w:t>
      </w:r>
    </w:p>
    <w:p w:rsidR="00565BC3" w:rsidRDefault="00565BC3" w:rsidP="00DB576A">
      <w:pPr>
        <w:pStyle w:val="ListParagraph"/>
        <w:numPr>
          <w:ilvl w:val="0"/>
          <w:numId w:val="106"/>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0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các đường may tay, sang dấu, phân tích những hư hỏng và biện pháp phòng ngừa.</w:t>
      </w:r>
    </w:p>
    <w:p w:rsidR="00565BC3" w:rsidRDefault="00565BC3" w:rsidP="00DB576A">
      <w:pPr>
        <w:pStyle w:val="ListParagraph"/>
        <w:numPr>
          <w:ilvl w:val="0"/>
          <w:numId w:val="10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các đường may tay, sang dấu theo qui trình, đúng yêu cầu kỹ thuật.</w:t>
      </w:r>
    </w:p>
    <w:p w:rsidR="00565BC3" w:rsidRDefault="00565BC3" w:rsidP="00DB576A">
      <w:pPr>
        <w:pStyle w:val="ListParagraph"/>
        <w:numPr>
          <w:ilvl w:val="0"/>
          <w:numId w:val="10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0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DB576A">
      <w:pPr>
        <w:pStyle w:val="ListParagraph"/>
        <w:numPr>
          <w:ilvl w:val="0"/>
          <w:numId w:val="106"/>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Nội dung chương:</w:t>
      </w:r>
    </w:p>
    <w:p w:rsidR="00565BC3" w:rsidRDefault="00565BC3" w:rsidP="00565BC3">
      <w:pPr>
        <w:tabs>
          <w:tab w:val="right" w:pos="426"/>
        </w:tabs>
        <w:spacing w:before="120"/>
        <w:ind w:firstLine="450"/>
        <w:jc w:val="both"/>
        <w:rPr>
          <w:iCs/>
          <w:color w:val="000000"/>
          <w:szCs w:val="28"/>
        </w:rPr>
      </w:pPr>
      <w:r>
        <w:rPr>
          <w:iCs/>
          <w:color w:val="000000"/>
          <w:szCs w:val="28"/>
        </w:rPr>
        <w:t>2.1.</w:t>
      </w:r>
      <w:r>
        <w:rPr>
          <w:iCs/>
          <w:color w:val="000000"/>
          <w:szCs w:val="28"/>
        </w:rPr>
        <w:tab/>
        <w:t>Điều kiện cho trước</w:t>
      </w:r>
    </w:p>
    <w:p w:rsidR="00565BC3" w:rsidRDefault="00565BC3" w:rsidP="00565BC3">
      <w:pPr>
        <w:tabs>
          <w:tab w:val="right" w:pos="426"/>
        </w:tabs>
        <w:spacing w:before="120"/>
        <w:ind w:firstLine="450"/>
        <w:jc w:val="both"/>
        <w:rPr>
          <w:iCs/>
          <w:color w:val="000000"/>
          <w:szCs w:val="28"/>
        </w:rPr>
      </w:pPr>
      <w:r>
        <w:rPr>
          <w:iCs/>
          <w:color w:val="000000"/>
          <w:szCs w:val="28"/>
        </w:rPr>
        <w:t>2.2.</w:t>
      </w:r>
      <w:r>
        <w:rPr>
          <w:iCs/>
          <w:color w:val="000000"/>
          <w:szCs w:val="28"/>
        </w:rPr>
        <w:tab/>
        <w:t>Phương pháp tiến hành</w:t>
      </w:r>
    </w:p>
    <w:p w:rsidR="00565BC3" w:rsidRDefault="00565BC3" w:rsidP="00565BC3">
      <w:pPr>
        <w:tabs>
          <w:tab w:val="right" w:pos="426"/>
        </w:tabs>
        <w:spacing w:before="120"/>
        <w:ind w:firstLine="450"/>
        <w:jc w:val="both"/>
        <w:rPr>
          <w:iCs/>
          <w:color w:val="000000"/>
          <w:szCs w:val="28"/>
        </w:rPr>
      </w:pPr>
      <w:r>
        <w:rPr>
          <w:iCs/>
          <w:color w:val="000000"/>
          <w:szCs w:val="28"/>
        </w:rPr>
        <w:t>2.3.</w:t>
      </w:r>
      <w:r>
        <w:rPr>
          <w:iCs/>
          <w:color w:val="000000"/>
          <w:szCs w:val="28"/>
        </w:rPr>
        <w:tab/>
        <w:t>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2: May các đường may máy cơ bản                         </w:t>
      </w:r>
      <w:r>
        <w:rPr>
          <w:iCs/>
          <w:color w:val="000000"/>
          <w:szCs w:val="28"/>
        </w:rPr>
        <w:t>Thời gian: 4 giờ</w:t>
      </w:r>
    </w:p>
    <w:p w:rsidR="00565BC3" w:rsidRDefault="00565BC3" w:rsidP="00DB576A">
      <w:pPr>
        <w:pStyle w:val="ListParagraph"/>
        <w:numPr>
          <w:ilvl w:val="0"/>
          <w:numId w:val="10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0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các đường may máy cơ bản, phân tích những hư hỏng và biện pháp phòng ngừa.</w:t>
      </w:r>
    </w:p>
    <w:p w:rsidR="00565BC3" w:rsidRDefault="00565BC3" w:rsidP="00DB576A">
      <w:pPr>
        <w:pStyle w:val="ListParagraph"/>
        <w:numPr>
          <w:ilvl w:val="0"/>
          <w:numId w:val="10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các đường may máy cơ bản theo qui trình, đúng yêu cầu kỹ thuật.</w:t>
      </w:r>
    </w:p>
    <w:p w:rsidR="00565BC3" w:rsidRDefault="00565BC3" w:rsidP="00DB576A">
      <w:pPr>
        <w:pStyle w:val="ListParagraph"/>
        <w:numPr>
          <w:ilvl w:val="0"/>
          <w:numId w:val="10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0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DB576A">
      <w:pPr>
        <w:pStyle w:val="ListParagraph"/>
        <w:numPr>
          <w:ilvl w:val="0"/>
          <w:numId w:val="110"/>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 xml:space="preserve"> Nội dung chương:</w:t>
      </w:r>
    </w:p>
    <w:p w:rsidR="00565BC3" w:rsidRDefault="00565BC3" w:rsidP="00DB576A">
      <w:pPr>
        <w:pStyle w:val="ListParagraph"/>
        <w:numPr>
          <w:ilvl w:val="1"/>
          <w:numId w:val="11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Điều kiện cho trước</w:t>
      </w:r>
    </w:p>
    <w:p w:rsidR="00565BC3" w:rsidRDefault="00565BC3" w:rsidP="00DB576A">
      <w:pPr>
        <w:pStyle w:val="ListParagraph"/>
        <w:numPr>
          <w:ilvl w:val="1"/>
          <w:numId w:val="11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Phương pháp tiến hành</w:t>
      </w:r>
    </w:p>
    <w:p w:rsidR="00565BC3" w:rsidRDefault="00565BC3" w:rsidP="00DB576A">
      <w:pPr>
        <w:pStyle w:val="ListParagraph"/>
        <w:numPr>
          <w:ilvl w:val="1"/>
          <w:numId w:val="11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3: May các đường xẻ trụ                                            </w:t>
      </w:r>
      <w:r>
        <w:rPr>
          <w:iCs/>
          <w:color w:val="000000"/>
          <w:szCs w:val="28"/>
        </w:rPr>
        <w:t>Thời gian: 4 giờ</w:t>
      </w:r>
    </w:p>
    <w:p w:rsidR="00565BC3" w:rsidRDefault="00565BC3" w:rsidP="00DB576A">
      <w:pPr>
        <w:pStyle w:val="ListParagraph"/>
        <w:numPr>
          <w:ilvl w:val="1"/>
          <w:numId w:val="99"/>
        </w:numPr>
        <w:tabs>
          <w:tab w:val="right" w:pos="426"/>
        </w:tabs>
        <w:spacing w:before="120"/>
        <w:ind w:left="810" w:hanging="45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1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các đường xẻ trụ, phân tích những hư hỏng và biện pháp phòng ngừa.</w:t>
      </w:r>
    </w:p>
    <w:p w:rsidR="00565BC3" w:rsidRDefault="00565BC3" w:rsidP="00DB576A">
      <w:pPr>
        <w:pStyle w:val="ListParagraph"/>
        <w:numPr>
          <w:ilvl w:val="0"/>
          <w:numId w:val="11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các đường xẻ trụ theo qui trình, đúng yêu cầu kỹ thuật.</w:t>
      </w:r>
    </w:p>
    <w:p w:rsidR="00565BC3" w:rsidRDefault="00565BC3" w:rsidP="00DB576A">
      <w:pPr>
        <w:pStyle w:val="ListParagraph"/>
        <w:numPr>
          <w:ilvl w:val="0"/>
          <w:numId w:val="11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4: May các dạng đường nối vải cơ bản                    </w:t>
      </w:r>
      <w:r>
        <w:rPr>
          <w:iCs/>
          <w:color w:val="000000"/>
          <w:szCs w:val="28"/>
        </w:rPr>
        <w:t>Thời gian: 4 giờ</w:t>
      </w:r>
    </w:p>
    <w:p w:rsidR="00565BC3" w:rsidRDefault="00565BC3" w:rsidP="00DB576A">
      <w:pPr>
        <w:pStyle w:val="ListParagraph"/>
        <w:numPr>
          <w:ilvl w:val="0"/>
          <w:numId w:val="11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1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các dạng đường nối vải cơ bản, phân tích những hư hỏng và biện pháp phòng ngừa.</w:t>
      </w:r>
    </w:p>
    <w:p w:rsidR="00565BC3" w:rsidRDefault="00565BC3" w:rsidP="00DB576A">
      <w:pPr>
        <w:pStyle w:val="ListParagraph"/>
        <w:numPr>
          <w:ilvl w:val="0"/>
          <w:numId w:val="11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các dạng đường nối vải cơ bản  theo qui trình, đúng yêu cầu kỹ thuật.</w:t>
      </w:r>
    </w:p>
    <w:p w:rsidR="00565BC3" w:rsidRDefault="00565BC3" w:rsidP="00DB576A">
      <w:pPr>
        <w:pStyle w:val="ListParagraph"/>
        <w:numPr>
          <w:ilvl w:val="0"/>
          <w:numId w:val="11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5: May cổ tròn, vuông                                                  </w:t>
      </w:r>
      <w:r>
        <w:rPr>
          <w:iCs/>
          <w:color w:val="000000"/>
          <w:szCs w:val="28"/>
        </w:rPr>
        <w:t>Thời gian: 4 giờ</w:t>
      </w:r>
    </w:p>
    <w:p w:rsidR="00565BC3" w:rsidRDefault="00565BC3" w:rsidP="00565BC3">
      <w:pPr>
        <w:tabs>
          <w:tab w:val="right" w:pos="426"/>
        </w:tabs>
        <w:spacing w:before="120"/>
        <w:jc w:val="both"/>
        <w:rPr>
          <w:iCs/>
          <w:color w:val="000000"/>
          <w:szCs w:val="28"/>
        </w:rPr>
      </w:pPr>
      <w:r>
        <w:rPr>
          <w:iCs/>
          <w:color w:val="000000"/>
          <w:szCs w:val="28"/>
        </w:rPr>
        <w:t>1.</w:t>
      </w:r>
      <w:r>
        <w:rPr>
          <w:iCs/>
          <w:color w:val="000000"/>
          <w:szCs w:val="28"/>
        </w:rPr>
        <w:tab/>
        <w:t>Mục tiêu:</w:t>
      </w:r>
    </w:p>
    <w:p w:rsidR="00565BC3" w:rsidRDefault="00565BC3" w:rsidP="00DB576A">
      <w:pPr>
        <w:pStyle w:val="ListParagraph"/>
        <w:numPr>
          <w:ilvl w:val="0"/>
          <w:numId w:val="11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Phát biểu được qui trình cổ tròn, vuông, phân tích những hư hỏng và biện pháp phòng ngừa.</w:t>
      </w:r>
    </w:p>
    <w:p w:rsidR="00565BC3" w:rsidRDefault="00565BC3" w:rsidP="00DB576A">
      <w:pPr>
        <w:pStyle w:val="ListParagraph"/>
        <w:numPr>
          <w:ilvl w:val="0"/>
          <w:numId w:val="11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cổ tròn, vuông theo qui trình, đúng yêu cầu kỹ thuật.</w:t>
      </w:r>
    </w:p>
    <w:p w:rsidR="00565BC3" w:rsidRDefault="00565BC3" w:rsidP="00DB576A">
      <w:pPr>
        <w:pStyle w:val="ListParagraph"/>
        <w:numPr>
          <w:ilvl w:val="0"/>
          <w:numId w:val="11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6: May ly, chiết quần áo                                           </w:t>
      </w:r>
      <w:r>
        <w:rPr>
          <w:iCs/>
          <w:color w:val="000000"/>
          <w:szCs w:val="28"/>
        </w:rPr>
        <w:t xml:space="preserve"> Thời gian: 4 giờ</w:t>
      </w:r>
    </w:p>
    <w:p w:rsidR="00565BC3" w:rsidRDefault="00565BC3" w:rsidP="00DB576A">
      <w:pPr>
        <w:pStyle w:val="ListParagraph"/>
        <w:numPr>
          <w:ilvl w:val="0"/>
          <w:numId w:val="116"/>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1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ly, chiết quần áo, phân tích những hư hỏng và biện pháp phòng ngừa.</w:t>
      </w:r>
    </w:p>
    <w:p w:rsidR="00565BC3" w:rsidRDefault="00565BC3" w:rsidP="00DB576A">
      <w:pPr>
        <w:pStyle w:val="ListParagraph"/>
        <w:numPr>
          <w:ilvl w:val="0"/>
          <w:numId w:val="11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ly, chiết quần áo  theo qui trình, đúng yêu cầu kỹ thuật.</w:t>
      </w:r>
    </w:p>
    <w:p w:rsidR="00565BC3" w:rsidRDefault="00565BC3" w:rsidP="00DB576A">
      <w:pPr>
        <w:pStyle w:val="ListParagraph"/>
        <w:numPr>
          <w:ilvl w:val="0"/>
          <w:numId w:val="11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7: May các dạng đường viền cơ bản              </w:t>
      </w:r>
      <w:r>
        <w:rPr>
          <w:iCs/>
          <w:color w:val="000000"/>
          <w:szCs w:val="28"/>
        </w:rPr>
        <w:t xml:space="preserve">          Thời gian: 4 giờ</w:t>
      </w:r>
    </w:p>
    <w:p w:rsidR="00565BC3" w:rsidRDefault="00565BC3" w:rsidP="00565BC3">
      <w:pPr>
        <w:tabs>
          <w:tab w:val="right" w:pos="426"/>
        </w:tabs>
        <w:spacing w:before="120"/>
        <w:jc w:val="both"/>
        <w:rPr>
          <w:iCs/>
          <w:color w:val="000000"/>
          <w:szCs w:val="28"/>
        </w:rPr>
      </w:pPr>
      <w:r>
        <w:rPr>
          <w:iCs/>
          <w:color w:val="000000"/>
          <w:szCs w:val="28"/>
        </w:rPr>
        <w:t>1.</w:t>
      </w:r>
      <w:r>
        <w:rPr>
          <w:iCs/>
          <w:color w:val="000000"/>
          <w:szCs w:val="28"/>
        </w:rPr>
        <w:tab/>
        <w:t>Mục tiêu:</w:t>
      </w:r>
    </w:p>
    <w:p w:rsidR="00565BC3" w:rsidRDefault="00565BC3" w:rsidP="00DB576A">
      <w:pPr>
        <w:pStyle w:val="ListParagraph"/>
        <w:numPr>
          <w:ilvl w:val="0"/>
          <w:numId w:val="11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các dạng đường viền cơ bản, phân tích những hư hỏng và biện pháp phòng ngừa.</w:t>
      </w:r>
    </w:p>
    <w:p w:rsidR="00565BC3" w:rsidRDefault="00565BC3" w:rsidP="00DB576A">
      <w:pPr>
        <w:pStyle w:val="ListParagraph"/>
        <w:numPr>
          <w:ilvl w:val="0"/>
          <w:numId w:val="11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các dạng đường viền cơ bản theo qui trình, đúng yêu cầu kỹ thuật.</w:t>
      </w:r>
    </w:p>
    <w:p w:rsidR="00565BC3" w:rsidRDefault="00565BC3" w:rsidP="00DB576A">
      <w:pPr>
        <w:pStyle w:val="ListParagraph"/>
        <w:numPr>
          <w:ilvl w:val="0"/>
          <w:numId w:val="11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lastRenderedPageBreak/>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 xml:space="preserve">2.2. </w:t>
      </w:r>
      <w:r>
        <w:rPr>
          <w:iCs/>
          <w:color w:val="000000"/>
          <w:szCs w:val="28"/>
        </w:rPr>
        <w:tab/>
        <w:t>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8: May túi đắp, nắp túi, nẹp áo, may lai áo             </w:t>
      </w:r>
      <w:r>
        <w:rPr>
          <w:iCs/>
          <w:color w:val="000000"/>
          <w:szCs w:val="28"/>
        </w:rPr>
        <w:t xml:space="preserve"> Thời gian: 4 giờ</w:t>
      </w:r>
    </w:p>
    <w:p w:rsidR="00565BC3" w:rsidRDefault="00565BC3" w:rsidP="00565BC3">
      <w:pPr>
        <w:tabs>
          <w:tab w:val="right" w:pos="426"/>
        </w:tabs>
        <w:spacing w:before="120"/>
        <w:jc w:val="both"/>
        <w:rPr>
          <w:iCs/>
          <w:color w:val="000000"/>
          <w:szCs w:val="28"/>
        </w:rPr>
      </w:pPr>
      <w:r>
        <w:rPr>
          <w:iCs/>
          <w:color w:val="000000"/>
          <w:szCs w:val="28"/>
        </w:rPr>
        <w:t>1.</w:t>
      </w:r>
      <w:r>
        <w:rPr>
          <w:iCs/>
          <w:color w:val="000000"/>
          <w:szCs w:val="28"/>
        </w:rPr>
        <w:tab/>
        <w:t xml:space="preserve"> Mục tiêu:</w:t>
      </w:r>
    </w:p>
    <w:p w:rsidR="00565BC3" w:rsidRDefault="00565BC3" w:rsidP="00DB576A">
      <w:pPr>
        <w:pStyle w:val="ListParagraph"/>
        <w:numPr>
          <w:ilvl w:val="0"/>
          <w:numId w:val="11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đắp, nắp túi, nẹp áo, may lai áo, phân tích những hư hỏng và biện pháp phòng ngừa.</w:t>
      </w:r>
    </w:p>
    <w:p w:rsidR="00565BC3" w:rsidRDefault="00565BC3" w:rsidP="00DB576A">
      <w:pPr>
        <w:pStyle w:val="ListParagraph"/>
        <w:numPr>
          <w:ilvl w:val="0"/>
          <w:numId w:val="11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túi đắp, nắp túi, nẹp áo, may lai áo theo qui trình,  đúng yêu cầu kỹ thuật.</w:t>
      </w:r>
    </w:p>
    <w:p w:rsidR="00565BC3" w:rsidRDefault="00565BC3" w:rsidP="00DB576A">
      <w:pPr>
        <w:pStyle w:val="ListParagraph"/>
        <w:numPr>
          <w:ilvl w:val="0"/>
          <w:numId w:val="11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1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 xml:space="preserve">2.1. </w:t>
      </w:r>
      <w:r>
        <w:rPr>
          <w:iCs/>
          <w:color w:val="000000"/>
          <w:szCs w:val="28"/>
        </w:rPr>
        <w:tab/>
        <w:t>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9: May bâu lá sen tròn                                                </w:t>
      </w:r>
      <w:r>
        <w:rPr>
          <w:iCs/>
          <w:color w:val="000000"/>
          <w:szCs w:val="28"/>
        </w:rPr>
        <w:t xml:space="preserve"> Thời gian: 4 giờ</w:t>
      </w:r>
    </w:p>
    <w:p w:rsidR="00565BC3" w:rsidRDefault="00565BC3" w:rsidP="00DB576A">
      <w:pPr>
        <w:pStyle w:val="ListParagraph"/>
        <w:numPr>
          <w:ilvl w:val="0"/>
          <w:numId w:val="120"/>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2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bâu lá sen tròn, phân tích những hư hỏng và biện pháp phòng ngừa.</w:t>
      </w:r>
    </w:p>
    <w:p w:rsidR="00565BC3" w:rsidRDefault="00565BC3" w:rsidP="00DB576A">
      <w:pPr>
        <w:pStyle w:val="ListParagraph"/>
        <w:numPr>
          <w:ilvl w:val="0"/>
          <w:numId w:val="12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bâu lá sen tròn theo qui trình, đúng yêu cầu kỹ thuật.</w:t>
      </w:r>
    </w:p>
    <w:p w:rsidR="00565BC3" w:rsidRDefault="00565BC3" w:rsidP="00DB576A">
      <w:pPr>
        <w:pStyle w:val="ListParagraph"/>
        <w:numPr>
          <w:ilvl w:val="0"/>
          <w:numId w:val="12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10: May bâu  dalton rời                                             </w:t>
      </w:r>
      <w:r>
        <w:rPr>
          <w:iCs/>
          <w:color w:val="000000"/>
          <w:szCs w:val="28"/>
        </w:rPr>
        <w:t>Thời gian: 4 giờ</w:t>
      </w:r>
    </w:p>
    <w:p w:rsidR="00565BC3" w:rsidRDefault="00565BC3" w:rsidP="00DB576A">
      <w:pPr>
        <w:pStyle w:val="ListParagraph"/>
        <w:numPr>
          <w:ilvl w:val="0"/>
          <w:numId w:val="122"/>
        </w:numPr>
        <w:tabs>
          <w:tab w:val="right" w:pos="426"/>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2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Phát biểu được qui trình bâu dalton rời, phân tích những hư hỏng và biện pháp phòng ngừa.</w:t>
      </w:r>
    </w:p>
    <w:p w:rsidR="00565BC3" w:rsidRDefault="00565BC3" w:rsidP="00DB576A">
      <w:pPr>
        <w:pStyle w:val="ListParagraph"/>
        <w:numPr>
          <w:ilvl w:val="0"/>
          <w:numId w:val="12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bâu dalton rời theo qui trình, đúng yêu cầu kỹ thuật.</w:t>
      </w:r>
    </w:p>
    <w:p w:rsidR="00565BC3" w:rsidRDefault="00565BC3" w:rsidP="00DB576A">
      <w:pPr>
        <w:pStyle w:val="ListParagraph"/>
        <w:numPr>
          <w:ilvl w:val="0"/>
          <w:numId w:val="12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 xml:space="preserve">2.1. </w:t>
      </w:r>
      <w:r>
        <w:rPr>
          <w:iCs/>
          <w:color w:val="000000"/>
          <w:szCs w:val="28"/>
        </w:rPr>
        <w:tab/>
        <w:t>Điều kiện cho trước</w:t>
      </w:r>
    </w:p>
    <w:p w:rsidR="00565BC3" w:rsidRDefault="00565BC3" w:rsidP="00565BC3">
      <w:pPr>
        <w:tabs>
          <w:tab w:val="right" w:pos="426"/>
        </w:tabs>
        <w:spacing w:before="120"/>
        <w:jc w:val="both"/>
        <w:rPr>
          <w:iCs/>
          <w:color w:val="000000"/>
          <w:szCs w:val="28"/>
        </w:rPr>
      </w:pPr>
      <w:r>
        <w:rPr>
          <w:iCs/>
          <w:color w:val="000000"/>
          <w:szCs w:val="28"/>
        </w:rPr>
        <w:t xml:space="preserve">2.2. </w:t>
      </w:r>
      <w:r>
        <w:rPr>
          <w:iCs/>
          <w:color w:val="000000"/>
          <w:szCs w:val="28"/>
        </w:rPr>
        <w:tab/>
        <w:t>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11: May bâu sơ mi                                                  </w:t>
      </w:r>
      <w:r>
        <w:rPr>
          <w:iCs/>
          <w:color w:val="000000"/>
          <w:szCs w:val="28"/>
        </w:rPr>
        <w:t xml:space="preserve">  Thời gian: 5 giờ</w:t>
      </w:r>
    </w:p>
    <w:p w:rsidR="00565BC3" w:rsidRDefault="00565BC3" w:rsidP="00565BC3">
      <w:pPr>
        <w:tabs>
          <w:tab w:val="right" w:pos="426"/>
        </w:tabs>
        <w:spacing w:before="120"/>
        <w:jc w:val="both"/>
        <w:rPr>
          <w:iCs/>
          <w:color w:val="000000"/>
          <w:szCs w:val="28"/>
        </w:rPr>
      </w:pPr>
      <w:r>
        <w:rPr>
          <w:iCs/>
          <w:color w:val="000000"/>
          <w:szCs w:val="28"/>
        </w:rPr>
        <w:t>1.</w:t>
      </w:r>
      <w:r>
        <w:rPr>
          <w:iCs/>
          <w:color w:val="000000"/>
          <w:szCs w:val="28"/>
        </w:rPr>
        <w:tab/>
        <w:t>Mục tiêu:</w:t>
      </w:r>
    </w:p>
    <w:p w:rsidR="00565BC3" w:rsidRDefault="00565BC3" w:rsidP="00DB576A">
      <w:pPr>
        <w:pStyle w:val="ListParagraph"/>
        <w:numPr>
          <w:ilvl w:val="0"/>
          <w:numId w:val="12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bâu sơ mi, phân tích những hư hỏng và biện pháp phòng ngừa.</w:t>
      </w:r>
    </w:p>
    <w:p w:rsidR="00565BC3" w:rsidRDefault="00565BC3" w:rsidP="00DB576A">
      <w:pPr>
        <w:pStyle w:val="ListParagraph"/>
        <w:numPr>
          <w:ilvl w:val="0"/>
          <w:numId w:val="12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bâu sơ mi theo qui trình, đúng yêu cầu kỹ thuật.</w:t>
      </w:r>
    </w:p>
    <w:p w:rsidR="00565BC3" w:rsidRDefault="00565BC3" w:rsidP="00DB576A">
      <w:pPr>
        <w:pStyle w:val="ListParagraph"/>
        <w:numPr>
          <w:ilvl w:val="0"/>
          <w:numId w:val="12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4"/>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 xml:space="preserve">2.1. </w:t>
      </w:r>
      <w:r>
        <w:rPr>
          <w:iCs/>
          <w:color w:val="000000"/>
          <w:szCs w:val="28"/>
        </w:rPr>
        <w:tab/>
        <w:t>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12: May bâu caré liền                                                </w:t>
      </w:r>
      <w:r>
        <w:rPr>
          <w:iCs/>
          <w:color w:val="000000"/>
          <w:szCs w:val="28"/>
        </w:rPr>
        <w:t>Thời gian: 4 giờ</w:t>
      </w:r>
    </w:p>
    <w:p w:rsidR="00565BC3" w:rsidRDefault="00565BC3" w:rsidP="00565BC3">
      <w:pPr>
        <w:tabs>
          <w:tab w:val="right" w:pos="426"/>
        </w:tabs>
        <w:spacing w:before="120"/>
        <w:jc w:val="both"/>
        <w:rPr>
          <w:iCs/>
          <w:color w:val="000000"/>
          <w:szCs w:val="28"/>
        </w:rPr>
      </w:pPr>
      <w:r>
        <w:rPr>
          <w:iCs/>
          <w:color w:val="000000"/>
          <w:szCs w:val="28"/>
        </w:rPr>
        <w:t>1.</w:t>
      </w:r>
      <w:r>
        <w:rPr>
          <w:iCs/>
          <w:color w:val="000000"/>
          <w:szCs w:val="28"/>
        </w:rPr>
        <w:tab/>
        <w:t>Mục tiêu:</w:t>
      </w:r>
    </w:p>
    <w:p w:rsidR="00565BC3" w:rsidRDefault="00565BC3" w:rsidP="00DB576A">
      <w:pPr>
        <w:pStyle w:val="ListParagraph"/>
        <w:numPr>
          <w:ilvl w:val="0"/>
          <w:numId w:val="12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bâu caré liền, phân tích những hư hỏng và biện pháp phòng ngừa.</w:t>
      </w:r>
    </w:p>
    <w:p w:rsidR="00565BC3" w:rsidRDefault="00565BC3" w:rsidP="00DB576A">
      <w:pPr>
        <w:pStyle w:val="ListParagraph"/>
        <w:numPr>
          <w:ilvl w:val="0"/>
          <w:numId w:val="12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bâu caré liền theo qui trình, đúng yêu cầu kỹ thuật.</w:t>
      </w:r>
    </w:p>
    <w:p w:rsidR="00565BC3" w:rsidRDefault="00565BC3" w:rsidP="00DB576A">
      <w:pPr>
        <w:pStyle w:val="ListParagraph"/>
        <w:numPr>
          <w:ilvl w:val="0"/>
          <w:numId w:val="12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lastRenderedPageBreak/>
        <w:t xml:space="preserve">2.1. </w:t>
      </w:r>
      <w:r>
        <w:rPr>
          <w:iCs/>
          <w:color w:val="000000"/>
          <w:szCs w:val="28"/>
        </w:rPr>
        <w:tab/>
        <w:t>Điều kiện cho trước</w:t>
      </w:r>
    </w:p>
    <w:p w:rsidR="00565BC3" w:rsidRDefault="00565BC3" w:rsidP="00565BC3">
      <w:pPr>
        <w:tabs>
          <w:tab w:val="right" w:pos="426"/>
        </w:tabs>
        <w:spacing w:before="120"/>
        <w:jc w:val="both"/>
        <w:rPr>
          <w:iCs/>
          <w:color w:val="000000"/>
          <w:szCs w:val="28"/>
        </w:rPr>
      </w:pPr>
      <w:r>
        <w:rPr>
          <w:iCs/>
          <w:color w:val="000000"/>
          <w:szCs w:val="28"/>
        </w:rPr>
        <w:t xml:space="preserve">2.2. </w:t>
      </w:r>
      <w:r>
        <w:rPr>
          <w:iCs/>
          <w:color w:val="000000"/>
          <w:szCs w:val="28"/>
        </w:rPr>
        <w:tab/>
        <w:t>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13: Tra  tay áo thường                                                  </w:t>
      </w:r>
      <w:r>
        <w:rPr>
          <w:iCs/>
          <w:color w:val="000000"/>
          <w:szCs w:val="28"/>
        </w:rPr>
        <w:t xml:space="preserve"> Thời gian: 4 giờ</w:t>
      </w:r>
    </w:p>
    <w:p w:rsidR="00565BC3" w:rsidRDefault="00565BC3" w:rsidP="00DB576A">
      <w:pPr>
        <w:pStyle w:val="ListParagraph"/>
        <w:numPr>
          <w:ilvl w:val="0"/>
          <w:numId w:val="126"/>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2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tra  tay áo thường, phân tích những hư hỏng và biện pháp phòng ngừa.</w:t>
      </w:r>
    </w:p>
    <w:p w:rsidR="00565BC3" w:rsidRDefault="00565BC3" w:rsidP="00DB576A">
      <w:pPr>
        <w:pStyle w:val="ListParagraph"/>
        <w:numPr>
          <w:ilvl w:val="0"/>
          <w:numId w:val="12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tay áo thường theo qui trình, đúng yêu cầu kỹ thuật.</w:t>
      </w:r>
    </w:p>
    <w:p w:rsidR="00565BC3" w:rsidRDefault="00565BC3" w:rsidP="00DB576A">
      <w:pPr>
        <w:pStyle w:val="ListParagraph"/>
        <w:numPr>
          <w:ilvl w:val="0"/>
          <w:numId w:val="12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DB576A">
      <w:pPr>
        <w:pStyle w:val="ListParagraph"/>
        <w:numPr>
          <w:ilvl w:val="0"/>
          <w:numId w:val="126"/>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Nội dung chương:</w:t>
      </w:r>
    </w:p>
    <w:p w:rsidR="00565BC3" w:rsidRDefault="00565BC3" w:rsidP="00565BC3">
      <w:pPr>
        <w:tabs>
          <w:tab w:val="right" w:pos="426"/>
        </w:tabs>
        <w:spacing w:before="120"/>
        <w:ind w:firstLine="90"/>
        <w:jc w:val="both"/>
        <w:rPr>
          <w:iCs/>
          <w:color w:val="000000"/>
          <w:szCs w:val="28"/>
        </w:rPr>
      </w:pPr>
      <w:r>
        <w:rPr>
          <w:iCs/>
          <w:color w:val="000000"/>
          <w:szCs w:val="28"/>
        </w:rPr>
        <w:t>2.1. Điều kiện cho trước</w:t>
      </w:r>
    </w:p>
    <w:p w:rsidR="00565BC3" w:rsidRDefault="00565BC3" w:rsidP="00565BC3">
      <w:pPr>
        <w:tabs>
          <w:tab w:val="right" w:pos="426"/>
        </w:tabs>
        <w:spacing w:before="120"/>
        <w:ind w:firstLine="9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ind w:firstLine="9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14: Tra  tay áo phồng                                                  </w:t>
      </w:r>
      <w:r>
        <w:rPr>
          <w:iCs/>
          <w:color w:val="000000"/>
          <w:szCs w:val="28"/>
        </w:rPr>
        <w:t>Thời gian: 4 giờ</w:t>
      </w:r>
    </w:p>
    <w:p w:rsidR="00565BC3" w:rsidRDefault="00565BC3" w:rsidP="00DB576A">
      <w:pPr>
        <w:pStyle w:val="ListParagraph"/>
        <w:numPr>
          <w:ilvl w:val="0"/>
          <w:numId w:val="12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2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tra tay áo phồng, phân tích những hư hỏng và biện pháp phòng ngừa.</w:t>
      </w:r>
    </w:p>
    <w:p w:rsidR="00565BC3" w:rsidRDefault="00565BC3" w:rsidP="00DB576A">
      <w:pPr>
        <w:pStyle w:val="ListParagraph"/>
        <w:numPr>
          <w:ilvl w:val="0"/>
          <w:numId w:val="12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tay áo phồng theo qui trình, đúng yêu cầu kỹ thuật.</w:t>
      </w:r>
    </w:p>
    <w:p w:rsidR="00565BC3" w:rsidRDefault="00565BC3" w:rsidP="00DB576A">
      <w:pPr>
        <w:pStyle w:val="ListParagraph"/>
        <w:numPr>
          <w:ilvl w:val="0"/>
          <w:numId w:val="12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2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DB576A">
      <w:pPr>
        <w:pStyle w:val="ListParagraph"/>
        <w:numPr>
          <w:ilvl w:val="0"/>
          <w:numId w:val="128"/>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Nội dung chương:</w:t>
      </w:r>
    </w:p>
    <w:p w:rsidR="00565BC3" w:rsidRDefault="00565BC3" w:rsidP="00DB576A">
      <w:pPr>
        <w:pStyle w:val="ListParagraph"/>
        <w:numPr>
          <w:ilvl w:val="1"/>
          <w:numId w:val="130"/>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Điều kiện cho trước</w:t>
      </w:r>
    </w:p>
    <w:p w:rsidR="00565BC3" w:rsidRDefault="00565BC3" w:rsidP="00DB576A">
      <w:pPr>
        <w:pStyle w:val="ListParagraph"/>
        <w:numPr>
          <w:ilvl w:val="1"/>
          <w:numId w:val="130"/>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Phương pháp tiến hành</w:t>
      </w:r>
    </w:p>
    <w:p w:rsidR="00565BC3" w:rsidRDefault="00565BC3" w:rsidP="00DB576A">
      <w:pPr>
        <w:pStyle w:val="ListParagraph"/>
        <w:numPr>
          <w:ilvl w:val="1"/>
          <w:numId w:val="130"/>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15: May trụ tay, manchette                                         </w:t>
      </w:r>
      <w:r>
        <w:rPr>
          <w:iCs/>
          <w:color w:val="000000"/>
          <w:szCs w:val="28"/>
        </w:rPr>
        <w:t>Thời gian: 4 giờ</w:t>
      </w:r>
    </w:p>
    <w:p w:rsidR="00565BC3" w:rsidRDefault="00565BC3" w:rsidP="00DB576A">
      <w:pPr>
        <w:pStyle w:val="ListParagraph"/>
        <w:numPr>
          <w:ilvl w:val="0"/>
          <w:numId w:val="13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3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trụ tay, manchette, phân tích những hư hỏng và biện pháp phòng ngừa.</w:t>
      </w:r>
    </w:p>
    <w:p w:rsidR="00565BC3" w:rsidRDefault="00565BC3" w:rsidP="00DB576A">
      <w:pPr>
        <w:pStyle w:val="ListParagraph"/>
        <w:numPr>
          <w:ilvl w:val="0"/>
          <w:numId w:val="13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trụ tay, manchette theo qui trình, đúng yêu cầu kỹ thuật.</w:t>
      </w:r>
    </w:p>
    <w:p w:rsidR="00565BC3" w:rsidRDefault="00565BC3" w:rsidP="00DB576A">
      <w:pPr>
        <w:pStyle w:val="ListParagraph"/>
        <w:numPr>
          <w:ilvl w:val="0"/>
          <w:numId w:val="13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Vận dụng kiến thức có khả năng phát hiện những sai hỏng trong quá trình may.</w:t>
      </w:r>
    </w:p>
    <w:p w:rsidR="00565BC3" w:rsidRDefault="00565BC3" w:rsidP="00DB576A">
      <w:pPr>
        <w:pStyle w:val="ListParagraph"/>
        <w:numPr>
          <w:ilvl w:val="0"/>
          <w:numId w:val="132"/>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180"/>
        </w:tabs>
        <w:spacing w:before="120"/>
        <w:jc w:val="both"/>
        <w:rPr>
          <w:iCs/>
          <w:color w:val="000000"/>
          <w:szCs w:val="28"/>
        </w:rPr>
      </w:pPr>
      <w:r>
        <w:rPr>
          <w:iCs/>
          <w:color w:val="000000"/>
          <w:szCs w:val="28"/>
        </w:rPr>
        <w:t xml:space="preserve">     2. Nội dung chương:</w:t>
      </w:r>
    </w:p>
    <w:p w:rsidR="00565BC3" w:rsidRDefault="00565BC3" w:rsidP="00DB576A">
      <w:pPr>
        <w:pStyle w:val="ListParagraph"/>
        <w:numPr>
          <w:ilvl w:val="1"/>
          <w:numId w:val="133"/>
        </w:numPr>
        <w:tabs>
          <w:tab w:val="right" w:pos="90"/>
        </w:tabs>
        <w:spacing w:before="120"/>
        <w:ind w:left="450" w:firstLine="0"/>
        <w:contextualSpacing w:val="0"/>
        <w:jc w:val="both"/>
        <w:rPr>
          <w:rFonts w:ascii="Times New Roman" w:hAnsi="Times New Roman"/>
          <w:iCs/>
          <w:color w:val="000000"/>
          <w:szCs w:val="28"/>
        </w:rPr>
      </w:pPr>
      <w:r>
        <w:rPr>
          <w:rFonts w:ascii="Times New Roman" w:hAnsi="Times New Roman"/>
          <w:iCs/>
          <w:color w:val="000000"/>
          <w:szCs w:val="28"/>
        </w:rPr>
        <w:t xml:space="preserve"> Điều kiện cho trước</w:t>
      </w:r>
    </w:p>
    <w:p w:rsidR="00565BC3" w:rsidRDefault="00565BC3" w:rsidP="00DB576A">
      <w:pPr>
        <w:pStyle w:val="ListParagraph"/>
        <w:numPr>
          <w:ilvl w:val="1"/>
          <w:numId w:val="133"/>
        </w:numPr>
        <w:tabs>
          <w:tab w:val="right" w:pos="426"/>
        </w:tabs>
        <w:spacing w:before="120"/>
        <w:ind w:left="450" w:firstLine="0"/>
        <w:contextualSpacing w:val="0"/>
        <w:jc w:val="both"/>
        <w:rPr>
          <w:rFonts w:ascii="Times New Roman" w:hAnsi="Times New Roman"/>
          <w:iCs/>
          <w:color w:val="000000"/>
          <w:szCs w:val="28"/>
        </w:rPr>
      </w:pPr>
      <w:r>
        <w:rPr>
          <w:rFonts w:ascii="Times New Roman" w:hAnsi="Times New Roman"/>
          <w:iCs/>
          <w:color w:val="000000"/>
          <w:szCs w:val="28"/>
        </w:rPr>
        <w:t xml:space="preserve"> Phương pháp tiến hành</w:t>
      </w:r>
    </w:p>
    <w:p w:rsidR="00565BC3" w:rsidRDefault="00565BC3" w:rsidP="00DB576A">
      <w:pPr>
        <w:pStyle w:val="ListParagraph"/>
        <w:numPr>
          <w:ilvl w:val="1"/>
          <w:numId w:val="133"/>
        </w:numPr>
        <w:tabs>
          <w:tab w:val="right" w:pos="426"/>
        </w:tabs>
        <w:spacing w:before="120"/>
        <w:ind w:left="450" w:firstLine="0"/>
        <w:contextualSpacing w:val="0"/>
        <w:jc w:val="both"/>
        <w:rPr>
          <w:rFonts w:ascii="Times New Roman" w:hAnsi="Times New Roman"/>
          <w:iCs/>
          <w:color w:val="000000"/>
          <w:szCs w:val="28"/>
        </w:rPr>
      </w:pPr>
      <w:r>
        <w:rPr>
          <w:rFonts w:ascii="Times New Roman" w:hAnsi="Times New Roman"/>
          <w:iCs/>
          <w:color w:val="000000"/>
          <w:szCs w:val="28"/>
        </w:rPr>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16: May thun quần, may cửa quần                     </w:t>
      </w:r>
      <w:r>
        <w:rPr>
          <w:iCs/>
          <w:color w:val="000000"/>
          <w:szCs w:val="28"/>
        </w:rPr>
        <w:t>Thời gian: 5 giờ</w:t>
      </w:r>
    </w:p>
    <w:p w:rsidR="00565BC3" w:rsidRDefault="00565BC3" w:rsidP="00DB576A">
      <w:pPr>
        <w:pStyle w:val="ListParagraph"/>
        <w:numPr>
          <w:ilvl w:val="0"/>
          <w:numId w:val="134"/>
        </w:numPr>
        <w:tabs>
          <w:tab w:val="right" w:pos="426"/>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3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thun quần, may cửa quần, phân tích những hư hỏng và biện pháp phòng ngừa.</w:t>
      </w:r>
    </w:p>
    <w:p w:rsidR="00565BC3" w:rsidRDefault="00565BC3" w:rsidP="00DB576A">
      <w:pPr>
        <w:pStyle w:val="ListParagraph"/>
        <w:numPr>
          <w:ilvl w:val="0"/>
          <w:numId w:val="13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thun quần, may cửa quần theo qui trình, đúng yêu cầu kỹ thuật.</w:t>
      </w:r>
    </w:p>
    <w:p w:rsidR="00565BC3" w:rsidRDefault="00565BC3" w:rsidP="00DB576A">
      <w:pPr>
        <w:pStyle w:val="ListParagraph"/>
        <w:numPr>
          <w:ilvl w:val="0"/>
          <w:numId w:val="13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3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17: May túi mổ 1 viền                                              </w:t>
      </w:r>
      <w:r>
        <w:rPr>
          <w:iCs/>
          <w:color w:val="000000"/>
          <w:szCs w:val="28"/>
        </w:rPr>
        <w:t>Thời gian: 4 giờ</w:t>
      </w:r>
    </w:p>
    <w:p w:rsidR="00565BC3" w:rsidRDefault="00565BC3" w:rsidP="00DB576A">
      <w:pPr>
        <w:pStyle w:val="ListParagraph"/>
        <w:numPr>
          <w:ilvl w:val="0"/>
          <w:numId w:val="136"/>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3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mổ 1 viền, phân tích những hư hỏng và biện pháp phòng ngừa.</w:t>
      </w:r>
    </w:p>
    <w:p w:rsidR="00565BC3" w:rsidRDefault="00565BC3" w:rsidP="00DB576A">
      <w:pPr>
        <w:pStyle w:val="ListParagraph"/>
        <w:numPr>
          <w:ilvl w:val="0"/>
          <w:numId w:val="13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túi mổ 1 viền theo qui trình, đúng yêu cầu kỹ thuật.</w:t>
      </w:r>
    </w:p>
    <w:p w:rsidR="00565BC3" w:rsidRDefault="00565BC3" w:rsidP="00DB576A">
      <w:pPr>
        <w:pStyle w:val="ListParagraph"/>
        <w:numPr>
          <w:ilvl w:val="0"/>
          <w:numId w:val="13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3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DB576A">
      <w:pPr>
        <w:pStyle w:val="ListParagraph"/>
        <w:numPr>
          <w:ilvl w:val="0"/>
          <w:numId w:val="13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 Nội dung chương:</w:t>
      </w:r>
    </w:p>
    <w:p w:rsidR="00565BC3" w:rsidRDefault="00565BC3" w:rsidP="00565BC3">
      <w:pPr>
        <w:tabs>
          <w:tab w:val="right" w:pos="426"/>
        </w:tabs>
        <w:spacing w:before="120"/>
        <w:ind w:left="360" w:hanging="360"/>
        <w:jc w:val="both"/>
        <w:rPr>
          <w:iCs/>
          <w:color w:val="000000"/>
          <w:szCs w:val="28"/>
        </w:rPr>
      </w:pPr>
      <w:r>
        <w:rPr>
          <w:iCs/>
          <w:color w:val="000000"/>
          <w:szCs w:val="28"/>
        </w:rPr>
        <w:t xml:space="preserve">2.1. </w:t>
      </w:r>
      <w:r>
        <w:rPr>
          <w:iCs/>
          <w:color w:val="000000"/>
          <w:szCs w:val="28"/>
        </w:rPr>
        <w:tab/>
        <w:t>Điều kiện cho trước</w:t>
      </w:r>
    </w:p>
    <w:p w:rsidR="00565BC3" w:rsidRDefault="00565BC3" w:rsidP="00565BC3">
      <w:pPr>
        <w:tabs>
          <w:tab w:val="right" w:pos="426"/>
        </w:tabs>
        <w:spacing w:before="120"/>
        <w:ind w:left="360" w:hanging="360"/>
        <w:jc w:val="both"/>
        <w:rPr>
          <w:iCs/>
          <w:color w:val="000000"/>
          <w:szCs w:val="28"/>
        </w:rPr>
      </w:pPr>
      <w:r>
        <w:rPr>
          <w:iCs/>
          <w:color w:val="000000"/>
          <w:szCs w:val="28"/>
        </w:rPr>
        <w:t xml:space="preserve">2.2. </w:t>
      </w:r>
      <w:r>
        <w:rPr>
          <w:iCs/>
          <w:color w:val="000000"/>
          <w:szCs w:val="28"/>
        </w:rPr>
        <w:tab/>
        <w:t>Phương pháp tiến hành</w:t>
      </w:r>
    </w:p>
    <w:p w:rsidR="00565BC3" w:rsidRDefault="00565BC3" w:rsidP="00565BC3">
      <w:pPr>
        <w:tabs>
          <w:tab w:val="right" w:pos="426"/>
        </w:tabs>
        <w:spacing w:before="120"/>
        <w:ind w:left="360" w:hanging="36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lastRenderedPageBreak/>
        <w:t xml:space="preserve">Chương 18: May túi mổ 2 viền                                             </w:t>
      </w:r>
      <w:r>
        <w:rPr>
          <w:iCs/>
          <w:color w:val="000000"/>
          <w:szCs w:val="28"/>
        </w:rPr>
        <w:t>Thời gian: 4 giờ</w:t>
      </w:r>
    </w:p>
    <w:p w:rsidR="00565BC3" w:rsidRDefault="00565BC3" w:rsidP="00DB576A">
      <w:pPr>
        <w:pStyle w:val="ListParagraph"/>
        <w:numPr>
          <w:ilvl w:val="0"/>
          <w:numId w:val="138"/>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3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mổ 2 viền, phân tích những hư hỏng và biện pháp phòng ngừa.</w:t>
      </w:r>
    </w:p>
    <w:p w:rsidR="00565BC3" w:rsidRDefault="00565BC3" w:rsidP="00DB576A">
      <w:pPr>
        <w:pStyle w:val="ListParagraph"/>
        <w:numPr>
          <w:ilvl w:val="0"/>
          <w:numId w:val="13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may túi mổ 2 viền theo qui trình, đúng yêu cầu kỹ thuật.</w:t>
      </w:r>
    </w:p>
    <w:p w:rsidR="00565BC3" w:rsidRDefault="00565BC3" w:rsidP="00DB576A">
      <w:pPr>
        <w:pStyle w:val="ListParagraph"/>
        <w:numPr>
          <w:ilvl w:val="0"/>
          <w:numId w:val="13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39"/>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 xml:space="preserve">2. </w:t>
      </w:r>
      <w:r>
        <w:rPr>
          <w:iCs/>
          <w:color w:val="000000"/>
          <w:szCs w:val="28"/>
        </w:rPr>
        <w:tab/>
        <w:t>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 xml:space="preserve">2.2. </w:t>
      </w:r>
      <w:r>
        <w:rPr>
          <w:iCs/>
          <w:color w:val="000000"/>
          <w:szCs w:val="28"/>
        </w:rPr>
        <w:tab/>
        <w:t>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19: May túi  xéo quần âu                                       </w:t>
      </w:r>
      <w:r>
        <w:rPr>
          <w:iCs/>
          <w:color w:val="000000"/>
          <w:szCs w:val="28"/>
        </w:rPr>
        <w:t xml:space="preserve"> Thời gian: 4 giờ</w:t>
      </w:r>
    </w:p>
    <w:p w:rsidR="00565BC3" w:rsidRDefault="00565BC3" w:rsidP="00DB576A">
      <w:pPr>
        <w:pStyle w:val="ListParagraph"/>
        <w:numPr>
          <w:ilvl w:val="0"/>
          <w:numId w:val="140"/>
        </w:numPr>
        <w:tabs>
          <w:tab w:val="right" w:pos="426"/>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4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xéo quần âu, phân tích những hư hỏng và biện pháp phòng ngừa.</w:t>
      </w:r>
    </w:p>
    <w:p w:rsidR="00565BC3" w:rsidRDefault="00565BC3" w:rsidP="00DB576A">
      <w:pPr>
        <w:pStyle w:val="ListParagraph"/>
        <w:numPr>
          <w:ilvl w:val="0"/>
          <w:numId w:val="14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may túi xéo quần âu  theo qui trình, đúng yêu cầu kỹ thuật.</w:t>
      </w:r>
    </w:p>
    <w:p w:rsidR="00565BC3" w:rsidRDefault="00565BC3" w:rsidP="00DB576A">
      <w:pPr>
        <w:pStyle w:val="ListParagraph"/>
        <w:numPr>
          <w:ilvl w:val="0"/>
          <w:numId w:val="14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41"/>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iCs/>
          <w:color w:val="000000"/>
          <w:szCs w:val="28"/>
        </w:rPr>
      </w:pPr>
      <w:r>
        <w:rPr>
          <w:b/>
          <w:iCs/>
          <w:color w:val="000000"/>
          <w:szCs w:val="28"/>
        </w:rPr>
        <w:t xml:space="preserve">Chương 20: May túi  thẳng quần âu                                       </w:t>
      </w:r>
      <w:r>
        <w:rPr>
          <w:iCs/>
          <w:color w:val="000000"/>
          <w:szCs w:val="28"/>
        </w:rPr>
        <w:t>Thời gian: 4 giờ</w:t>
      </w:r>
    </w:p>
    <w:p w:rsidR="00565BC3" w:rsidRDefault="00565BC3" w:rsidP="00DB576A">
      <w:pPr>
        <w:pStyle w:val="ListParagraph"/>
        <w:numPr>
          <w:ilvl w:val="0"/>
          <w:numId w:val="142"/>
        </w:numPr>
        <w:tabs>
          <w:tab w:val="right" w:pos="426"/>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4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thẳng quần âu, phân tích những hư hỏng và biện pháp phòng ngừa.</w:t>
      </w:r>
    </w:p>
    <w:p w:rsidR="00565BC3" w:rsidRDefault="00565BC3" w:rsidP="00DB576A">
      <w:pPr>
        <w:pStyle w:val="ListParagraph"/>
        <w:numPr>
          <w:ilvl w:val="0"/>
          <w:numId w:val="14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may túi  thẳng quần âu theo qui trình, đúng yêu cầu kỹ thuật.</w:t>
      </w:r>
    </w:p>
    <w:p w:rsidR="00565BC3" w:rsidRDefault="00565BC3" w:rsidP="00DB576A">
      <w:pPr>
        <w:pStyle w:val="ListParagraph"/>
        <w:numPr>
          <w:ilvl w:val="0"/>
          <w:numId w:val="14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43"/>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lastRenderedPageBreak/>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21: May túi hàm ếch                                                </w:t>
      </w:r>
      <w:r>
        <w:rPr>
          <w:iCs/>
          <w:color w:val="000000"/>
          <w:szCs w:val="28"/>
        </w:rPr>
        <w:t>Thời gian: 4 giờ</w:t>
      </w:r>
    </w:p>
    <w:p w:rsidR="00565BC3" w:rsidRDefault="00565BC3" w:rsidP="00DB576A">
      <w:pPr>
        <w:pStyle w:val="ListParagraph"/>
        <w:numPr>
          <w:ilvl w:val="0"/>
          <w:numId w:val="144"/>
        </w:numPr>
        <w:tabs>
          <w:tab w:val="right" w:pos="426"/>
        </w:tabs>
        <w:spacing w:before="120"/>
        <w:ind w:hanging="63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4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túi hàm ếch, phân tích những hư hỏng và biện pháp phòng ngừa.</w:t>
      </w:r>
    </w:p>
    <w:p w:rsidR="00565BC3" w:rsidRDefault="00565BC3" w:rsidP="00DB576A">
      <w:pPr>
        <w:pStyle w:val="ListParagraph"/>
        <w:numPr>
          <w:ilvl w:val="0"/>
          <w:numId w:val="14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được may túi hàm ếch theo qui trình, đúng yêu cầu kỹ thuật.</w:t>
      </w:r>
    </w:p>
    <w:p w:rsidR="00565BC3" w:rsidRDefault="00565BC3" w:rsidP="00DB576A">
      <w:pPr>
        <w:pStyle w:val="ListParagraph"/>
        <w:numPr>
          <w:ilvl w:val="0"/>
          <w:numId w:val="14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45"/>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 xml:space="preserve">Chương 22: May lưng quần âu, may passant                     </w:t>
      </w:r>
      <w:r>
        <w:rPr>
          <w:iCs/>
          <w:color w:val="000000"/>
          <w:szCs w:val="28"/>
        </w:rPr>
        <w:t>Thời gian: 4 giờ</w:t>
      </w:r>
    </w:p>
    <w:p w:rsidR="00565BC3" w:rsidRDefault="00565BC3" w:rsidP="00DB576A">
      <w:pPr>
        <w:pStyle w:val="ListParagraph"/>
        <w:numPr>
          <w:ilvl w:val="0"/>
          <w:numId w:val="146"/>
        </w:numPr>
        <w:tabs>
          <w:tab w:val="right" w:pos="426"/>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14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Phát biểu được qui trình may lưng quần âu, may passant, phân tích những hư hỏng và biện pháp phòng ngừa.</w:t>
      </w:r>
    </w:p>
    <w:p w:rsidR="00565BC3" w:rsidRDefault="00565BC3" w:rsidP="00DB576A">
      <w:pPr>
        <w:pStyle w:val="ListParagraph"/>
        <w:numPr>
          <w:ilvl w:val="0"/>
          <w:numId w:val="14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May lưng quần âu, may passant theo qui trình, đúng yêu cầu kỹ thuật.</w:t>
      </w:r>
    </w:p>
    <w:p w:rsidR="00565BC3" w:rsidRDefault="00565BC3" w:rsidP="00DB576A">
      <w:pPr>
        <w:pStyle w:val="ListParagraph"/>
        <w:numPr>
          <w:ilvl w:val="0"/>
          <w:numId w:val="14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Vận dụng kiến thức có khả năng phát hiện những sai hỏng trong quá trình may.</w:t>
      </w:r>
    </w:p>
    <w:p w:rsidR="00565BC3" w:rsidRDefault="00565BC3" w:rsidP="00DB576A">
      <w:pPr>
        <w:pStyle w:val="ListParagraph"/>
        <w:numPr>
          <w:ilvl w:val="0"/>
          <w:numId w:val="147"/>
        </w:numPr>
        <w:tabs>
          <w:tab w:val="right" w:pos="426"/>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thái độ bảo vệ và giữ gìn máy móc, phát huy sáng kiến và cải tiến kỹ thuật trong quá trình may sản phẩm.</w:t>
      </w:r>
    </w:p>
    <w:p w:rsidR="00565BC3" w:rsidRDefault="00565BC3" w:rsidP="00565BC3">
      <w:pPr>
        <w:tabs>
          <w:tab w:val="right" w:pos="426"/>
        </w:tabs>
        <w:spacing w:before="120"/>
        <w:jc w:val="both"/>
        <w:rPr>
          <w:iCs/>
          <w:color w:val="000000"/>
          <w:szCs w:val="28"/>
        </w:rPr>
      </w:pPr>
      <w:r>
        <w:rPr>
          <w:iCs/>
          <w:color w:val="000000"/>
          <w:szCs w:val="28"/>
        </w:rPr>
        <w:t>2.</w:t>
      </w:r>
      <w:r>
        <w:rPr>
          <w:iCs/>
          <w:color w:val="000000"/>
          <w:szCs w:val="28"/>
        </w:rPr>
        <w:tab/>
        <w:t xml:space="preserve"> Nội dung chương:</w:t>
      </w:r>
    </w:p>
    <w:p w:rsidR="00565BC3" w:rsidRDefault="00565BC3" w:rsidP="00565BC3">
      <w:pPr>
        <w:tabs>
          <w:tab w:val="right" w:pos="426"/>
        </w:tabs>
        <w:spacing w:before="120"/>
        <w:jc w:val="both"/>
        <w:rPr>
          <w:iCs/>
          <w:color w:val="000000"/>
          <w:szCs w:val="28"/>
        </w:rPr>
      </w:pPr>
      <w:r>
        <w:rPr>
          <w:iCs/>
          <w:color w:val="000000"/>
          <w:szCs w:val="28"/>
        </w:rPr>
        <w:t>2.1.</w:t>
      </w:r>
      <w:r>
        <w:rPr>
          <w:iCs/>
          <w:color w:val="000000"/>
          <w:szCs w:val="28"/>
        </w:rPr>
        <w:tab/>
        <w:t xml:space="preserve"> Điều kiện cho trước</w:t>
      </w:r>
    </w:p>
    <w:p w:rsidR="00565BC3" w:rsidRDefault="00565BC3" w:rsidP="00565BC3">
      <w:pPr>
        <w:tabs>
          <w:tab w:val="right" w:pos="426"/>
        </w:tabs>
        <w:spacing w:before="120"/>
        <w:jc w:val="both"/>
        <w:rPr>
          <w:iCs/>
          <w:color w:val="000000"/>
          <w:szCs w:val="28"/>
        </w:rPr>
      </w:pPr>
      <w:r>
        <w:rPr>
          <w:iCs/>
          <w:color w:val="000000"/>
          <w:szCs w:val="28"/>
        </w:rPr>
        <w:t>2.2.</w:t>
      </w:r>
      <w:r>
        <w:rPr>
          <w:iCs/>
          <w:color w:val="000000"/>
          <w:szCs w:val="28"/>
        </w:rPr>
        <w:tab/>
        <w:t xml:space="preserve"> Phương pháp tiến hành</w:t>
      </w:r>
    </w:p>
    <w:p w:rsidR="00565BC3" w:rsidRDefault="00565BC3" w:rsidP="00565BC3">
      <w:pPr>
        <w:tabs>
          <w:tab w:val="right" w:pos="426"/>
        </w:tabs>
        <w:spacing w:before="120"/>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right" w:pos="426"/>
        </w:tabs>
        <w:spacing w:before="120"/>
        <w:jc w:val="both"/>
        <w:rPr>
          <w:b/>
          <w:iCs/>
          <w:color w:val="000000"/>
          <w:szCs w:val="28"/>
        </w:rPr>
      </w:pPr>
      <w:r>
        <w:rPr>
          <w:b/>
          <w:iCs/>
          <w:color w:val="000000"/>
          <w:szCs w:val="28"/>
        </w:rPr>
        <w:t>IV. Điều kiện thực hiện:</w:t>
      </w:r>
    </w:p>
    <w:p w:rsidR="00565BC3" w:rsidRDefault="00565BC3" w:rsidP="00565BC3">
      <w:pPr>
        <w:tabs>
          <w:tab w:val="right" w:pos="426"/>
        </w:tabs>
        <w:spacing w:before="120"/>
        <w:ind w:firstLine="360"/>
        <w:jc w:val="both"/>
        <w:rPr>
          <w:iCs/>
          <w:color w:val="000000"/>
          <w:szCs w:val="28"/>
        </w:rPr>
      </w:pPr>
      <w:r>
        <w:rPr>
          <w:iCs/>
          <w:color w:val="000000"/>
          <w:szCs w:val="28"/>
        </w:rPr>
        <w:lastRenderedPageBreak/>
        <w:t>1. Phòng học chuyên môn hóa/nhà xưởng: nhà xưởng</w:t>
      </w:r>
    </w:p>
    <w:p w:rsidR="00565BC3" w:rsidRDefault="00565BC3" w:rsidP="00565BC3">
      <w:pPr>
        <w:tabs>
          <w:tab w:val="right" w:pos="426"/>
        </w:tabs>
        <w:spacing w:before="120"/>
        <w:ind w:firstLine="360"/>
        <w:jc w:val="both"/>
        <w:rPr>
          <w:iCs/>
          <w:color w:val="000000"/>
          <w:szCs w:val="28"/>
        </w:rPr>
      </w:pPr>
      <w:r>
        <w:rPr>
          <w:iCs/>
          <w:color w:val="000000"/>
          <w:szCs w:val="28"/>
        </w:rPr>
        <w:t>2. Trang thiết bị máy móc: máy chiếu, máy tính, máy may, bàn ủi</w:t>
      </w:r>
    </w:p>
    <w:p w:rsidR="00565BC3" w:rsidRDefault="00565BC3" w:rsidP="00565BC3">
      <w:pPr>
        <w:tabs>
          <w:tab w:val="right" w:pos="426"/>
        </w:tabs>
        <w:spacing w:before="120"/>
        <w:ind w:firstLine="360"/>
        <w:jc w:val="both"/>
        <w:rPr>
          <w:iCs/>
          <w:color w:val="000000"/>
          <w:szCs w:val="28"/>
        </w:rPr>
      </w:pPr>
      <w:r>
        <w:rPr>
          <w:iCs/>
          <w:color w:val="000000"/>
          <w:szCs w:val="28"/>
        </w:rPr>
        <w:t>3. Học liệu, dụng cụ, nguyên vật liệu:</w:t>
      </w:r>
    </w:p>
    <w:p w:rsidR="00565BC3" w:rsidRDefault="00565BC3" w:rsidP="00565BC3">
      <w:pPr>
        <w:tabs>
          <w:tab w:val="right" w:pos="426"/>
        </w:tabs>
        <w:spacing w:before="120"/>
        <w:ind w:firstLine="360"/>
        <w:jc w:val="both"/>
        <w:rPr>
          <w:iCs/>
          <w:color w:val="000000"/>
          <w:szCs w:val="28"/>
        </w:rPr>
      </w:pPr>
      <w:r>
        <w:rPr>
          <w:iCs/>
          <w:color w:val="000000"/>
          <w:szCs w:val="28"/>
        </w:rPr>
        <w:t>-Dụng cụ: bút, giấy, thước nhựa  dẻo 50cm, thước dây 150cm, kéo cắt vải, kim may tay.</w:t>
      </w:r>
    </w:p>
    <w:p w:rsidR="00565BC3" w:rsidRDefault="00565BC3" w:rsidP="00565BC3">
      <w:pPr>
        <w:tabs>
          <w:tab w:val="right" w:pos="426"/>
        </w:tabs>
        <w:spacing w:before="120"/>
        <w:ind w:firstLine="360"/>
        <w:jc w:val="both"/>
        <w:rPr>
          <w:iCs/>
          <w:color w:val="000000"/>
          <w:szCs w:val="28"/>
        </w:rPr>
      </w:pPr>
      <w:r>
        <w:rPr>
          <w:iCs/>
          <w:color w:val="000000"/>
          <w:szCs w:val="28"/>
        </w:rPr>
        <w:t>kéo bấm...</w:t>
      </w:r>
    </w:p>
    <w:p w:rsidR="00565BC3" w:rsidRDefault="00565BC3" w:rsidP="00565BC3">
      <w:pPr>
        <w:tabs>
          <w:tab w:val="right" w:pos="426"/>
        </w:tabs>
        <w:spacing w:before="120"/>
        <w:ind w:firstLine="360"/>
        <w:jc w:val="both"/>
        <w:rPr>
          <w:iCs/>
          <w:color w:val="000000"/>
          <w:szCs w:val="28"/>
        </w:rPr>
      </w:pPr>
      <w:r>
        <w:rPr>
          <w:iCs/>
          <w:color w:val="000000"/>
          <w:szCs w:val="28"/>
        </w:rPr>
        <w:t>-Nguyên vật liệu: Vải, keo, chỉ may, nút, thun, phấn may...</w:t>
      </w:r>
    </w:p>
    <w:p w:rsidR="00565BC3" w:rsidRDefault="00565BC3" w:rsidP="00565BC3">
      <w:pPr>
        <w:tabs>
          <w:tab w:val="right" w:pos="426"/>
        </w:tabs>
        <w:spacing w:before="120"/>
        <w:ind w:firstLine="360"/>
        <w:jc w:val="both"/>
        <w:rPr>
          <w:iCs/>
          <w:color w:val="000000"/>
          <w:szCs w:val="28"/>
        </w:rPr>
      </w:pPr>
      <w:r>
        <w:rPr>
          <w:iCs/>
          <w:color w:val="000000"/>
          <w:szCs w:val="28"/>
        </w:rPr>
        <w:t>4. Các điều kiện khác:</w:t>
      </w:r>
    </w:p>
    <w:p w:rsidR="00565BC3" w:rsidRDefault="00565BC3" w:rsidP="00565BC3">
      <w:pPr>
        <w:tabs>
          <w:tab w:val="right" w:pos="426"/>
        </w:tabs>
        <w:spacing w:before="120"/>
        <w:jc w:val="both"/>
        <w:rPr>
          <w:b/>
          <w:iCs/>
          <w:color w:val="000000"/>
          <w:szCs w:val="28"/>
        </w:rPr>
      </w:pPr>
      <w:r>
        <w:rPr>
          <w:b/>
          <w:iCs/>
          <w:color w:val="000000"/>
          <w:szCs w:val="28"/>
        </w:rPr>
        <w:t xml:space="preserve">V. Nội dung và phương pháp, đánh giá: </w:t>
      </w:r>
    </w:p>
    <w:p w:rsidR="00565BC3" w:rsidRDefault="00565BC3" w:rsidP="00565BC3">
      <w:pPr>
        <w:tabs>
          <w:tab w:val="right" w:pos="426"/>
        </w:tabs>
        <w:spacing w:before="120"/>
        <w:ind w:firstLine="360"/>
        <w:jc w:val="both"/>
        <w:rPr>
          <w:iCs/>
          <w:color w:val="000000"/>
          <w:szCs w:val="28"/>
        </w:rPr>
      </w:pPr>
      <w:r>
        <w:rPr>
          <w:iCs/>
          <w:color w:val="000000"/>
          <w:szCs w:val="28"/>
        </w:rPr>
        <w:t>1. Nội dung:</w:t>
      </w:r>
    </w:p>
    <w:p w:rsidR="00565BC3" w:rsidRDefault="00565BC3" w:rsidP="00565BC3">
      <w:pPr>
        <w:tabs>
          <w:tab w:val="right" w:pos="426"/>
        </w:tabs>
        <w:spacing w:before="120"/>
        <w:ind w:firstLine="360"/>
        <w:jc w:val="both"/>
        <w:rPr>
          <w:iCs/>
          <w:color w:val="000000"/>
          <w:szCs w:val="28"/>
        </w:rPr>
      </w:pPr>
      <w:r>
        <w:rPr>
          <w:iCs/>
          <w:color w:val="000000"/>
          <w:szCs w:val="28"/>
        </w:rPr>
        <w:t>- Kiến thức: Thiết kế các chi tiết sản phẩm may trên giấy theo số đo theo tỉ lệ 1:1</w:t>
      </w:r>
    </w:p>
    <w:p w:rsidR="00565BC3" w:rsidRDefault="00565BC3" w:rsidP="00565BC3">
      <w:pPr>
        <w:tabs>
          <w:tab w:val="right" w:pos="426"/>
        </w:tabs>
        <w:spacing w:before="120"/>
        <w:ind w:firstLine="360"/>
        <w:jc w:val="both"/>
        <w:rPr>
          <w:iCs/>
          <w:color w:val="000000"/>
          <w:szCs w:val="28"/>
        </w:rPr>
      </w:pPr>
      <w:r>
        <w:rPr>
          <w:iCs/>
          <w:color w:val="000000"/>
          <w:szCs w:val="28"/>
        </w:rPr>
        <w:t>- Kỹ năng: Phát biểu được qui trình, phân tích những hư hỏng và biện pháp phòng ngừa, may chi tiết  sản phẩm theo qui trình đúng yêu cầu kỹ thuật, vận dụng kiến thức có khả năng phát hiện những sai hỏng trong quá trình may.</w:t>
      </w:r>
    </w:p>
    <w:p w:rsidR="00565BC3" w:rsidRDefault="00565BC3" w:rsidP="00565BC3">
      <w:pPr>
        <w:tabs>
          <w:tab w:val="right" w:pos="426"/>
        </w:tabs>
        <w:spacing w:before="120"/>
        <w:ind w:firstLine="360"/>
        <w:jc w:val="both"/>
        <w:rPr>
          <w:iCs/>
          <w:color w:val="000000"/>
          <w:szCs w:val="28"/>
        </w:rPr>
      </w:pPr>
      <w:r>
        <w:rPr>
          <w:iCs/>
          <w:color w:val="000000"/>
          <w:szCs w:val="28"/>
        </w:rPr>
        <w:t>- Năng lực tự chủ và trách nhiệm:</w:t>
      </w:r>
    </w:p>
    <w:p w:rsidR="00565BC3" w:rsidRDefault="00565BC3" w:rsidP="00565BC3">
      <w:pPr>
        <w:tabs>
          <w:tab w:val="right" w:pos="426"/>
        </w:tabs>
        <w:spacing w:before="120"/>
        <w:ind w:firstLine="360"/>
        <w:jc w:val="both"/>
        <w:rPr>
          <w:iCs/>
          <w:color w:val="000000"/>
          <w:szCs w:val="28"/>
        </w:rPr>
      </w:pPr>
      <w:r>
        <w:rPr>
          <w:iCs/>
          <w:color w:val="000000"/>
          <w:szCs w:val="28"/>
        </w:rPr>
        <w:t>Tích cực tham gia xây dựng bài và làm việc nhóm, chuẩn bị bài trước, thực tập may các bài tập trong và ngoài lớp học;</w:t>
      </w:r>
    </w:p>
    <w:p w:rsidR="00565BC3" w:rsidRDefault="00565BC3" w:rsidP="00565BC3">
      <w:pPr>
        <w:tabs>
          <w:tab w:val="right" w:pos="426"/>
        </w:tabs>
        <w:spacing w:before="120"/>
        <w:ind w:firstLine="360"/>
        <w:jc w:val="both"/>
        <w:rPr>
          <w:iCs/>
          <w:color w:val="000000"/>
          <w:szCs w:val="28"/>
        </w:rPr>
      </w:pPr>
      <w:r>
        <w:rPr>
          <w:iCs/>
          <w:color w:val="000000"/>
          <w:szCs w:val="28"/>
        </w:rPr>
        <w:t xml:space="preserve">2.Phương pháp: </w:t>
      </w:r>
    </w:p>
    <w:p w:rsidR="00565BC3" w:rsidRDefault="00565BC3" w:rsidP="00565BC3">
      <w:pPr>
        <w:keepNext/>
        <w:spacing w:before="120"/>
        <w:ind w:firstLine="360"/>
        <w:jc w:val="both"/>
        <w:rPr>
          <w:b/>
          <w:bCs/>
          <w:color w:val="000000"/>
          <w:szCs w:val="28"/>
        </w:rPr>
      </w:pPr>
      <w:r>
        <w:rPr>
          <w:color w:val="000000"/>
          <w:szCs w:val="28"/>
        </w:rPr>
        <w:t>Sinh viên phải tham dự đầy đủ các bài thực hành. Điểm môn học thực hành là trung bình cộng của các bài kiểm tra thực hành.</w:t>
      </w:r>
    </w:p>
    <w:p w:rsidR="00565BC3" w:rsidRDefault="00565BC3" w:rsidP="00565BC3">
      <w:pPr>
        <w:tabs>
          <w:tab w:val="right" w:pos="426"/>
        </w:tabs>
        <w:spacing w:before="120"/>
        <w:jc w:val="both"/>
        <w:rPr>
          <w:b/>
          <w:iCs/>
          <w:color w:val="000000"/>
          <w:szCs w:val="28"/>
        </w:rPr>
      </w:pPr>
      <w:r>
        <w:rPr>
          <w:b/>
          <w:iCs/>
          <w:color w:val="000000"/>
          <w:szCs w:val="28"/>
        </w:rPr>
        <w:t>VI. Hướng dẫn thực hiện:</w:t>
      </w:r>
    </w:p>
    <w:p w:rsidR="00565BC3" w:rsidRDefault="00565BC3" w:rsidP="00565BC3">
      <w:pPr>
        <w:tabs>
          <w:tab w:val="right" w:pos="426"/>
        </w:tabs>
        <w:spacing w:before="120"/>
        <w:ind w:firstLine="360"/>
        <w:jc w:val="both"/>
        <w:rPr>
          <w:iCs/>
          <w:color w:val="000000"/>
          <w:szCs w:val="28"/>
        </w:rPr>
      </w:pPr>
      <w:r>
        <w:rPr>
          <w:iCs/>
          <w:color w:val="000000"/>
          <w:szCs w:val="28"/>
        </w:rPr>
        <w:t xml:space="preserve">1.Phạm vi áp dụng: </w:t>
      </w:r>
    </w:p>
    <w:p w:rsidR="00565BC3" w:rsidRDefault="00565BC3" w:rsidP="00565BC3">
      <w:pPr>
        <w:keepNext/>
        <w:keepLines/>
        <w:spacing w:before="120"/>
        <w:ind w:firstLine="360"/>
        <w:jc w:val="both"/>
        <w:outlineLvl w:val="0"/>
        <w:rPr>
          <w:color w:val="000000"/>
          <w:szCs w:val="28"/>
        </w:rPr>
      </w:pPr>
      <w:r>
        <w:rPr>
          <w:iCs/>
          <w:color w:val="000000"/>
          <w:szCs w:val="28"/>
        </w:rPr>
        <w:t>Chương</w:t>
      </w:r>
      <w:r>
        <w:rPr>
          <w:color w:val="000000"/>
          <w:szCs w:val="28"/>
        </w:rPr>
        <w:t xml:space="preserve"> trình môn học Công nghệ may trang phục cơ bản sử dụng để giảng dạy trình độ Cao đẳng ngành Công nghệ may</w:t>
      </w:r>
    </w:p>
    <w:p w:rsidR="00565BC3" w:rsidRDefault="00565BC3" w:rsidP="00565BC3">
      <w:pPr>
        <w:tabs>
          <w:tab w:val="right" w:pos="426"/>
        </w:tabs>
        <w:spacing w:before="120"/>
        <w:ind w:firstLine="360"/>
        <w:jc w:val="both"/>
        <w:rPr>
          <w:iCs/>
          <w:color w:val="000000"/>
          <w:szCs w:val="28"/>
        </w:rPr>
      </w:pPr>
      <w:r>
        <w:rPr>
          <w:iCs/>
          <w:color w:val="000000"/>
          <w:szCs w:val="28"/>
        </w:rPr>
        <w:t>2. Hướng dẫn về phương pháp giảng dạy, học tập môn học:</w:t>
      </w:r>
    </w:p>
    <w:p w:rsidR="00565BC3" w:rsidRDefault="00565BC3" w:rsidP="00565BC3">
      <w:pPr>
        <w:tabs>
          <w:tab w:val="right" w:pos="426"/>
        </w:tabs>
        <w:spacing w:before="120"/>
        <w:ind w:firstLine="360"/>
        <w:jc w:val="both"/>
        <w:rPr>
          <w:iCs/>
          <w:color w:val="000000"/>
          <w:szCs w:val="28"/>
        </w:rPr>
      </w:pPr>
      <w:r>
        <w:rPr>
          <w:iCs/>
          <w:color w:val="000000"/>
          <w:szCs w:val="28"/>
        </w:rPr>
        <w:t>- Đối với giáo viên, giảng viên:</w:t>
      </w:r>
    </w:p>
    <w:p w:rsidR="00565BC3" w:rsidRDefault="00565BC3" w:rsidP="00565BC3">
      <w:pPr>
        <w:tabs>
          <w:tab w:val="right" w:pos="426"/>
        </w:tabs>
        <w:spacing w:before="120"/>
        <w:ind w:firstLine="360"/>
        <w:jc w:val="both"/>
        <w:rPr>
          <w:iCs/>
          <w:color w:val="000000"/>
          <w:szCs w:val="28"/>
        </w:rPr>
      </w:pPr>
      <w:r>
        <w:rPr>
          <w:iCs/>
          <w:color w:val="000000"/>
          <w:szCs w:val="28"/>
        </w:rPr>
        <w:tab/>
        <w:t>+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565BC3" w:rsidRDefault="00565BC3" w:rsidP="00565BC3">
      <w:pPr>
        <w:tabs>
          <w:tab w:val="right" w:pos="426"/>
        </w:tabs>
        <w:spacing w:before="120"/>
        <w:ind w:firstLine="360"/>
        <w:jc w:val="both"/>
        <w:rPr>
          <w:iCs/>
          <w:color w:val="000000"/>
          <w:szCs w:val="28"/>
        </w:rPr>
      </w:pPr>
      <w:r>
        <w:rPr>
          <w:iCs/>
          <w:color w:val="000000"/>
          <w:szCs w:val="28"/>
        </w:rPr>
        <w:tab/>
        <w:t>+ Giảng viên chia nhóm sinh viên để hướng dẫn thực hành và thao tác mẫu;</w:t>
      </w:r>
    </w:p>
    <w:p w:rsidR="00565BC3" w:rsidRDefault="00565BC3" w:rsidP="00565BC3">
      <w:pPr>
        <w:tabs>
          <w:tab w:val="right" w:pos="426"/>
        </w:tabs>
        <w:spacing w:before="120"/>
        <w:ind w:firstLine="360"/>
        <w:jc w:val="both"/>
        <w:rPr>
          <w:iCs/>
          <w:color w:val="000000"/>
          <w:szCs w:val="28"/>
        </w:rPr>
      </w:pPr>
      <w:r>
        <w:rPr>
          <w:iCs/>
          <w:color w:val="000000"/>
          <w:szCs w:val="28"/>
        </w:rPr>
        <w:lastRenderedPageBreak/>
        <w:tab/>
        <w:t>+ Bố trí từng sinh viên luyện tập tại vị trí được phân công, giảng viên quan sát uốn nắn.</w:t>
      </w:r>
    </w:p>
    <w:p w:rsidR="00565BC3" w:rsidRDefault="00565BC3" w:rsidP="00565BC3">
      <w:pPr>
        <w:tabs>
          <w:tab w:val="right" w:pos="426"/>
        </w:tabs>
        <w:spacing w:before="120"/>
        <w:ind w:firstLine="360"/>
        <w:jc w:val="both"/>
        <w:rPr>
          <w:iCs/>
          <w:color w:val="000000"/>
          <w:szCs w:val="28"/>
        </w:rPr>
      </w:pPr>
      <w:r>
        <w:rPr>
          <w:iCs/>
          <w:color w:val="000000"/>
          <w:szCs w:val="28"/>
        </w:rPr>
        <w:t>- Đối với người học:</w:t>
      </w:r>
    </w:p>
    <w:p w:rsidR="00565BC3" w:rsidRDefault="00565BC3" w:rsidP="00565BC3">
      <w:pPr>
        <w:tabs>
          <w:tab w:val="right" w:pos="426"/>
        </w:tabs>
        <w:spacing w:before="120"/>
        <w:ind w:firstLine="360"/>
        <w:jc w:val="both"/>
        <w:rPr>
          <w:iCs/>
          <w:color w:val="000000"/>
          <w:szCs w:val="28"/>
        </w:rPr>
      </w:pPr>
      <w:r>
        <w:rPr>
          <w:iCs/>
          <w:color w:val="000000"/>
          <w:szCs w:val="28"/>
        </w:rPr>
        <w:t>Có ý thức tự giác, tính kỷ luật, tinh thần trách nhiệm trong học tập, rèn luyện tính kiên trì, cẩn thận, tỉ mỉ, chính xác, tiết kiệm nguyên vật liệu</w:t>
      </w:r>
    </w:p>
    <w:p w:rsidR="00565BC3" w:rsidRDefault="00565BC3" w:rsidP="00565BC3">
      <w:pPr>
        <w:tabs>
          <w:tab w:val="right" w:pos="426"/>
        </w:tabs>
        <w:spacing w:before="120"/>
        <w:ind w:firstLine="360"/>
        <w:jc w:val="both"/>
        <w:rPr>
          <w:iCs/>
          <w:color w:val="000000"/>
          <w:szCs w:val="28"/>
        </w:rPr>
      </w:pPr>
      <w:r>
        <w:rPr>
          <w:iCs/>
          <w:color w:val="000000"/>
          <w:szCs w:val="28"/>
        </w:rPr>
        <w:t>3. Những trọng tâm cần chú ý:</w:t>
      </w:r>
    </w:p>
    <w:p w:rsidR="00565BC3" w:rsidRDefault="00565BC3" w:rsidP="00565BC3">
      <w:pPr>
        <w:tabs>
          <w:tab w:val="right" w:pos="426"/>
        </w:tabs>
        <w:spacing w:before="120"/>
        <w:ind w:firstLine="360"/>
        <w:jc w:val="both"/>
        <w:rPr>
          <w:iCs/>
          <w:color w:val="000000"/>
          <w:szCs w:val="28"/>
        </w:rPr>
      </w:pPr>
      <w:r>
        <w:rPr>
          <w:iCs/>
          <w:color w:val="000000"/>
          <w:szCs w:val="28"/>
        </w:rPr>
        <w:t>Thiết kế rập các mẫu chi tiết trang  phục trên giấy cứng tỉ lệ 1:1, thực hiện may hoàn thành các chi tiết sản phẩm.</w:t>
      </w:r>
    </w:p>
    <w:p w:rsidR="00565BC3" w:rsidRDefault="00565BC3" w:rsidP="00565BC3">
      <w:pPr>
        <w:tabs>
          <w:tab w:val="right" w:pos="426"/>
        </w:tabs>
        <w:spacing w:before="120"/>
        <w:ind w:firstLine="360"/>
        <w:jc w:val="both"/>
        <w:rPr>
          <w:iCs/>
          <w:color w:val="000000"/>
          <w:szCs w:val="28"/>
        </w:rPr>
      </w:pPr>
      <w:r>
        <w:rPr>
          <w:iCs/>
          <w:color w:val="000000"/>
          <w:szCs w:val="28"/>
        </w:rPr>
        <w:t>4.Tài liệu tham khảo:</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[1]. TS. Trương Việt Khánh Trang, </w:t>
      </w:r>
      <w:r>
        <w:rPr>
          <w:rFonts w:ascii="Times New Roman" w:hAnsi="Times New Roman"/>
          <w:i/>
          <w:iCs/>
          <w:color w:val="000000"/>
          <w:szCs w:val="28"/>
        </w:rPr>
        <w:t>Công nghệ may trang phục 1</w:t>
      </w:r>
      <w:r>
        <w:rPr>
          <w:rFonts w:ascii="Times New Roman" w:hAnsi="Times New Roman"/>
          <w:iCs/>
          <w:color w:val="000000"/>
          <w:szCs w:val="28"/>
        </w:rPr>
        <w:t>, Trường CĐKT Lý Tự Trọng, 2011.</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[2] TS. Trương Việt Khánh Trang, </w:t>
      </w:r>
      <w:r>
        <w:rPr>
          <w:rFonts w:ascii="Times New Roman" w:hAnsi="Times New Roman"/>
          <w:i/>
          <w:iCs/>
          <w:color w:val="000000"/>
          <w:szCs w:val="28"/>
        </w:rPr>
        <w:t>Hệ thống bài tập Công nghệ may trang phục I</w:t>
      </w:r>
      <w:r>
        <w:rPr>
          <w:rFonts w:ascii="Times New Roman" w:hAnsi="Times New Roman"/>
          <w:iCs/>
          <w:color w:val="000000"/>
          <w:szCs w:val="28"/>
        </w:rPr>
        <w:t xml:space="preserve">, Trường CĐKT Lý Tự Trọng, 2011. </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[3]. Nguyễn Tiến Dũng, Lê Thị Mai Hoa, Nguyễn Thu  Huyền, Nguyễn Thị Hạnh, </w:t>
      </w:r>
      <w:r>
        <w:rPr>
          <w:rFonts w:ascii="Times New Roman" w:hAnsi="Times New Roman"/>
          <w:i/>
          <w:iCs/>
          <w:color w:val="000000"/>
          <w:szCs w:val="28"/>
        </w:rPr>
        <w:t>Giáo trình công nghệ may</w:t>
      </w:r>
      <w:r>
        <w:rPr>
          <w:rFonts w:ascii="Times New Roman" w:hAnsi="Times New Roman"/>
          <w:iCs/>
          <w:color w:val="000000"/>
          <w:szCs w:val="28"/>
        </w:rPr>
        <w:t xml:space="preserve">, Nhà xuất bản giáo dục, 2005. </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[4]. Lê Thị Kiều Liên, Hồ Thị Minh Hương, Dư Văn Rê, </w:t>
      </w:r>
      <w:r>
        <w:rPr>
          <w:rFonts w:ascii="Times New Roman" w:hAnsi="Times New Roman"/>
          <w:i/>
          <w:iCs/>
          <w:color w:val="000000"/>
          <w:szCs w:val="28"/>
        </w:rPr>
        <w:t>Công nghệ may</w:t>
      </w:r>
      <w:r>
        <w:rPr>
          <w:rFonts w:ascii="Times New Roman" w:hAnsi="Times New Roman"/>
          <w:iCs/>
          <w:color w:val="000000"/>
          <w:szCs w:val="28"/>
        </w:rPr>
        <w:t>, nhà xuất bản Đại Học Quốc Gia TP.HCM, 2003.</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[5]. Ths. Trần Thị Thêu, </w:t>
      </w:r>
      <w:r>
        <w:rPr>
          <w:rFonts w:ascii="Times New Roman" w:hAnsi="Times New Roman"/>
          <w:i/>
          <w:iCs/>
          <w:color w:val="000000"/>
          <w:szCs w:val="28"/>
        </w:rPr>
        <w:t>Công nghệ may trang phục I</w:t>
      </w:r>
      <w:r>
        <w:rPr>
          <w:rFonts w:ascii="Times New Roman" w:hAnsi="Times New Roman"/>
          <w:iCs/>
          <w:color w:val="000000"/>
          <w:szCs w:val="28"/>
        </w:rPr>
        <w:t xml:space="preserve">, trường ĐH Sư Phạm Kỹ Thuật Tp.HCM </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[6]. TS Trần Thủy Bình, </w:t>
      </w:r>
      <w:r>
        <w:rPr>
          <w:rFonts w:ascii="Times New Roman" w:hAnsi="Times New Roman"/>
          <w:i/>
          <w:iCs/>
          <w:color w:val="000000"/>
          <w:szCs w:val="28"/>
        </w:rPr>
        <w:t>Giáo trình Công nhệ may</w:t>
      </w:r>
      <w:r>
        <w:rPr>
          <w:rFonts w:ascii="Times New Roman" w:hAnsi="Times New Roman"/>
          <w:iCs/>
          <w:color w:val="000000"/>
          <w:szCs w:val="28"/>
        </w:rPr>
        <w:t xml:space="preserve">, NXB Giáo dục, 2005 </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[7]. TS Võ Phước Tấn, </w:t>
      </w:r>
      <w:r>
        <w:rPr>
          <w:rFonts w:ascii="Times New Roman" w:hAnsi="Times New Roman"/>
          <w:i/>
          <w:iCs/>
          <w:color w:val="000000"/>
          <w:szCs w:val="28"/>
        </w:rPr>
        <w:t>Hệ thống bài tập Công nghệ may</w:t>
      </w:r>
      <w:r>
        <w:rPr>
          <w:rFonts w:ascii="Times New Roman" w:hAnsi="Times New Roman"/>
          <w:iCs/>
          <w:color w:val="000000"/>
          <w:szCs w:val="28"/>
        </w:rPr>
        <w:t xml:space="preserve"> , NXB Lao động – Xã hội, 2005</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[8]. TS Võ Phước Tấn, </w:t>
      </w:r>
      <w:r>
        <w:rPr>
          <w:rFonts w:ascii="Times New Roman" w:hAnsi="Times New Roman"/>
          <w:i/>
          <w:iCs/>
          <w:color w:val="000000"/>
          <w:szCs w:val="28"/>
        </w:rPr>
        <w:t>Giáo trình môn học Công nghệ may 2</w:t>
      </w:r>
      <w:r>
        <w:rPr>
          <w:rFonts w:ascii="Times New Roman" w:hAnsi="Times New Roman"/>
          <w:iCs/>
          <w:color w:val="000000"/>
          <w:szCs w:val="28"/>
        </w:rPr>
        <w:t>, NXB Thống kê, 2005</w:t>
      </w:r>
    </w:p>
    <w:p w:rsidR="00565BC3" w:rsidRDefault="00565BC3" w:rsidP="00DB576A">
      <w:pPr>
        <w:pStyle w:val="ListParagraph"/>
        <w:numPr>
          <w:ilvl w:val="0"/>
          <w:numId w:val="148"/>
        </w:numPr>
        <w:tabs>
          <w:tab w:val="right" w:pos="426"/>
        </w:tabs>
        <w:spacing w:before="120"/>
        <w:ind w:firstLine="360"/>
        <w:contextualSpacing w:val="0"/>
        <w:jc w:val="both"/>
        <w:rPr>
          <w:rFonts w:ascii="Times New Roman" w:hAnsi="Times New Roman"/>
          <w:iCs/>
          <w:color w:val="000000"/>
          <w:szCs w:val="28"/>
        </w:rPr>
      </w:pPr>
      <w:r>
        <w:rPr>
          <w:rFonts w:ascii="Times New Roman" w:hAnsi="Times New Roman"/>
          <w:iCs/>
          <w:color w:val="000000"/>
          <w:szCs w:val="28"/>
        </w:rPr>
        <w:t xml:space="preserve">[9]. Alison Smith, </w:t>
      </w:r>
      <w:r>
        <w:rPr>
          <w:rFonts w:ascii="Times New Roman" w:hAnsi="Times New Roman"/>
          <w:i/>
          <w:iCs/>
          <w:color w:val="000000"/>
          <w:szCs w:val="28"/>
        </w:rPr>
        <w:t>The sewing book</w:t>
      </w:r>
      <w:r>
        <w:rPr>
          <w:rFonts w:ascii="Times New Roman" w:hAnsi="Times New Roman"/>
          <w:iCs/>
          <w:color w:val="000000"/>
          <w:szCs w:val="28"/>
        </w:rPr>
        <w:t>, DK publish, 2009.</w:t>
      </w:r>
    </w:p>
    <w:p w:rsidR="00565BC3" w:rsidRDefault="00565BC3" w:rsidP="00565BC3">
      <w:pPr>
        <w:spacing w:before="120"/>
        <w:ind w:firstLine="360"/>
        <w:rPr>
          <w:color w:val="000000"/>
          <w:szCs w:val="28"/>
        </w:rPr>
      </w:pPr>
      <w:r>
        <w:rPr>
          <w:color w:val="000000"/>
          <w:szCs w:val="28"/>
        </w:rPr>
        <w:t>5. Ghi chú và giải thích (nếu có):</w:t>
      </w:r>
    </w:p>
    <w:p w:rsidR="00565BC3" w:rsidRDefault="00565BC3" w:rsidP="00565BC3">
      <w:pPr>
        <w:spacing w:before="120"/>
        <w:rPr>
          <w:i/>
          <w:iCs/>
          <w:color w:val="000000"/>
          <w:szCs w:val="28"/>
        </w:rPr>
      </w:pPr>
      <w:r>
        <w:rPr>
          <w:color w:val="000000"/>
          <w:szCs w:val="28"/>
        </w:rPr>
        <w:t xml:space="preserve">                                        </w:t>
      </w:r>
      <w:r>
        <w:rPr>
          <w:i/>
          <w:iCs/>
          <w:color w:val="000000"/>
          <w:szCs w:val="28"/>
        </w:rPr>
        <w:t>Thành phố Hồ Chí Minh, ngày       tháng       năm 2019</w:t>
      </w:r>
    </w:p>
    <w:p w:rsidR="00565BC3" w:rsidRDefault="00565BC3" w:rsidP="00565BC3">
      <w:pPr>
        <w:spacing w:before="120"/>
        <w:rPr>
          <w:color w:val="000000"/>
          <w:szCs w:val="28"/>
        </w:rPr>
      </w:pPr>
      <w:r>
        <w:rPr>
          <w:i/>
          <w:iCs/>
          <w:color w:val="000000"/>
          <w:szCs w:val="28"/>
        </w:rPr>
        <w:t xml:space="preserve">                                                                      </w:t>
      </w:r>
      <w:r>
        <w:rPr>
          <w:b/>
          <w:iCs/>
          <w:color w:val="000000"/>
          <w:szCs w:val="28"/>
        </w:rPr>
        <w:t xml:space="preserve">TRƯỞNG KHOA </w:t>
      </w:r>
    </w:p>
    <w:p w:rsidR="00565BC3" w:rsidRDefault="00565BC3" w:rsidP="00565BC3">
      <w:pPr>
        <w:tabs>
          <w:tab w:val="right" w:pos="426"/>
        </w:tabs>
        <w:spacing w:before="120"/>
        <w:jc w:val="both"/>
        <w:rPr>
          <w:iCs/>
          <w:color w:val="000000"/>
          <w:szCs w:val="28"/>
        </w:rPr>
      </w:pPr>
    </w:p>
    <w:p w:rsidR="00565BC3" w:rsidRDefault="00565BC3" w:rsidP="00565BC3">
      <w:pPr>
        <w:spacing w:before="120"/>
        <w:rPr>
          <w:color w:val="000000"/>
          <w:szCs w:val="28"/>
        </w:rPr>
      </w:pPr>
    </w:p>
    <w:p w:rsidR="00565BC3" w:rsidRDefault="00565BC3" w:rsidP="00565BC3">
      <w:pPr>
        <w:spacing w:before="120"/>
        <w:jc w:val="center"/>
        <w:rPr>
          <w:b/>
          <w:bCs/>
          <w:color w:val="000000"/>
          <w:sz w:val="32"/>
          <w:szCs w:val="32"/>
        </w:rPr>
      </w:pPr>
      <w:r>
        <w:rPr>
          <w:i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May trang phục 1</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MTC118</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120 giờ; (Lý thuyết: 30 giờ; Thực hành, thí nghiệm, thảo luận, bài tập: 90 giờ; Kiểm tra: 0 giờ)</w:t>
      </w:r>
    </w:p>
    <w:p w:rsidR="00565BC3" w:rsidRDefault="00565BC3" w:rsidP="00DB576A">
      <w:pPr>
        <w:numPr>
          <w:ilvl w:val="0"/>
          <w:numId w:val="149"/>
        </w:numPr>
        <w:tabs>
          <w:tab w:val="left" w:pos="397"/>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450" w:firstLine="0"/>
        <w:jc w:val="both"/>
        <w:rPr>
          <w:bCs/>
          <w:color w:val="000000"/>
          <w:szCs w:val="28"/>
        </w:rPr>
      </w:pPr>
      <w:r>
        <w:rPr>
          <w:bCs/>
          <w:color w:val="000000"/>
          <w:szCs w:val="28"/>
        </w:rPr>
        <w:t>Vị trí: Môn May trang phục 1 được bố trí học sau môn thực tập công nghệ may cơ bản, thiết bị và bảo trì may công nghiệp</w:t>
      </w:r>
      <w:r>
        <w:rPr>
          <w:color w:val="000000"/>
          <w:szCs w:val="28"/>
        </w:rPr>
        <w:t>.</w:t>
      </w:r>
    </w:p>
    <w:p w:rsidR="00565BC3" w:rsidRDefault="00565BC3" w:rsidP="00DB576A">
      <w:pPr>
        <w:numPr>
          <w:ilvl w:val="0"/>
          <w:numId w:val="17"/>
        </w:numPr>
        <w:tabs>
          <w:tab w:val="left" w:pos="709"/>
        </w:tabs>
        <w:spacing w:before="120" w:after="0" w:line="240" w:lineRule="auto"/>
        <w:ind w:left="450" w:hanging="24"/>
        <w:jc w:val="both"/>
        <w:rPr>
          <w:bCs/>
          <w:color w:val="000000"/>
          <w:szCs w:val="28"/>
        </w:rPr>
      </w:pPr>
      <w:r>
        <w:rPr>
          <w:bCs/>
          <w:color w:val="000000"/>
          <w:szCs w:val="28"/>
        </w:rPr>
        <w:t>Tính chất: Môn May trang phục 1 là môn học chuyên ngành trong danh mục các môn học trong chương trình đào tạo Cao đẳng ngành Công nghệ may và mang tính chất tích hợp giữa lý thuyết và thực hành</w:t>
      </w:r>
      <w:r>
        <w:rPr>
          <w:color w:val="000000"/>
          <w:szCs w:val="28"/>
        </w:rPr>
        <w:t>.</w:t>
      </w:r>
    </w:p>
    <w:p w:rsidR="00565BC3" w:rsidRDefault="00565BC3" w:rsidP="00DB576A">
      <w:pPr>
        <w:numPr>
          <w:ilvl w:val="0"/>
          <w:numId w:val="149"/>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thức:Thiết kế các sản phẩm may trang phục nữ trên giấy theo số đo theo tỉ lệ 1:1, và tỉ lệ 1:5</w:t>
      </w:r>
      <w:r>
        <w:rPr>
          <w:color w:val="000000"/>
          <w:szCs w:val="28"/>
        </w:rPr>
        <w:t>.</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 Phát biểu được qui trình, phân tích những hư hỏng và biện pháp phòng ngừa, may được theo qui trình đúng yêu cầu kỹ thuật, vận dụng kiến thức có khả năng phát hiện những sai hỏng trong quá trình may</w:t>
      </w:r>
      <w:r>
        <w:rPr>
          <w:color w:val="000000"/>
          <w:szCs w:val="28"/>
        </w:rPr>
        <w:t>.</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 Tích cực tham gia xây dựng bài và làm việc nhóm, chuẩn bị bài trước, thực tập thiết kế may các bài tập trong và ngoài lớp học</w:t>
      </w:r>
      <w:r>
        <w:rPr>
          <w:color w:val="000000"/>
          <w:szCs w:val="28"/>
        </w:rPr>
        <w:t>.</w:t>
      </w:r>
    </w:p>
    <w:p w:rsidR="00565BC3" w:rsidRDefault="00565BC3" w:rsidP="00DB576A">
      <w:pPr>
        <w:numPr>
          <w:ilvl w:val="0"/>
          <w:numId w:val="149"/>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150"/>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9</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19</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29</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31</w:t>
            </w:r>
          </w:p>
        </w:tc>
        <w:tc>
          <w:tcPr>
            <w:tcW w:w="3691" w:type="dxa"/>
          </w:tcPr>
          <w:p w:rsidR="00565BC3" w:rsidRDefault="00565BC3" w:rsidP="009876E9">
            <w:pPr>
              <w:pStyle w:val="ListParagraph"/>
              <w:tabs>
                <w:tab w:val="left" w:pos="250"/>
                <w:tab w:val="right" w:leader="dot" w:pos="3331"/>
              </w:tabs>
              <w:spacing w:before="120"/>
              <w:ind w:left="-20"/>
              <w:rPr>
                <w:rFonts w:ascii="Times New Roman" w:hAnsi="Times New Roman"/>
                <w:color w:val="000000"/>
                <w:szCs w:val="28"/>
              </w:rPr>
            </w:pPr>
            <w:r>
              <w:rPr>
                <w:rFonts w:ascii="Times New Roman" w:hAnsi="Times New Roman"/>
                <w:color w:val="000000"/>
                <w:szCs w:val="28"/>
              </w:rPr>
              <w:lastRenderedPageBreak/>
              <w:t>Chương 1: Phương pháp đo trang phục nữ</w:t>
            </w:r>
          </w:p>
          <w:p w:rsidR="00565BC3" w:rsidRDefault="00565BC3" w:rsidP="00DB576A">
            <w:pPr>
              <w:pStyle w:val="ListParagraph"/>
              <w:numPr>
                <w:ilvl w:val="1"/>
                <w:numId w:val="149"/>
              </w:numPr>
              <w:tabs>
                <w:tab w:val="left" w:pos="250"/>
                <w:tab w:val="right" w:leader="dot" w:pos="3331"/>
              </w:tabs>
              <w:spacing w:before="120"/>
              <w:ind w:left="-20" w:firstLine="0"/>
              <w:contextualSpacing w:val="0"/>
              <w:rPr>
                <w:rFonts w:ascii="Times New Roman" w:eastAsia=".VnTime" w:hAnsi="Times New Roman"/>
                <w:bCs/>
                <w:color w:val="000000"/>
                <w:szCs w:val="28"/>
              </w:rPr>
            </w:pPr>
            <w:r>
              <w:rPr>
                <w:rFonts w:ascii="Times New Roman" w:eastAsia=".VnTime" w:hAnsi="Times New Roman"/>
                <w:bCs/>
                <w:color w:val="000000"/>
                <w:szCs w:val="28"/>
              </w:rPr>
              <w:t>Phương pháp đo</w:t>
            </w:r>
          </w:p>
          <w:p w:rsidR="00565BC3" w:rsidRDefault="00565BC3" w:rsidP="00DB576A">
            <w:pPr>
              <w:pStyle w:val="ListParagraph"/>
              <w:numPr>
                <w:ilvl w:val="1"/>
                <w:numId w:val="149"/>
              </w:numPr>
              <w:tabs>
                <w:tab w:val="left" w:pos="250"/>
                <w:tab w:val="right" w:leader="dot" w:pos="3331"/>
              </w:tabs>
              <w:spacing w:before="120"/>
              <w:ind w:left="-20" w:firstLine="0"/>
              <w:contextualSpacing w:val="0"/>
              <w:rPr>
                <w:rFonts w:ascii="Times New Roman" w:eastAsia=".VnTime" w:hAnsi="Times New Roman"/>
                <w:bCs/>
                <w:color w:val="000000"/>
                <w:szCs w:val="28"/>
              </w:rPr>
            </w:pPr>
            <w:r>
              <w:rPr>
                <w:rFonts w:ascii="Times New Roman" w:eastAsia=".VnTime" w:hAnsi="Times New Roman"/>
                <w:bCs/>
                <w:color w:val="000000"/>
                <w:szCs w:val="28"/>
              </w:rPr>
              <w:t>Ni mẫu</w:t>
            </w:r>
          </w:p>
          <w:p w:rsidR="00565BC3" w:rsidRDefault="00565BC3" w:rsidP="00DB576A">
            <w:pPr>
              <w:pStyle w:val="ListParagraph"/>
              <w:numPr>
                <w:ilvl w:val="1"/>
                <w:numId w:val="149"/>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eastAsia=".VnTime" w:hAnsi="Times New Roman"/>
                <w:bCs/>
                <w:color w:val="000000"/>
                <w:szCs w:val="28"/>
              </w:rPr>
              <w:t>Phương pháp tính vải</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2: </w:t>
            </w:r>
            <w:r>
              <w:rPr>
                <w:color w:val="000000"/>
                <w:szCs w:val="28"/>
              </w:rPr>
              <w:t>Thiết kế áo nữ căn bản</w:t>
            </w:r>
          </w:p>
          <w:p w:rsidR="00565BC3" w:rsidRDefault="00565BC3" w:rsidP="00DB576A">
            <w:pPr>
              <w:pStyle w:val="ListParagraph"/>
              <w:numPr>
                <w:ilvl w:val="0"/>
                <w:numId w:val="151"/>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Đặc điểm hình dáng</w:t>
            </w:r>
          </w:p>
          <w:p w:rsidR="00565BC3" w:rsidRDefault="00565BC3" w:rsidP="00DB576A">
            <w:pPr>
              <w:pStyle w:val="ListParagraph"/>
              <w:numPr>
                <w:ilvl w:val="0"/>
                <w:numId w:val="151"/>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Ni mẫu</w:t>
            </w:r>
          </w:p>
          <w:p w:rsidR="00565BC3" w:rsidRDefault="00565BC3" w:rsidP="00DB576A">
            <w:pPr>
              <w:pStyle w:val="ListParagraph"/>
              <w:numPr>
                <w:ilvl w:val="0"/>
                <w:numId w:val="151"/>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52"/>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Thân trước</w:t>
            </w:r>
          </w:p>
          <w:p w:rsidR="00565BC3" w:rsidRDefault="00565BC3" w:rsidP="00DB576A">
            <w:pPr>
              <w:pStyle w:val="ListParagraph"/>
              <w:numPr>
                <w:ilvl w:val="0"/>
                <w:numId w:val="152"/>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Thân sau</w:t>
            </w:r>
          </w:p>
          <w:p w:rsidR="00565BC3" w:rsidRDefault="00565BC3" w:rsidP="00DB576A">
            <w:pPr>
              <w:pStyle w:val="ListParagraph"/>
              <w:numPr>
                <w:ilvl w:val="0"/>
                <w:numId w:val="152"/>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Tay áo</w:t>
            </w:r>
          </w:p>
          <w:p w:rsidR="00565BC3" w:rsidRDefault="00565BC3" w:rsidP="00DB576A">
            <w:pPr>
              <w:pStyle w:val="ListParagraph"/>
              <w:numPr>
                <w:ilvl w:val="0"/>
                <w:numId w:val="151"/>
              </w:numPr>
              <w:tabs>
                <w:tab w:val="left" w:pos="250"/>
                <w:tab w:val="right" w:leader="dot" w:pos="3331"/>
              </w:tabs>
              <w:spacing w:before="120"/>
              <w:ind w:hanging="1440"/>
              <w:contextualSpacing w:val="0"/>
              <w:rPr>
                <w:rFonts w:ascii="Times New Roman" w:hAnsi="Times New Roman"/>
                <w:bCs/>
                <w:color w:val="000000"/>
                <w:szCs w:val="28"/>
              </w:rPr>
            </w:pPr>
            <w:r>
              <w:rPr>
                <w:rFonts w:ascii="Times New Roman" w:eastAsia=".VnTime" w:hAnsi="Times New Roman"/>
                <w:bCs/>
                <w:color w:val="000000"/>
                <w:szCs w:val="28"/>
              </w:rPr>
              <w:t>Qui cách chừa đường may</w:t>
            </w:r>
            <w:r>
              <w:rPr>
                <w:rFonts w:ascii="Times New Roman" w:hAnsi="Times New Roman"/>
                <w:iCs/>
                <w:color w:val="000000"/>
                <w:szCs w:val="28"/>
              </w:rPr>
              <w:t xml:space="preserve"> </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3: </w:t>
            </w:r>
            <w:r>
              <w:rPr>
                <w:color w:val="000000"/>
                <w:szCs w:val="28"/>
              </w:rPr>
              <w:t>Thiết kế áo nữ có pince ngực</w:t>
            </w:r>
          </w:p>
          <w:p w:rsidR="00565BC3" w:rsidRDefault="00565BC3" w:rsidP="00DB576A">
            <w:pPr>
              <w:pStyle w:val="ListParagraph"/>
              <w:numPr>
                <w:ilvl w:val="0"/>
                <w:numId w:val="153"/>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53"/>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54"/>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hAnsi="Times New Roman"/>
                <w:bCs/>
                <w:color w:val="000000"/>
                <w:szCs w:val="28"/>
              </w:rPr>
              <w:t>Thiết kế thân trước</w:t>
            </w:r>
          </w:p>
          <w:p w:rsidR="00565BC3" w:rsidRDefault="00565BC3" w:rsidP="00DB576A">
            <w:pPr>
              <w:pStyle w:val="ListParagraph"/>
              <w:numPr>
                <w:ilvl w:val="0"/>
                <w:numId w:val="154"/>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Thiết kế thân sau</w:t>
            </w:r>
          </w:p>
          <w:p w:rsidR="00565BC3" w:rsidRDefault="00565BC3" w:rsidP="00DB576A">
            <w:pPr>
              <w:pStyle w:val="ListParagraph"/>
              <w:numPr>
                <w:ilvl w:val="0"/>
                <w:numId w:val="153"/>
              </w:numPr>
              <w:tabs>
                <w:tab w:val="left" w:pos="250"/>
                <w:tab w:val="right" w:leader="dot" w:pos="3331"/>
              </w:tabs>
              <w:spacing w:before="120"/>
              <w:ind w:left="-18" w:firstLine="0"/>
              <w:contextualSpacing w:val="0"/>
              <w:rPr>
                <w:rFonts w:ascii="Times New Roman" w:hAnsi="Times New Roman"/>
                <w:color w:val="000000"/>
                <w:szCs w:val="28"/>
              </w:rPr>
            </w:pPr>
            <w:r>
              <w:rPr>
                <w:rFonts w:ascii="Times New Roman" w:eastAsia=".VnTime" w:hAnsi="Times New Roman"/>
                <w:bCs/>
                <w:color w:val="000000"/>
                <w:szCs w:val="28"/>
              </w:rPr>
              <w:t>Qui cách chừa đường may</w:t>
            </w:r>
            <w:r>
              <w:rPr>
                <w:rFonts w:ascii="Times New Roman" w:hAnsi="Times New Roman"/>
                <w:bCs/>
                <w:color w:val="000000"/>
                <w:szCs w:val="28"/>
              </w:rPr>
              <w:t xml:space="preserve"> </w:t>
            </w:r>
          </w:p>
          <w:p w:rsidR="00565BC3" w:rsidRDefault="00565BC3" w:rsidP="009876E9">
            <w:pPr>
              <w:pStyle w:val="ListParagraph"/>
              <w:tabs>
                <w:tab w:val="left" w:pos="250"/>
                <w:tab w:val="right" w:leader="dot" w:pos="3331"/>
              </w:tabs>
              <w:spacing w:before="120"/>
              <w:ind w:left="-18"/>
              <w:rPr>
                <w:rFonts w:ascii="Times New Roman" w:hAnsi="Times New Roman"/>
                <w:color w:val="000000"/>
                <w:szCs w:val="28"/>
              </w:rPr>
            </w:pPr>
            <w:r>
              <w:rPr>
                <w:rFonts w:ascii="Times New Roman" w:hAnsi="Times New Roman"/>
                <w:bCs/>
                <w:color w:val="000000"/>
                <w:szCs w:val="28"/>
              </w:rPr>
              <w:t xml:space="preserve">Chương 4: </w:t>
            </w:r>
            <w:r>
              <w:rPr>
                <w:rFonts w:ascii="Times New Roman" w:hAnsi="Times New Roman"/>
                <w:color w:val="000000"/>
                <w:szCs w:val="28"/>
              </w:rPr>
              <w:t>Thiết kế các dạng decoupe áo nữ</w:t>
            </w:r>
          </w:p>
          <w:p w:rsidR="00565BC3" w:rsidRDefault="00565BC3" w:rsidP="00DB576A">
            <w:pPr>
              <w:pStyle w:val="ListParagraph"/>
              <w:numPr>
                <w:ilvl w:val="0"/>
                <w:numId w:val="155"/>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55"/>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56"/>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hAnsi="Times New Roman"/>
                <w:bCs/>
                <w:color w:val="000000"/>
                <w:szCs w:val="28"/>
              </w:rPr>
              <w:t>Decoupe vai</w:t>
            </w:r>
          </w:p>
          <w:p w:rsidR="00565BC3" w:rsidRDefault="00565BC3" w:rsidP="00DB576A">
            <w:pPr>
              <w:pStyle w:val="ListParagraph"/>
              <w:numPr>
                <w:ilvl w:val="0"/>
                <w:numId w:val="156"/>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hAnsi="Times New Roman"/>
                <w:bCs/>
                <w:color w:val="000000"/>
                <w:szCs w:val="28"/>
              </w:rPr>
              <w:t>Decoupe nách.</w:t>
            </w:r>
          </w:p>
          <w:p w:rsidR="00565BC3" w:rsidRDefault="00565BC3" w:rsidP="00DB576A">
            <w:pPr>
              <w:pStyle w:val="ListParagraph"/>
              <w:numPr>
                <w:ilvl w:val="0"/>
                <w:numId w:val="155"/>
              </w:numPr>
              <w:tabs>
                <w:tab w:val="left" w:pos="250"/>
                <w:tab w:val="right" w:leader="dot" w:pos="3331"/>
              </w:tabs>
              <w:spacing w:before="120"/>
              <w:ind w:hanging="1458"/>
              <w:contextualSpacing w:val="0"/>
              <w:rPr>
                <w:rFonts w:ascii="Times New Roman" w:hAnsi="Times New Roman"/>
                <w:color w:val="000000"/>
                <w:szCs w:val="28"/>
              </w:rPr>
            </w:pPr>
            <w:r>
              <w:rPr>
                <w:rFonts w:ascii="Times New Roman" w:eastAsia=".VnTime" w:hAnsi="Times New Roman"/>
                <w:bCs/>
                <w:color w:val="000000"/>
                <w:szCs w:val="28"/>
              </w:rPr>
              <w:t>Qui cách chừa đường may</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5: </w:t>
            </w:r>
            <w:r>
              <w:rPr>
                <w:color w:val="000000"/>
                <w:szCs w:val="28"/>
              </w:rPr>
              <w:t>Thiết kế các kiểu cổ áo không bâu và đô áo</w:t>
            </w:r>
          </w:p>
          <w:p w:rsidR="00565BC3" w:rsidRDefault="00565BC3" w:rsidP="00DB576A">
            <w:pPr>
              <w:pStyle w:val="ListParagraph"/>
              <w:numPr>
                <w:ilvl w:val="0"/>
                <w:numId w:val="157"/>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57"/>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58"/>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Thiết kế cổ tròn- đô công</w:t>
            </w:r>
          </w:p>
          <w:p w:rsidR="00565BC3" w:rsidRDefault="00565BC3" w:rsidP="00DB576A">
            <w:pPr>
              <w:pStyle w:val="ListParagraph"/>
              <w:numPr>
                <w:ilvl w:val="0"/>
                <w:numId w:val="158"/>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Thiết kế chìa khóa</w:t>
            </w:r>
          </w:p>
          <w:p w:rsidR="00565BC3" w:rsidRDefault="00565BC3" w:rsidP="00DB576A">
            <w:pPr>
              <w:pStyle w:val="ListParagraph"/>
              <w:numPr>
                <w:ilvl w:val="0"/>
                <w:numId w:val="158"/>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Thiết kế cổ thuyền</w:t>
            </w:r>
          </w:p>
          <w:p w:rsidR="00565BC3" w:rsidRDefault="00565BC3" w:rsidP="00DB576A">
            <w:pPr>
              <w:pStyle w:val="ListParagraph"/>
              <w:numPr>
                <w:ilvl w:val="0"/>
                <w:numId w:val="158"/>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Thiết kế cổ tim- đô nhọn</w:t>
            </w:r>
          </w:p>
          <w:p w:rsidR="00565BC3" w:rsidRDefault="00565BC3" w:rsidP="00DB576A">
            <w:pPr>
              <w:pStyle w:val="ListParagraph"/>
              <w:numPr>
                <w:ilvl w:val="0"/>
                <w:numId w:val="158"/>
              </w:numPr>
              <w:tabs>
                <w:tab w:val="left" w:pos="612"/>
                <w:tab w:val="right" w:leader="dot" w:pos="9180"/>
                <w:tab w:val="left" w:pos="9306"/>
              </w:tabs>
              <w:spacing w:before="120"/>
              <w:ind w:left="252" w:firstLine="0"/>
              <w:contextualSpacing w:val="0"/>
              <w:rPr>
                <w:rFonts w:ascii="Times New Roman" w:eastAsia=".VnTime" w:hAnsi="Times New Roman"/>
                <w:bCs/>
                <w:color w:val="000000"/>
                <w:szCs w:val="28"/>
              </w:rPr>
            </w:pPr>
            <w:r>
              <w:rPr>
                <w:rFonts w:ascii="Times New Roman" w:eastAsia=".VnTime" w:hAnsi="Times New Roman"/>
                <w:bCs/>
                <w:color w:val="000000"/>
                <w:szCs w:val="28"/>
              </w:rPr>
              <w:t>Thiết kế cổ vuông – đô chữ U</w:t>
            </w:r>
          </w:p>
          <w:p w:rsidR="00565BC3" w:rsidRDefault="00565BC3" w:rsidP="00DB576A">
            <w:pPr>
              <w:pStyle w:val="ListParagraph"/>
              <w:numPr>
                <w:ilvl w:val="0"/>
                <w:numId w:val="158"/>
              </w:numPr>
              <w:tabs>
                <w:tab w:val="left" w:pos="612"/>
                <w:tab w:val="left" w:pos="1440"/>
                <w:tab w:val="right" w:leader="dot" w:pos="9180"/>
                <w:tab w:val="left" w:pos="9306"/>
              </w:tabs>
              <w:spacing w:before="120"/>
              <w:ind w:hanging="468"/>
              <w:contextualSpacing w:val="0"/>
              <w:rPr>
                <w:rFonts w:ascii="Times New Roman" w:eastAsia=".VnTime" w:hAnsi="Times New Roman"/>
                <w:bCs/>
                <w:color w:val="000000"/>
                <w:szCs w:val="28"/>
              </w:rPr>
            </w:pPr>
            <w:r>
              <w:rPr>
                <w:rFonts w:ascii="Times New Roman" w:eastAsia=".VnTime" w:hAnsi="Times New Roman"/>
                <w:bCs/>
                <w:color w:val="000000"/>
                <w:szCs w:val="28"/>
              </w:rPr>
              <w:t>Thiết kế cổ lục giác- đô chữ R</w:t>
            </w:r>
          </w:p>
          <w:p w:rsidR="00565BC3" w:rsidRDefault="00565BC3" w:rsidP="00DB576A">
            <w:pPr>
              <w:pStyle w:val="ListParagraph"/>
              <w:numPr>
                <w:ilvl w:val="0"/>
                <w:numId w:val="157"/>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6: </w:t>
            </w:r>
            <w:r>
              <w:rPr>
                <w:color w:val="000000"/>
                <w:szCs w:val="28"/>
              </w:rPr>
              <w:t>Thiết kế các kiểu bâu áo</w:t>
            </w:r>
          </w:p>
          <w:p w:rsidR="00565BC3" w:rsidRDefault="00565BC3" w:rsidP="00DB576A">
            <w:pPr>
              <w:pStyle w:val="ListParagraph"/>
              <w:numPr>
                <w:ilvl w:val="0"/>
                <w:numId w:val="15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5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lá sen</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lính thủy</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cà vạt</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lọ</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lãnh tụ</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tenant</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dantol</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care</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sam</w:t>
            </w:r>
          </w:p>
          <w:p w:rsidR="00565BC3" w:rsidRDefault="00565BC3" w:rsidP="00DB576A">
            <w:pPr>
              <w:pStyle w:val="ListParagraph"/>
              <w:numPr>
                <w:ilvl w:val="0"/>
                <w:numId w:val="16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nữ hoàng</w:t>
            </w:r>
          </w:p>
          <w:p w:rsidR="00565BC3" w:rsidRDefault="00565BC3" w:rsidP="00DB576A">
            <w:pPr>
              <w:pStyle w:val="ListParagraph"/>
              <w:numPr>
                <w:ilvl w:val="0"/>
                <w:numId w:val="15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7: </w:t>
            </w:r>
            <w:r>
              <w:rPr>
                <w:rFonts w:ascii="Times New Roman" w:hAnsi="Times New Roman"/>
                <w:color w:val="000000"/>
                <w:szCs w:val="28"/>
              </w:rPr>
              <w:t xml:space="preserve">Thiết kế các kiểu tay áo </w:t>
            </w:r>
          </w:p>
          <w:p w:rsidR="00565BC3" w:rsidRDefault="00565BC3" w:rsidP="00DB576A">
            <w:pPr>
              <w:pStyle w:val="ListParagraph"/>
              <w:numPr>
                <w:ilvl w:val="0"/>
                <w:numId w:val="161"/>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61"/>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pháp thiết kế</w:t>
            </w:r>
          </w:p>
          <w:p w:rsidR="00565BC3" w:rsidRDefault="00565BC3" w:rsidP="00DB576A">
            <w:pPr>
              <w:pStyle w:val="ListParagraph"/>
              <w:numPr>
                <w:ilvl w:val="0"/>
                <w:numId w:val="162"/>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tay phồng</w:t>
            </w:r>
          </w:p>
          <w:p w:rsidR="00565BC3" w:rsidRDefault="00565BC3" w:rsidP="00DB576A">
            <w:pPr>
              <w:pStyle w:val="ListParagraph"/>
              <w:numPr>
                <w:ilvl w:val="0"/>
                <w:numId w:val="162"/>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tay cánh hồng</w:t>
            </w:r>
          </w:p>
          <w:p w:rsidR="00565BC3" w:rsidRDefault="00565BC3" w:rsidP="00DB576A">
            <w:pPr>
              <w:pStyle w:val="ListParagraph"/>
              <w:numPr>
                <w:ilvl w:val="0"/>
                <w:numId w:val="162"/>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tay cánh tiên</w:t>
            </w:r>
          </w:p>
          <w:p w:rsidR="00565BC3" w:rsidRDefault="00565BC3" w:rsidP="00DB576A">
            <w:pPr>
              <w:pStyle w:val="ListParagraph"/>
              <w:numPr>
                <w:ilvl w:val="0"/>
                <w:numId w:val="162"/>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tay loa rũ dài</w:t>
            </w:r>
          </w:p>
          <w:p w:rsidR="00565BC3" w:rsidRDefault="00565BC3" w:rsidP="00DB576A">
            <w:pPr>
              <w:pStyle w:val="ListParagraph"/>
              <w:numPr>
                <w:ilvl w:val="0"/>
                <w:numId w:val="162"/>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Thiết kế tay lỡ</w:t>
            </w:r>
          </w:p>
          <w:p w:rsidR="00565BC3" w:rsidRDefault="00565BC3" w:rsidP="00DB576A">
            <w:pPr>
              <w:pStyle w:val="ListParagraph"/>
              <w:numPr>
                <w:ilvl w:val="0"/>
                <w:numId w:val="161"/>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8: </w:t>
            </w:r>
            <w:r>
              <w:rPr>
                <w:rFonts w:ascii="Times New Roman" w:hAnsi="Times New Roman"/>
                <w:color w:val="000000"/>
                <w:szCs w:val="28"/>
              </w:rPr>
              <w:t>Thiết kế áo blouse có pince nách</w:t>
            </w:r>
          </w:p>
          <w:p w:rsidR="00565BC3" w:rsidRDefault="00565BC3" w:rsidP="00DB576A">
            <w:pPr>
              <w:pStyle w:val="ListParagraph"/>
              <w:numPr>
                <w:ilvl w:val="0"/>
                <w:numId w:val="16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6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Phương pháp thiết kế </w:t>
            </w:r>
          </w:p>
          <w:p w:rsidR="00565BC3" w:rsidRDefault="00565BC3" w:rsidP="00DB576A">
            <w:pPr>
              <w:pStyle w:val="ListParagraph"/>
              <w:numPr>
                <w:ilvl w:val="0"/>
                <w:numId w:val="164"/>
              </w:numPr>
              <w:tabs>
                <w:tab w:val="left" w:pos="612"/>
                <w:tab w:val="left" w:pos="1440"/>
                <w:tab w:val="right" w:leader="dot" w:pos="9180"/>
                <w:tab w:val="left" w:pos="9306"/>
              </w:tabs>
              <w:spacing w:before="120"/>
              <w:ind w:left="821" w:hanging="562"/>
              <w:contextualSpacing w:val="0"/>
              <w:rPr>
                <w:rFonts w:ascii="Times New Roman" w:eastAsia=".VnTime" w:hAnsi="Times New Roman"/>
                <w:bCs/>
                <w:color w:val="000000"/>
                <w:szCs w:val="28"/>
              </w:rPr>
            </w:pPr>
            <w:r>
              <w:rPr>
                <w:rFonts w:ascii="Times New Roman" w:hAnsi="Times New Roman"/>
                <w:bCs/>
                <w:color w:val="000000"/>
                <w:szCs w:val="28"/>
              </w:rPr>
              <w:t>Thiết kế thân trước</w:t>
            </w:r>
          </w:p>
          <w:p w:rsidR="00565BC3" w:rsidRDefault="00565BC3" w:rsidP="00DB576A">
            <w:pPr>
              <w:pStyle w:val="ListParagraph"/>
              <w:numPr>
                <w:ilvl w:val="0"/>
                <w:numId w:val="164"/>
              </w:numPr>
              <w:tabs>
                <w:tab w:val="left" w:pos="612"/>
                <w:tab w:val="left" w:pos="1440"/>
                <w:tab w:val="right" w:leader="dot" w:pos="9180"/>
                <w:tab w:val="left" w:pos="9306"/>
              </w:tabs>
              <w:spacing w:before="120"/>
              <w:ind w:left="821" w:hanging="562"/>
              <w:contextualSpacing w:val="0"/>
              <w:rPr>
                <w:rFonts w:ascii="Times New Roman" w:eastAsia=".VnTime" w:hAnsi="Times New Roman"/>
                <w:bCs/>
                <w:color w:val="000000"/>
                <w:szCs w:val="28"/>
              </w:rPr>
            </w:pPr>
            <w:r>
              <w:rPr>
                <w:rFonts w:ascii="Times New Roman" w:eastAsia=".VnTime" w:hAnsi="Times New Roman"/>
                <w:bCs/>
                <w:color w:val="000000"/>
                <w:szCs w:val="28"/>
              </w:rPr>
              <w:t>Thiết kế thân sau</w:t>
            </w:r>
          </w:p>
          <w:p w:rsidR="00565BC3" w:rsidRDefault="00565BC3" w:rsidP="00DB576A">
            <w:pPr>
              <w:pStyle w:val="ListParagraph"/>
              <w:numPr>
                <w:ilvl w:val="0"/>
                <w:numId w:val="164"/>
              </w:numPr>
              <w:tabs>
                <w:tab w:val="left" w:pos="612"/>
                <w:tab w:val="left" w:pos="1440"/>
                <w:tab w:val="right" w:leader="dot" w:pos="9180"/>
                <w:tab w:val="left" w:pos="9306"/>
              </w:tabs>
              <w:spacing w:before="120"/>
              <w:ind w:left="821" w:hanging="562"/>
              <w:contextualSpacing w:val="0"/>
              <w:rPr>
                <w:rFonts w:ascii="Times New Roman" w:eastAsia=".VnTime" w:hAnsi="Times New Roman"/>
                <w:bCs/>
                <w:color w:val="000000"/>
                <w:szCs w:val="28"/>
              </w:rPr>
            </w:pPr>
            <w:r>
              <w:rPr>
                <w:rFonts w:ascii="Times New Roman" w:eastAsia=".VnTime" w:hAnsi="Times New Roman"/>
                <w:bCs/>
                <w:color w:val="000000"/>
                <w:szCs w:val="28"/>
              </w:rPr>
              <w:t>Thiết kế tay áo</w:t>
            </w:r>
          </w:p>
          <w:p w:rsidR="00565BC3" w:rsidRDefault="00565BC3" w:rsidP="00DB576A">
            <w:pPr>
              <w:pStyle w:val="ListParagraph"/>
              <w:numPr>
                <w:ilvl w:val="0"/>
                <w:numId w:val="164"/>
              </w:numPr>
              <w:tabs>
                <w:tab w:val="left" w:pos="612"/>
                <w:tab w:val="left" w:pos="1440"/>
                <w:tab w:val="right" w:leader="dot" w:pos="9180"/>
                <w:tab w:val="left" w:pos="9306"/>
              </w:tabs>
              <w:spacing w:before="120"/>
              <w:ind w:left="821" w:hanging="562"/>
              <w:contextualSpacing w:val="0"/>
              <w:rPr>
                <w:rFonts w:ascii="Times New Roman" w:eastAsia=".VnTime" w:hAnsi="Times New Roman"/>
                <w:bCs/>
                <w:color w:val="000000"/>
                <w:szCs w:val="28"/>
              </w:rPr>
            </w:pPr>
            <w:r>
              <w:rPr>
                <w:rFonts w:ascii="Times New Roman" w:eastAsia=".VnTime" w:hAnsi="Times New Roman"/>
                <w:bCs/>
                <w:color w:val="000000"/>
                <w:szCs w:val="28"/>
              </w:rPr>
              <w:t>Thiết kế bâu áo</w:t>
            </w:r>
          </w:p>
          <w:p w:rsidR="00565BC3" w:rsidRDefault="00565BC3" w:rsidP="00DB576A">
            <w:pPr>
              <w:pStyle w:val="ListParagraph"/>
              <w:numPr>
                <w:ilvl w:val="0"/>
                <w:numId w:val="16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nẹp ve</w:t>
            </w:r>
          </w:p>
          <w:p w:rsidR="00565BC3" w:rsidRDefault="00565BC3" w:rsidP="00DB576A">
            <w:pPr>
              <w:pStyle w:val="ListParagraph"/>
              <w:numPr>
                <w:ilvl w:val="0"/>
                <w:numId w:val="16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túi áo</w:t>
            </w:r>
          </w:p>
          <w:p w:rsidR="00565BC3" w:rsidRDefault="00565BC3" w:rsidP="00DB576A">
            <w:pPr>
              <w:pStyle w:val="ListParagraph"/>
              <w:numPr>
                <w:ilvl w:val="0"/>
                <w:numId w:val="16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nẹp miệng túi</w:t>
            </w:r>
          </w:p>
          <w:p w:rsidR="00565BC3" w:rsidRDefault="00565BC3" w:rsidP="00DB576A">
            <w:pPr>
              <w:pStyle w:val="ListParagraph"/>
              <w:numPr>
                <w:ilvl w:val="0"/>
                <w:numId w:val="16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pass  eo</w:t>
            </w:r>
          </w:p>
          <w:p w:rsidR="00565BC3" w:rsidRDefault="00565BC3" w:rsidP="00DB576A">
            <w:pPr>
              <w:pStyle w:val="ListParagraph"/>
              <w:numPr>
                <w:ilvl w:val="0"/>
                <w:numId w:val="16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9: </w:t>
            </w:r>
            <w:r>
              <w:rPr>
                <w:rFonts w:ascii="Times New Roman" w:hAnsi="Times New Roman"/>
                <w:color w:val="000000"/>
                <w:szCs w:val="28"/>
              </w:rPr>
              <w:t>Thiết kế váy căn bản</w:t>
            </w:r>
            <w:r>
              <w:rPr>
                <w:rFonts w:ascii="Times New Roman" w:hAnsi="Times New Roman"/>
                <w:bCs/>
                <w:color w:val="000000"/>
                <w:szCs w:val="28"/>
              </w:rPr>
              <w:t xml:space="preserve"> </w:t>
            </w:r>
          </w:p>
          <w:p w:rsidR="00565BC3" w:rsidRDefault="00565BC3" w:rsidP="00DB576A">
            <w:pPr>
              <w:pStyle w:val="ListParagraph"/>
              <w:numPr>
                <w:ilvl w:val="0"/>
                <w:numId w:val="165"/>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65"/>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Phương pháp thiết kế </w:t>
            </w:r>
          </w:p>
          <w:p w:rsidR="00565BC3" w:rsidRDefault="00565BC3" w:rsidP="00DB576A">
            <w:pPr>
              <w:pStyle w:val="ListParagraph"/>
              <w:numPr>
                <w:ilvl w:val="0"/>
                <w:numId w:val="16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bCs/>
                <w:color w:val="000000"/>
                <w:szCs w:val="28"/>
              </w:rPr>
              <w:t xml:space="preserve">Thiết kế </w:t>
            </w:r>
            <w:r>
              <w:rPr>
                <w:rFonts w:ascii="Times New Roman" w:eastAsia=".VnTime" w:hAnsi="Times New Roman"/>
                <w:bCs/>
                <w:color w:val="000000"/>
                <w:szCs w:val="28"/>
              </w:rPr>
              <w:t>thân sau</w:t>
            </w:r>
          </w:p>
          <w:p w:rsidR="00565BC3" w:rsidRDefault="00565BC3" w:rsidP="00DB576A">
            <w:pPr>
              <w:pStyle w:val="ListParagraph"/>
              <w:numPr>
                <w:ilvl w:val="0"/>
                <w:numId w:val="16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w:t>
            </w:r>
            <w:r>
              <w:rPr>
                <w:rFonts w:ascii="Times New Roman" w:hAnsi="Times New Roman"/>
                <w:bCs/>
                <w:color w:val="000000"/>
                <w:szCs w:val="28"/>
              </w:rPr>
              <w:t xml:space="preserve"> thân trước</w:t>
            </w:r>
          </w:p>
          <w:p w:rsidR="00565BC3" w:rsidRDefault="00565BC3" w:rsidP="00DB576A">
            <w:pPr>
              <w:pStyle w:val="ListParagraph"/>
              <w:numPr>
                <w:ilvl w:val="0"/>
                <w:numId w:val="16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nẹp lưng liền.</w:t>
            </w:r>
          </w:p>
          <w:p w:rsidR="00565BC3" w:rsidRDefault="00565BC3" w:rsidP="00DB576A">
            <w:pPr>
              <w:pStyle w:val="ListParagraph"/>
              <w:numPr>
                <w:ilvl w:val="0"/>
                <w:numId w:val="165"/>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10: </w:t>
            </w:r>
            <w:r>
              <w:rPr>
                <w:rFonts w:ascii="Times New Roman" w:hAnsi="Times New Roman"/>
                <w:color w:val="000000"/>
                <w:szCs w:val="28"/>
              </w:rPr>
              <w:t>Thiết kế các dạng váy</w:t>
            </w:r>
            <w:r>
              <w:rPr>
                <w:rFonts w:ascii="Times New Roman" w:hAnsi="Times New Roman"/>
                <w:bCs/>
                <w:color w:val="000000"/>
                <w:szCs w:val="28"/>
              </w:rPr>
              <w:t xml:space="preserve"> </w:t>
            </w:r>
          </w:p>
          <w:p w:rsidR="00565BC3" w:rsidRDefault="00565BC3" w:rsidP="00DB576A">
            <w:pPr>
              <w:pStyle w:val="ListParagraph"/>
              <w:numPr>
                <w:ilvl w:val="0"/>
                <w:numId w:val="16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6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6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bCs/>
                <w:color w:val="000000"/>
                <w:szCs w:val="28"/>
              </w:rPr>
              <w:t>Thiết kế váy chữ A</w:t>
            </w:r>
          </w:p>
          <w:p w:rsidR="00565BC3" w:rsidRDefault="00565BC3" w:rsidP="00DB576A">
            <w:pPr>
              <w:pStyle w:val="ListParagraph"/>
              <w:numPr>
                <w:ilvl w:val="0"/>
                <w:numId w:val="16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váy túm</w:t>
            </w:r>
          </w:p>
          <w:p w:rsidR="00565BC3" w:rsidRDefault="00565BC3" w:rsidP="00DB576A">
            <w:pPr>
              <w:pStyle w:val="ListParagraph"/>
              <w:numPr>
                <w:ilvl w:val="0"/>
                <w:numId w:val="16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váy tầng</w:t>
            </w:r>
          </w:p>
          <w:p w:rsidR="00565BC3" w:rsidRDefault="00565BC3" w:rsidP="00DB576A">
            <w:pPr>
              <w:pStyle w:val="ListParagraph"/>
              <w:numPr>
                <w:ilvl w:val="0"/>
                <w:numId w:val="16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Thiết kế váy tám mảnh</w:t>
            </w:r>
          </w:p>
          <w:p w:rsidR="00565BC3" w:rsidRDefault="00565BC3" w:rsidP="00DB576A">
            <w:pPr>
              <w:pStyle w:val="ListParagraph"/>
              <w:numPr>
                <w:ilvl w:val="0"/>
                <w:numId w:val="16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váy đuôi cá</w:t>
            </w:r>
          </w:p>
          <w:p w:rsidR="00565BC3" w:rsidRDefault="00565BC3" w:rsidP="00DB576A">
            <w:pPr>
              <w:pStyle w:val="ListParagraph"/>
              <w:numPr>
                <w:ilvl w:val="0"/>
                <w:numId w:val="16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11: </w:t>
            </w:r>
            <w:r>
              <w:rPr>
                <w:rFonts w:ascii="Times New Roman" w:hAnsi="Times New Roman"/>
                <w:color w:val="000000"/>
                <w:szCs w:val="28"/>
              </w:rPr>
              <w:t>Thiết kế áo đầm bé gái thân liền – thân rời</w:t>
            </w:r>
          </w:p>
          <w:p w:rsidR="00565BC3" w:rsidRDefault="00565BC3" w:rsidP="00DB576A">
            <w:pPr>
              <w:pStyle w:val="ListParagraph"/>
              <w:numPr>
                <w:ilvl w:val="0"/>
                <w:numId w:val="169"/>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69"/>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kế</w:t>
            </w:r>
          </w:p>
          <w:p w:rsidR="00565BC3" w:rsidRDefault="00565BC3" w:rsidP="00DB576A">
            <w:pPr>
              <w:pStyle w:val="ListParagraph"/>
              <w:numPr>
                <w:ilvl w:val="0"/>
                <w:numId w:val="170"/>
              </w:numPr>
              <w:tabs>
                <w:tab w:val="left" w:pos="612"/>
                <w:tab w:val="left" w:pos="1440"/>
                <w:tab w:val="right" w:leader="dot" w:pos="9180"/>
                <w:tab w:val="left" w:pos="9306"/>
              </w:tabs>
              <w:spacing w:before="120"/>
              <w:ind w:left="252" w:firstLine="0"/>
              <w:contextualSpacing w:val="0"/>
              <w:rPr>
                <w:rFonts w:ascii="Times New Roman" w:eastAsia=".VnTime" w:hAnsi="Times New Roman"/>
                <w:bCs/>
                <w:color w:val="000000"/>
                <w:szCs w:val="28"/>
              </w:rPr>
            </w:pPr>
            <w:r>
              <w:rPr>
                <w:rFonts w:ascii="Times New Roman" w:hAnsi="Times New Roman"/>
                <w:bCs/>
                <w:color w:val="000000"/>
                <w:szCs w:val="28"/>
              </w:rPr>
              <w:t>Thiết kế áo đầm bé gái thân liền</w:t>
            </w:r>
          </w:p>
          <w:p w:rsidR="00565BC3" w:rsidRDefault="00565BC3" w:rsidP="00DB576A">
            <w:pPr>
              <w:pStyle w:val="ListParagraph"/>
              <w:numPr>
                <w:ilvl w:val="0"/>
                <w:numId w:val="170"/>
              </w:numPr>
              <w:tabs>
                <w:tab w:val="left" w:pos="612"/>
                <w:tab w:val="left" w:pos="1440"/>
                <w:tab w:val="right" w:leader="dot" w:pos="9180"/>
                <w:tab w:val="left" w:pos="9306"/>
              </w:tabs>
              <w:spacing w:before="120"/>
              <w:ind w:left="252" w:firstLine="0"/>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Thiết kế </w:t>
            </w:r>
            <w:r>
              <w:rPr>
                <w:rFonts w:ascii="Times New Roman" w:hAnsi="Times New Roman"/>
                <w:bCs/>
                <w:color w:val="000000"/>
                <w:szCs w:val="28"/>
              </w:rPr>
              <w:t>áo đầm bé gái thân rời.</w:t>
            </w:r>
          </w:p>
          <w:p w:rsidR="00565BC3" w:rsidRDefault="00565BC3" w:rsidP="00DB576A">
            <w:pPr>
              <w:pStyle w:val="ListParagraph"/>
              <w:numPr>
                <w:ilvl w:val="0"/>
                <w:numId w:val="169"/>
              </w:numPr>
              <w:tabs>
                <w:tab w:val="left" w:pos="250"/>
                <w:tab w:val="right" w:leader="dot" w:pos="3331"/>
              </w:tabs>
              <w:spacing w:before="120"/>
              <w:ind w:hanging="1458"/>
              <w:contextualSpacing w:val="0"/>
              <w:rPr>
                <w:rFonts w:ascii="Times New Roman"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12: </w:t>
            </w:r>
            <w:r>
              <w:rPr>
                <w:rFonts w:ascii="Times New Roman" w:hAnsi="Times New Roman"/>
                <w:color w:val="000000"/>
                <w:szCs w:val="28"/>
              </w:rPr>
              <w:t>Thiết kế áo đầm căn bản</w:t>
            </w:r>
            <w:r>
              <w:rPr>
                <w:rFonts w:ascii="Times New Roman" w:hAnsi="Times New Roman"/>
                <w:bCs/>
                <w:color w:val="000000"/>
                <w:szCs w:val="28"/>
              </w:rPr>
              <w:t xml:space="preserve"> </w:t>
            </w:r>
          </w:p>
          <w:p w:rsidR="00565BC3" w:rsidRDefault="00565BC3" w:rsidP="00DB576A">
            <w:pPr>
              <w:pStyle w:val="ListParagraph"/>
              <w:numPr>
                <w:ilvl w:val="0"/>
                <w:numId w:val="171"/>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71"/>
              </w:numPr>
              <w:tabs>
                <w:tab w:val="left" w:pos="250"/>
                <w:tab w:val="right" w:leader="dot" w:pos="3331"/>
              </w:tabs>
              <w:spacing w:before="120"/>
              <w:ind w:hanging="1458"/>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72"/>
              </w:numPr>
              <w:tabs>
                <w:tab w:val="left" w:pos="612"/>
                <w:tab w:val="left" w:pos="1440"/>
                <w:tab w:val="right" w:leader="dot" w:pos="9180"/>
                <w:tab w:val="left" w:pos="9306"/>
              </w:tabs>
              <w:spacing w:before="120"/>
              <w:ind w:hanging="558"/>
              <w:contextualSpacing w:val="0"/>
              <w:rPr>
                <w:rFonts w:ascii="Times New Roman" w:hAnsi="Times New Roman"/>
                <w:bCs/>
                <w:color w:val="000000"/>
                <w:szCs w:val="28"/>
              </w:rPr>
            </w:pPr>
            <w:r>
              <w:rPr>
                <w:rFonts w:ascii="Times New Roman" w:hAnsi="Times New Roman"/>
                <w:bCs/>
                <w:color w:val="000000"/>
                <w:szCs w:val="28"/>
              </w:rPr>
              <w:t>Thiết kế thân trước</w:t>
            </w:r>
          </w:p>
          <w:p w:rsidR="00565BC3" w:rsidRDefault="00565BC3" w:rsidP="00DB576A">
            <w:pPr>
              <w:pStyle w:val="ListParagraph"/>
              <w:numPr>
                <w:ilvl w:val="0"/>
                <w:numId w:val="172"/>
              </w:numPr>
              <w:tabs>
                <w:tab w:val="left" w:pos="612"/>
                <w:tab w:val="left" w:pos="1440"/>
                <w:tab w:val="right" w:leader="dot" w:pos="9180"/>
                <w:tab w:val="left" w:pos="9306"/>
              </w:tabs>
              <w:spacing w:before="120"/>
              <w:ind w:hanging="558"/>
              <w:contextualSpacing w:val="0"/>
              <w:rPr>
                <w:rFonts w:ascii="Times New Roman" w:hAnsi="Times New Roman"/>
                <w:bCs/>
                <w:color w:val="000000"/>
                <w:szCs w:val="28"/>
              </w:rPr>
            </w:pPr>
            <w:r>
              <w:rPr>
                <w:rFonts w:ascii="Times New Roman" w:hAnsi="Times New Roman"/>
                <w:bCs/>
                <w:color w:val="000000"/>
                <w:szCs w:val="28"/>
              </w:rPr>
              <w:t>Thiết kế thân sau</w:t>
            </w:r>
          </w:p>
          <w:p w:rsidR="00565BC3" w:rsidRDefault="00565BC3" w:rsidP="00DB576A">
            <w:pPr>
              <w:pStyle w:val="ListParagraph"/>
              <w:numPr>
                <w:ilvl w:val="0"/>
                <w:numId w:val="172"/>
              </w:numPr>
              <w:tabs>
                <w:tab w:val="left" w:pos="612"/>
                <w:tab w:val="left" w:pos="1440"/>
                <w:tab w:val="right" w:leader="dot" w:pos="9180"/>
                <w:tab w:val="left" w:pos="9306"/>
              </w:tabs>
              <w:spacing w:before="120"/>
              <w:ind w:hanging="558"/>
              <w:contextualSpacing w:val="0"/>
              <w:rPr>
                <w:rFonts w:ascii="Times New Roman" w:hAnsi="Times New Roman"/>
                <w:bCs/>
                <w:color w:val="000000"/>
                <w:szCs w:val="28"/>
              </w:rPr>
            </w:pPr>
            <w:r>
              <w:rPr>
                <w:rFonts w:ascii="Times New Roman" w:hAnsi="Times New Roman"/>
                <w:bCs/>
                <w:color w:val="000000"/>
                <w:szCs w:val="28"/>
              </w:rPr>
              <w:t>Thiết kế tay áo</w:t>
            </w:r>
          </w:p>
          <w:p w:rsidR="00565BC3" w:rsidRDefault="00565BC3" w:rsidP="00DB576A">
            <w:pPr>
              <w:pStyle w:val="ListParagraph"/>
              <w:numPr>
                <w:ilvl w:val="0"/>
                <w:numId w:val="172"/>
              </w:numPr>
              <w:tabs>
                <w:tab w:val="left" w:pos="612"/>
                <w:tab w:val="left" w:pos="1440"/>
                <w:tab w:val="right" w:leader="dot" w:pos="9180"/>
                <w:tab w:val="left" w:pos="9306"/>
              </w:tabs>
              <w:spacing w:before="120"/>
              <w:ind w:left="252" w:firstLine="0"/>
              <w:contextualSpacing w:val="0"/>
              <w:rPr>
                <w:rFonts w:ascii="Times New Roman" w:hAnsi="Times New Roman"/>
                <w:bCs/>
                <w:color w:val="000000"/>
                <w:szCs w:val="28"/>
              </w:rPr>
            </w:pPr>
            <w:r>
              <w:rPr>
                <w:rFonts w:ascii="Times New Roman" w:hAnsi="Times New Roman"/>
                <w:bCs/>
                <w:color w:val="000000"/>
                <w:szCs w:val="28"/>
              </w:rPr>
              <w:t>Áo đầm có đường ráp chân ngực</w:t>
            </w:r>
          </w:p>
          <w:p w:rsidR="00565BC3" w:rsidRDefault="00565BC3" w:rsidP="00DB576A">
            <w:pPr>
              <w:pStyle w:val="ListParagraph"/>
              <w:numPr>
                <w:ilvl w:val="0"/>
                <w:numId w:val="172"/>
              </w:numPr>
              <w:tabs>
                <w:tab w:val="left" w:pos="612"/>
                <w:tab w:val="left" w:pos="1440"/>
                <w:tab w:val="right" w:leader="dot" w:pos="9180"/>
                <w:tab w:val="left" w:pos="9306"/>
              </w:tabs>
              <w:spacing w:before="120"/>
              <w:ind w:left="252" w:firstLine="0"/>
              <w:contextualSpacing w:val="0"/>
              <w:rPr>
                <w:rFonts w:ascii="Times New Roman" w:hAnsi="Times New Roman"/>
                <w:bCs/>
                <w:color w:val="000000"/>
                <w:szCs w:val="28"/>
              </w:rPr>
            </w:pPr>
            <w:r>
              <w:rPr>
                <w:rFonts w:ascii="Times New Roman" w:hAnsi="Times New Roman"/>
                <w:bCs/>
                <w:color w:val="000000"/>
                <w:szCs w:val="28"/>
              </w:rPr>
              <w:t>Áo đầm có đường ráp ngang eo</w:t>
            </w:r>
          </w:p>
          <w:p w:rsidR="00565BC3" w:rsidRDefault="00565BC3" w:rsidP="00DB576A">
            <w:pPr>
              <w:pStyle w:val="ListParagraph"/>
              <w:numPr>
                <w:ilvl w:val="0"/>
                <w:numId w:val="171"/>
              </w:numPr>
              <w:tabs>
                <w:tab w:val="left" w:pos="250"/>
                <w:tab w:val="right" w:leader="dot" w:pos="3331"/>
              </w:tabs>
              <w:spacing w:before="120"/>
              <w:ind w:hanging="1458"/>
              <w:contextualSpacing w:val="0"/>
              <w:rPr>
                <w:rFonts w:ascii="Times New Roman"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bCs/>
                <w:color w:val="000000"/>
                <w:szCs w:val="28"/>
              </w:rPr>
            </w:pP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13: </w:t>
            </w:r>
            <w:r>
              <w:rPr>
                <w:rFonts w:ascii="Times New Roman" w:hAnsi="Times New Roman"/>
                <w:color w:val="000000"/>
                <w:szCs w:val="28"/>
              </w:rPr>
              <w:t>Thiết kế áo đầm tám mảnh</w:t>
            </w:r>
          </w:p>
          <w:p w:rsidR="00565BC3" w:rsidRDefault="00565BC3" w:rsidP="00DB576A">
            <w:pPr>
              <w:pStyle w:val="ListParagraph"/>
              <w:numPr>
                <w:ilvl w:val="0"/>
                <w:numId w:val="17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7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7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bCs/>
                <w:color w:val="000000"/>
                <w:szCs w:val="28"/>
              </w:rPr>
              <w:t>Thiết kế thân trước</w:t>
            </w:r>
          </w:p>
          <w:p w:rsidR="00565BC3" w:rsidRDefault="00565BC3" w:rsidP="00DB576A">
            <w:pPr>
              <w:pStyle w:val="ListParagraph"/>
              <w:numPr>
                <w:ilvl w:val="0"/>
                <w:numId w:val="174"/>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Thiết kế </w:t>
            </w:r>
            <w:r>
              <w:rPr>
                <w:rFonts w:ascii="Times New Roman" w:hAnsi="Times New Roman"/>
                <w:bCs/>
                <w:color w:val="000000"/>
                <w:szCs w:val="28"/>
              </w:rPr>
              <w:t>thân sau</w:t>
            </w:r>
          </w:p>
          <w:p w:rsidR="00565BC3" w:rsidRDefault="00565BC3" w:rsidP="00DB576A">
            <w:pPr>
              <w:pStyle w:val="ListParagraph"/>
              <w:numPr>
                <w:ilvl w:val="0"/>
                <w:numId w:val="173"/>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lastRenderedPageBreak/>
              <w:t>Qui cách chừa đường may</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14: </w:t>
            </w:r>
            <w:r>
              <w:rPr>
                <w:rFonts w:ascii="Times New Roman" w:hAnsi="Times New Roman"/>
                <w:color w:val="000000"/>
                <w:szCs w:val="28"/>
              </w:rPr>
              <w:t>Thiết kế quần tây nữ căn bản</w:t>
            </w:r>
          </w:p>
          <w:p w:rsidR="00565BC3" w:rsidRDefault="00565BC3" w:rsidP="00DB576A">
            <w:pPr>
              <w:pStyle w:val="ListParagraph"/>
              <w:numPr>
                <w:ilvl w:val="0"/>
                <w:numId w:val="175"/>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75"/>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7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color w:val="000000"/>
                <w:szCs w:val="28"/>
              </w:rPr>
              <w:t>Thiết kế thân trước</w:t>
            </w:r>
          </w:p>
          <w:p w:rsidR="00565BC3" w:rsidRDefault="00565BC3" w:rsidP="00DB576A">
            <w:pPr>
              <w:pStyle w:val="ListParagraph"/>
              <w:numPr>
                <w:ilvl w:val="0"/>
                <w:numId w:val="17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thân sau</w:t>
            </w:r>
          </w:p>
          <w:p w:rsidR="00565BC3" w:rsidRDefault="00565BC3" w:rsidP="00DB576A">
            <w:pPr>
              <w:pStyle w:val="ListParagraph"/>
              <w:numPr>
                <w:ilvl w:val="0"/>
                <w:numId w:val="17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 xml:space="preserve">Thiết kế </w:t>
            </w:r>
            <w:r>
              <w:rPr>
                <w:rFonts w:ascii="Times New Roman" w:hAnsi="Times New Roman"/>
                <w:color w:val="000000"/>
                <w:szCs w:val="28"/>
              </w:rPr>
              <w:t>Bragette</w:t>
            </w:r>
          </w:p>
          <w:p w:rsidR="00565BC3" w:rsidRDefault="00565BC3" w:rsidP="00DB576A">
            <w:pPr>
              <w:pStyle w:val="ListParagraph"/>
              <w:numPr>
                <w:ilvl w:val="0"/>
                <w:numId w:val="176"/>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lưng.</w:t>
            </w:r>
          </w:p>
          <w:p w:rsidR="00565BC3" w:rsidRDefault="00565BC3" w:rsidP="00DB576A">
            <w:pPr>
              <w:pStyle w:val="ListParagraph"/>
              <w:numPr>
                <w:ilvl w:val="0"/>
                <w:numId w:val="175"/>
              </w:numPr>
              <w:tabs>
                <w:tab w:val="left" w:pos="250"/>
                <w:tab w:val="right" w:leader="dot" w:pos="3331"/>
              </w:tabs>
              <w:spacing w:before="120"/>
              <w:ind w:hanging="1440"/>
              <w:contextualSpacing w:val="0"/>
              <w:rPr>
                <w:rFonts w:ascii="Times New Roman" w:hAnsi="Times New Roman"/>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15: </w:t>
            </w:r>
            <w:r>
              <w:rPr>
                <w:rFonts w:ascii="Times New Roman" w:hAnsi="Times New Roman"/>
                <w:color w:val="000000"/>
                <w:szCs w:val="28"/>
              </w:rPr>
              <w:t>Thiết kế các dạng túi quần tây</w:t>
            </w:r>
            <w:r>
              <w:rPr>
                <w:rFonts w:ascii="Times New Roman" w:hAnsi="Times New Roman"/>
                <w:bCs/>
                <w:color w:val="000000"/>
                <w:szCs w:val="28"/>
              </w:rPr>
              <w:t xml:space="preserve"> </w:t>
            </w:r>
          </w:p>
          <w:p w:rsidR="00565BC3" w:rsidRDefault="00565BC3" w:rsidP="00DB576A">
            <w:pPr>
              <w:pStyle w:val="ListParagraph"/>
              <w:numPr>
                <w:ilvl w:val="0"/>
                <w:numId w:val="17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7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kế</w:t>
            </w:r>
          </w:p>
          <w:p w:rsidR="00565BC3" w:rsidRDefault="00565BC3" w:rsidP="00DB576A">
            <w:pPr>
              <w:pStyle w:val="ListParagraph"/>
              <w:numPr>
                <w:ilvl w:val="0"/>
                <w:numId w:val="17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color w:val="000000"/>
                <w:szCs w:val="28"/>
              </w:rPr>
              <w:t>Thiết kế túi thẳng</w:t>
            </w:r>
          </w:p>
          <w:p w:rsidR="00565BC3" w:rsidRDefault="00565BC3" w:rsidP="00DB576A">
            <w:pPr>
              <w:pStyle w:val="ListParagraph"/>
              <w:numPr>
                <w:ilvl w:val="0"/>
                <w:numId w:val="17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túi xéo</w:t>
            </w:r>
          </w:p>
          <w:p w:rsidR="00565BC3" w:rsidRDefault="00565BC3" w:rsidP="00DB576A">
            <w:pPr>
              <w:pStyle w:val="ListParagraph"/>
              <w:numPr>
                <w:ilvl w:val="0"/>
                <w:numId w:val="17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túi hàm ếch</w:t>
            </w:r>
          </w:p>
          <w:p w:rsidR="00565BC3" w:rsidRDefault="00565BC3" w:rsidP="00DB576A">
            <w:pPr>
              <w:pStyle w:val="ListParagraph"/>
              <w:numPr>
                <w:ilvl w:val="0"/>
                <w:numId w:val="178"/>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túi sau.</w:t>
            </w:r>
          </w:p>
          <w:p w:rsidR="00565BC3" w:rsidRDefault="00565BC3" w:rsidP="00DB576A">
            <w:pPr>
              <w:pStyle w:val="ListParagraph"/>
              <w:numPr>
                <w:ilvl w:val="0"/>
                <w:numId w:val="177"/>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16: </w:t>
            </w:r>
            <w:r>
              <w:rPr>
                <w:rFonts w:ascii="Times New Roman" w:hAnsi="Times New Roman"/>
                <w:color w:val="000000"/>
                <w:szCs w:val="28"/>
              </w:rPr>
              <w:t>Thiết kế quần tây nữ xếp plis</w:t>
            </w:r>
          </w:p>
          <w:p w:rsidR="00565BC3" w:rsidRDefault="00565BC3" w:rsidP="00DB576A">
            <w:pPr>
              <w:pStyle w:val="ListParagraph"/>
              <w:numPr>
                <w:ilvl w:val="0"/>
                <w:numId w:val="17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565BC3" w:rsidRDefault="00565BC3" w:rsidP="00DB576A">
            <w:pPr>
              <w:pStyle w:val="ListParagraph"/>
              <w:numPr>
                <w:ilvl w:val="0"/>
                <w:numId w:val="17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565BC3" w:rsidRDefault="00565BC3" w:rsidP="00DB576A">
            <w:pPr>
              <w:pStyle w:val="ListParagraph"/>
              <w:numPr>
                <w:ilvl w:val="0"/>
                <w:numId w:val="18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hAnsi="Times New Roman"/>
                <w:color w:val="000000"/>
                <w:szCs w:val="28"/>
              </w:rPr>
              <w:t>Thiết kế thân trước</w:t>
            </w:r>
          </w:p>
          <w:p w:rsidR="00565BC3" w:rsidRDefault="00565BC3" w:rsidP="00DB576A">
            <w:pPr>
              <w:pStyle w:val="ListParagraph"/>
              <w:numPr>
                <w:ilvl w:val="0"/>
                <w:numId w:val="18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thân sau</w:t>
            </w:r>
          </w:p>
          <w:p w:rsidR="00565BC3" w:rsidRDefault="00565BC3" w:rsidP="00DB576A">
            <w:pPr>
              <w:pStyle w:val="ListParagraph"/>
              <w:numPr>
                <w:ilvl w:val="0"/>
                <w:numId w:val="18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lưng</w:t>
            </w:r>
          </w:p>
          <w:p w:rsidR="00565BC3" w:rsidRDefault="00565BC3" w:rsidP="00DB576A">
            <w:pPr>
              <w:pStyle w:val="ListParagraph"/>
              <w:numPr>
                <w:ilvl w:val="0"/>
                <w:numId w:val="18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pagette</w:t>
            </w:r>
          </w:p>
          <w:p w:rsidR="00565BC3" w:rsidRDefault="00565BC3" w:rsidP="00DB576A">
            <w:pPr>
              <w:pStyle w:val="ListParagraph"/>
              <w:numPr>
                <w:ilvl w:val="0"/>
                <w:numId w:val="180"/>
              </w:numPr>
              <w:tabs>
                <w:tab w:val="left" w:pos="612"/>
                <w:tab w:val="left" w:pos="1440"/>
                <w:tab w:val="right" w:leader="dot" w:pos="9180"/>
                <w:tab w:val="left" w:pos="9306"/>
              </w:tabs>
              <w:spacing w:before="120"/>
              <w:ind w:hanging="558"/>
              <w:contextualSpacing w:val="0"/>
              <w:rPr>
                <w:rFonts w:ascii="Times New Roman" w:eastAsia=".VnTime" w:hAnsi="Times New Roman"/>
                <w:bCs/>
                <w:color w:val="000000"/>
                <w:szCs w:val="28"/>
              </w:rPr>
            </w:pPr>
            <w:r>
              <w:rPr>
                <w:rFonts w:ascii="Times New Roman" w:eastAsia=".VnTime" w:hAnsi="Times New Roman"/>
                <w:bCs/>
                <w:color w:val="000000"/>
                <w:szCs w:val="28"/>
              </w:rPr>
              <w:t>Thiết kế túi xéo</w:t>
            </w:r>
          </w:p>
          <w:p w:rsidR="00565BC3" w:rsidRDefault="00565BC3" w:rsidP="00DB576A">
            <w:pPr>
              <w:pStyle w:val="ListParagraph"/>
              <w:numPr>
                <w:ilvl w:val="0"/>
                <w:numId w:val="179"/>
              </w:numPr>
              <w:tabs>
                <w:tab w:val="left" w:pos="250"/>
                <w:tab w:val="right" w:leader="dot" w:pos="3331"/>
              </w:tabs>
              <w:spacing w:before="120"/>
              <w:ind w:hanging="1440"/>
              <w:contextualSpacing w:val="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565BC3" w:rsidRDefault="00565BC3" w:rsidP="009876E9">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17: </w:t>
            </w:r>
            <w:r>
              <w:rPr>
                <w:rFonts w:ascii="Times New Roman" w:hAnsi="Times New Roman"/>
                <w:color w:val="000000"/>
                <w:szCs w:val="28"/>
              </w:rPr>
              <w:t>May quần đáy giữa lưng thun</w:t>
            </w:r>
            <w:r>
              <w:rPr>
                <w:rFonts w:ascii="Times New Roman" w:hAnsi="Times New Roman"/>
                <w:bCs/>
                <w:color w:val="000000"/>
                <w:szCs w:val="28"/>
              </w:rPr>
              <w:t xml:space="preserve"> </w:t>
            </w:r>
          </w:p>
          <w:p w:rsidR="00565BC3" w:rsidRDefault="00565BC3" w:rsidP="00DB576A">
            <w:pPr>
              <w:pStyle w:val="ListParagraph"/>
              <w:numPr>
                <w:ilvl w:val="0"/>
                <w:numId w:val="181"/>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lastRenderedPageBreak/>
              <w:t>Điều kiện cho trước</w:t>
            </w:r>
          </w:p>
          <w:p w:rsidR="00565BC3" w:rsidRDefault="00565BC3" w:rsidP="00DB576A">
            <w:pPr>
              <w:pStyle w:val="ListParagraph"/>
              <w:numPr>
                <w:ilvl w:val="0"/>
                <w:numId w:val="181"/>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1"/>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bCs/>
                <w:color w:val="000000"/>
                <w:szCs w:val="28"/>
              </w:rPr>
            </w:pP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18: </w:t>
            </w:r>
            <w:r>
              <w:rPr>
                <w:rFonts w:ascii="Times New Roman" w:hAnsi="Times New Roman"/>
                <w:color w:val="000000"/>
                <w:szCs w:val="28"/>
              </w:rPr>
              <w:t>May áo thun nữ không bâu tay thường</w:t>
            </w:r>
          </w:p>
          <w:p w:rsidR="00565BC3" w:rsidRDefault="00565BC3" w:rsidP="00DB576A">
            <w:pPr>
              <w:pStyle w:val="ListParagraph"/>
              <w:numPr>
                <w:ilvl w:val="0"/>
                <w:numId w:val="182"/>
              </w:numPr>
              <w:tabs>
                <w:tab w:val="left" w:pos="250"/>
                <w:tab w:val="right" w:leader="dot" w:pos="3331"/>
              </w:tabs>
              <w:spacing w:before="120"/>
              <w:ind w:hanging="1458"/>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2"/>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2"/>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19: </w:t>
            </w:r>
            <w:r>
              <w:rPr>
                <w:rFonts w:ascii="Times New Roman" w:hAnsi="Times New Roman"/>
                <w:color w:val="000000"/>
                <w:szCs w:val="28"/>
              </w:rPr>
              <w:t>May áo nữ bâu lá sen có pen tay phồng</w:t>
            </w:r>
          </w:p>
          <w:p w:rsidR="00565BC3" w:rsidRDefault="00565BC3" w:rsidP="00DB576A">
            <w:pPr>
              <w:pStyle w:val="ListParagraph"/>
              <w:numPr>
                <w:ilvl w:val="0"/>
                <w:numId w:val="183"/>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3"/>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3"/>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20: </w:t>
            </w:r>
            <w:r>
              <w:rPr>
                <w:rFonts w:ascii="Times New Roman" w:hAnsi="Times New Roman"/>
                <w:color w:val="000000"/>
                <w:szCs w:val="28"/>
              </w:rPr>
              <w:t>May áo sơ mi nữ  có decoupe</w:t>
            </w:r>
          </w:p>
          <w:p w:rsidR="00565BC3" w:rsidRDefault="00565BC3" w:rsidP="00DB576A">
            <w:pPr>
              <w:pStyle w:val="ListParagraph"/>
              <w:numPr>
                <w:ilvl w:val="0"/>
                <w:numId w:val="184"/>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4"/>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4"/>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21: </w:t>
            </w:r>
            <w:r>
              <w:rPr>
                <w:rFonts w:ascii="Times New Roman" w:hAnsi="Times New Roman"/>
                <w:color w:val="000000"/>
                <w:szCs w:val="28"/>
              </w:rPr>
              <w:t>May áo blouse có pince nách</w:t>
            </w:r>
          </w:p>
          <w:p w:rsidR="00565BC3" w:rsidRDefault="00565BC3" w:rsidP="00DB576A">
            <w:pPr>
              <w:pStyle w:val="ListParagraph"/>
              <w:numPr>
                <w:ilvl w:val="0"/>
                <w:numId w:val="185"/>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5"/>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5"/>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22: </w:t>
            </w:r>
            <w:r>
              <w:rPr>
                <w:rFonts w:ascii="Times New Roman" w:hAnsi="Times New Roman"/>
                <w:color w:val="000000"/>
                <w:szCs w:val="28"/>
              </w:rPr>
              <w:t>May váy căn bản</w:t>
            </w:r>
          </w:p>
          <w:p w:rsidR="00565BC3" w:rsidRDefault="00565BC3" w:rsidP="00DB576A">
            <w:pPr>
              <w:pStyle w:val="ListParagraph"/>
              <w:numPr>
                <w:ilvl w:val="0"/>
                <w:numId w:val="186"/>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6"/>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6"/>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 xml:space="preserve">Nguyên nhân hư hỏng và </w:t>
            </w:r>
            <w:r>
              <w:rPr>
                <w:rFonts w:ascii="Times New Roman" w:hAnsi="Times New Roman"/>
                <w:color w:val="000000"/>
                <w:szCs w:val="28"/>
              </w:rPr>
              <w:lastRenderedPageBreak/>
              <w:t>biện pháp phòng ngừa</w:t>
            </w:r>
          </w:p>
          <w:p w:rsidR="00565BC3" w:rsidRDefault="00565BC3" w:rsidP="009876E9">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23: </w:t>
            </w:r>
            <w:r>
              <w:rPr>
                <w:rFonts w:ascii="Times New Roman" w:hAnsi="Times New Roman"/>
                <w:color w:val="000000"/>
                <w:szCs w:val="28"/>
              </w:rPr>
              <w:t>May váy  thời trang</w:t>
            </w:r>
            <w:r>
              <w:rPr>
                <w:rFonts w:ascii="Times New Roman" w:hAnsi="Times New Roman"/>
                <w:bCs/>
                <w:color w:val="000000"/>
                <w:szCs w:val="28"/>
              </w:rPr>
              <w:t xml:space="preserve"> </w:t>
            </w:r>
          </w:p>
          <w:p w:rsidR="00565BC3" w:rsidRDefault="00565BC3" w:rsidP="00DB576A">
            <w:pPr>
              <w:pStyle w:val="ListParagraph"/>
              <w:numPr>
                <w:ilvl w:val="0"/>
                <w:numId w:val="187"/>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7"/>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7"/>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24: </w:t>
            </w:r>
            <w:r>
              <w:rPr>
                <w:rFonts w:ascii="Times New Roman" w:hAnsi="Times New Roman"/>
                <w:color w:val="000000"/>
                <w:szCs w:val="28"/>
              </w:rPr>
              <w:t>May áo đầm bé gái thân liền không bâu</w:t>
            </w:r>
          </w:p>
          <w:p w:rsidR="00565BC3" w:rsidRDefault="00565BC3" w:rsidP="00DB576A">
            <w:pPr>
              <w:pStyle w:val="ListParagraph"/>
              <w:numPr>
                <w:ilvl w:val="0"/>
                <w:numId w:val="188"/>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8"/>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8"/>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25: </w:t>
            </w:r>
            <w:r>
              <w:rPr>
                <w:rFonts w:ascii="Times New Roman" w:hAnsi="Times New Roman"/>
                <w:color w:val="000000"/>
                <w:szCs w:val="28"/>
              </w:rPr>
              <w:t>May áo đầm bé gái thân rời có bâu, tay phồng</w:t>
            </w:r>
          </w:p>
          <w:p w:rsidR="00565BC3" w:rsidRDefault="00565BC3" w:rsidP="00DB576A">
            <w:pPr>
              <w:pStyle w:val="ListParagraph"/>
              <w:numPr>
                <w:ilvl w:val="0"/>
                <w:numId w:val="189"/>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89"/>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89"/>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26: </w:t>
            </w:r>
            <w:r>
              <w:rPr>
                <w:rFonts w:ascii="Times New Roman" w:hAnsi="Times New Roman"/>
                <w:color w:val="000000"/>
                <w:szCs w:val="28"/>
              </w:rPr>
              <w:t>May áo đầm căn bản</w:t>
            </w:r>
          </w:p>
          <w:p w:rsidR="00565BC3" w:rsidRDefault="00565BC3" w:rsidP="00DB576A">
            <w:pPr>
              <w:pStyle w:val="ListParagraph"/>
              <w:numPr>
                <w:ilvl w:val="0"/>
                <w:numId w:val="190"/>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90"/>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90"/>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27: </w:t>
            </w:r>
            <w:r>
              <w:rPr>
                <w:rFonts w:ascii="Times New Roman" w:hAnsi="Times New Roman"/>
                <w:color w:val="000000"/>
                <w:szCs w:val="28"/>
              </w:rPr>
              <w:t>May áo đầm tám mảnh</w:t>
            </w:r>
          </w:p>
          <w:p w:rsidR="00565BC3" w:rsidRDefault="00565BC3" w:rsidP="00DB576A">
            <w:pPr>
              <w:pStyle w:val="ListParagraph"/>
              <w:numPr>
                <w:ilvl w:val="0"/>
                <w:numId w:val="191"/>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91"/>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91"/>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28: </w:t>
            </w:r>
            <w:r>
              <w:rPr>
                <w:rFonts w:ascii="Times New Roman" w:hAnsi="Times New Roman"/>
                <w:color w:val="000000"/>
                <w:szCs w:val="28"/>
              </w:rPr>
              <w:t>May áo đầm thời trang</w:t>
            </w:r>
          </w:p>
          <w:p w:rsidR="00565BC3" w:rsidRDefault="00565BC3" w:rsidP="00DB576A">
            <w:pPr>
              <w:pStyle w:val="ListParagraph"/>
              <w:numPr>
                <w:ilvl w:val="0"/>
                <w:numId w:val="192"/>
              </w:numPr>
              <w:tabs>
                <w:tab w:val="left" w:pos="250"/>
                <w:tab w:val="right" w:leader="dot" w:pos="3331"/>
              </w:tabs>
              <w:spacing w:before="120"/>
              <w:ind w:hanging="1458"/>
              <w:contextualSpacing w:val="0"/>
              <w:rPr>
                <w:rFonts w:ascii="Times New Roman" w:hAnsi="Times New Roman"/>
                <w:color w:val="000000"/>
                <w:szCs w:val="28"/>
              </w:rPr>
            </w:pPr>
            <w:r>
              <w:rPr>
                <w:rFonts w:ascii="Times New Roman" w:hAnsi="Times New Roman"/>
                <w:color w:val="000000"/>
                <w:szCs w:val="28"/>
              </w:rPr>
              <w:lastRenderedPageBreak/>
              <w:t>Điều kiện cho trước</w:t>
            </w:r>
          </w:p>
          <w:p w:rsidR="00565BC3" w:rsidRDefault="00565BC3" w:rsidP="00DB576A">
            <w:pPr>
              <w:pStyle w:val="ListParagraph"/>
              <w:numPr>
                <w:ilvl w:val="0"/>
                <w:numId w:val="192"/>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92"/>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29: </w:t>
            </w:r>
            <w:r>
              <w:rPr>
                <w:rFonts w:ascii="Times New Roman" w:hAnsi="Times New Roman"/>
                <w:color w:val="000000"/>
                <w:szCs w:val="28"/>
              </w:rPr>
              <w:t>May quần âu nữ cơ bản túi mổ 1 viền</w:t>
            </w:r>
          </w:p>
          <w:p w:rsidR="00565BC3" w:rsidRDefault="00565BC3" w:rsidP="00DB576A">
            <w:pPr>
              <w:pStyle w:val="ListParagraph"/>
              <w:numPr>
                <w:ilvl w:val="0"/>
                <w:numId w:val="193"/>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93"/>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93"/>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30: </w:t>
            </w:r>
            <w:r>
              <w:rPr>
                <w:rFonts w:ascii="Times New Roman" w:hAnsi="Times New Roman"/>
                <w:color w:val="000000"/>
                <w:szCs w:val="28"/>
              </w:rPr>
              <w:t xml:space="preserve">May quần jean nữ, túi hàm ếch, có decoupe, túi đắp thân sau  </w:t>
            </w:r>
          </w:p>
          <w:p w:rsidR="00565BC3" w:rsidRDefault="00565BC3" w:rsidP="00DB576A">
            <w:pPr>
              <w:pStyle w:val="ListParagraph"/>
              <w:numPr>
                <w:ilvl w:val="0"/>
                <w:numId w:val="194"/>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94"/>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94"/>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31: </w:t>
            </w:r>
            <w:r>
              <w:rPr>
                <w:rFonts w:ascii="Times New Roman" w:hAnsi="Times New Roman"/>
                <w:color w:val="000000"/>
                <w:szCs w:val="28"/>
              </w:rPr>
              <w:t>May quần âu nữ xếp pli túi xéo</w:t>
            </w:r>
          </w:p>
          <w:p w:rsidR="00565BC3" w:rsidRDefault="00565BC3" w:rsidP="00DB576A">
            <w:pPr>
              <w:pStyle w:val="ListParagraph"/>
              <w:numPr>
                <w:ilvl w:val="0"/>
                <w:numId w:val="195"/>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Điều kiện cho trước</w:t>
            </w:r>
          </w:p>
          <w:p w:rsidR="00565BC3" w:rsidRDefault="00565BC3" w:rsidP="00DB576A">
            <w:pPr>
              <w:pStyle w:val="ListParagraph"/>
              <w:numPr>
                <w:ilvl w:val="0"/>
                <w:numId w:val="195"/>
              </w:numPr>
              <w:tabs>
                <w:tab w:val="left" w:pos="250"/>
                <w:tab w:val="right" w:leader="dot" w:pos="3331"/>
              </w:tabs>
              <w:spacing w:before="120"/>
              <w:ind w:hanging="1440"/>
              <w:contextualSpacing w:val="0"/>
              <w:rPr>
                <w:rFonts w:ascii="Times New Roman" w:hAnsi="Times New Roman"/>
                <w:color w:val="000000"/>
                <w:szCs w:val="28"/>
              </w:rPr>
            </w:pPr>
            <w:r>
              <w:rPr>
                <w:rFonts w:ascii="Times New Roman" w:hAnsi="Times New Roman"/>
                <w:color w:val="000000"/>
                <w:szCs w:val="28"/>
              </w:rPr>
              <w:t>Phương pháp tiến hành</w:t>
            </w:r>
          </w:p>
          <w:p w:rsidR="00565BC3" w:rsidRDefault="00565BC3" w:rsidP="00DB576A">
            <w:pPr>
              <w:pStyle w:val="ListParagraph"/>
              <w:numPr>
                <w:ilvl w:val="0"/>
                <w:numId w:val="195"/>
              </w:numPr>
              <w:tabs>
                <w:tab w:val="left" w:pos="250"/>
                <w:tab w:val="right" w:leader="dot" w:pos="3331"/>
              </w:tabs>
              <w:spacing w:before="120"/>
              <w:ind w:left="0" w:firstLine="0"/>
              <w:contextualSpacing w:val="0"/>
              <w:rPr>
                <w:rFonts w:ascii="Times New Roman" w:hAnsi="Times New Roman"/>
                <w:color w:val="000000"/>
                <w:szCs w:val="28"/>
              </w:rPr>
            </w:pPr>
            <w:r>
              <w:rPr>
                <w:rFonts w:ascii="Times New Roman" w:hAnsi="Times New Roman"/>
                <w:color w:val="000000"/>
                <w:szCs w:val="28"/>
              </w:rPr>
              <w:t>Nguyên nhân hư hỏng và biện pháp phòng ngừa</w:t>
            </w:r>
          </w:p>
          <w:p w:rsidR="00565BC3" w:rsidRDefault="00565BC3" w:rsidP="009876E9">
            <w:pPr>
              <w:pStyle w:val="ListParagraph"/>
              <w:tabs>
                <w:tab w:val="left" w:pos="250"/>
              </w:tabs>
              <w:spacing w:before="120"/>
              <w:ind w:left="0"/>
              <w:rPr>
                <w:rFonts w:ascii="Times New Roman" w:hAnsi="Times New Roman"/>
                <w:color w:val="000000"/>
                <w:szCs w:val="28"/>
              </w:rPr>
            </w:pPr>
          </w:p>
        </w:tc>
        <w:tc>
          <w:tcPr>
            <w:tcW w:w="918" w:type="dxa"/>
          </w:tcPr>
          <w:p w:rsidR="00565BC3" w:rsidRDefault="00565BC3" w:rsidP="009876E9">
            <w:pPr>
              <w:spacing w:before="120"/>
              <w:jc w:val="center"/>
              <w:rPr>
                <w:color w:val="000000"/>
                <w:szCs w:val="28"/>
              </w:rPr>
            </w:pPr>
            <w:r>
              <w:rPr>
                <w:color w:val="000000"/>
                <w:szCs w:val="28"/>
              </w:rPr>
              <w:lastRenderedPageBreak/>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tc>
        <w:tc>
          <w:tcPr>
            <w:tcW w:w="979" w:type="dxa"/>
          </w:tcPr>
          <w:p w:rsidR="00565BC3" w:rsidRDefault="00565BC3" w:rsidP="009876E9">
            <w:pPr>
              <w:spacing w:before="120"/>
              <w:jc w:val="center"/>
              <w:rPr>
                <w:color w:val="000000"/>
                <w:szCs w:val="28"/>
              </w:rPr>
            </w:pPr>
            <w:r>
              <w:rPr>
                <w:color w:val="000000"/>
                <w:szCs w:val="28"/>
              </w:rPr>
              <w:lastRenderedPageBreak/>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2376"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120</w:t>
            </w:r>
          </w:p>
        </w:tc>
        <w:tc>
          <w:tcPr>
            <w:tcW w:w="979" w:type="dxa"/>
            <w:vAlign w:val="center"/>
          </w:tcPr>
          <w:p w:rsidR="00565BC3" w:rsidRDefault="00565BC3" w:rsidP="009876E9">
            <w:pPr>
              <w:spacing w:before="120"/>
              <w:jc w:val="center"/>
              <w:rPr>
                <w:b/>
                <w:color w:val="000000"/>
                <w:szCs w:val="28"/>
              </w:rPr>
            </w:pPr>
            <w:r>
              <w:rPr>
                <w:b/>
                <w:color w:val="000000"/>
                <w:szCs w:val="28"/>
              </w:rPr>
              <w:t>30</w:t>
            </w:r>
          </w:p>
        </w:tc>
        <w:tc>
          <w:tcPr>
            <w:tcW w:w="2376" w:type="dxa"/>
            <w:vAlign w:val="center"/>
          </w:tcPr>
          <w:p w:rsidR="00565BC3" w:rsidRDefault="00565BC3" w:rsidP="009876E9">
            <w:pPr>
              <w:spacing w:before="120"/>
              <w:jc w:val="center"/>
              <w:rPr>
                <w:b/>
                <w:color w:val="000000"/>
                <w:szCs w:val="28"/>
              </w:rPr>
            </w:pPr>
            <w:r>
              <w:rPr>
                <w:b/>
                <w:color w:val="000000"/>
                <w:szCs w:val="28"/>
              </w:rPr>
              <w:t>90</w:t>
            </w:r>
          </w:p>
        </w:tc>
        <w:tc>
          <w:tcPr>
            <w:tcW w:w="1015" w:type="dxa"/>
            <w:vAlign w:val="center"/>
          </w:tcPr>
          <w:p w:rsidR="00565BC3" w:rsidRDefault="00565BC3" w:rsidP="009876E9">
            <w:pPr>
              <w:spacing w:before="120"/>
              <w:jc w:val="center"/>
              <w:rPr>
                <w:color w:val="000000"/>
                <w:szCs w:val="28"/>
              </w:rPr>
            </w:pPr>
          </w:p>
        </w:tc>
      </w:tr>
    </w:tbl>
    <w:p w:rsidR="00565BC3" w:rsidRDefault="00565BC3" w:rsidP="00DB576A">
      <w:pPr>
        <w:numPr>
          <w:ilvl w:val="0"/>
          <w:numId w:val="150"/>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tabs>
          <w:tab w:val="left" w:pos="5670"/>
        </w:tabs>
        <w:spacing w:before="120"/>
        <w:jc w:val="both"/>
        <w:rPr>
          <w:color w:val="000000"/>
          <w:szCs w:val="28"/>
        </w:rPr>
      </w:pPr>
      <w:r>
        <w:rPr>
          <w:b/>
          <w:bCs/>
          <w:color w:val="000000"/>
          <w:szCs w:val="28"/>
        </w:rPr>
        <w:t xml:space="preserve">Chương 1: </w:t>
      </w:r>
      <w:r>
        <w:rPr>
          <w:b/>
          <w:color w:val="000000"/>
          <w:szCs w:val="28"/>
        </w:rPr>
        <w:t>Phương pháp đo trang phục nữ</w:t>
      </w:r>
      <w:r>
        <w:rPr>
          <w:iCs/>
          <w:color w:val="000000"/>
          <w:szCs w:val="28"/>
        </w:rPr>
        <w:tab/>
      </w:r>
      <w:r>
        <w:rPr>
          <w:iCs/>
          <w:color w:val="000000"/>
          <w:szCs w:val="28"/>
        </w:rPr>
        <w:tab/>
      </w:r>
      <w:r>
        <w:rPr>
          <w:iCs/>
          <w:color w:val="000000"/>
          <w:szCs w:val="28"/>
        </w:rPr>
        <w:tab/>
      </w:r>
      <w:r>
        <w:rPr>
          <w:iCs/>
          <w:color w:val="000000"/>
          <w:szCs w:val="28"/>
        </w:rPr>
        <w:tab/>
        <w:t>Thời gian: 1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4"/>
        <w:jc w:val="both"/>
        <w:rPr>
          <w:color w:val="000000"/>
          <w:szCs w:val="28"/>
        </w:rPr>
      </w:pPr>
      <w:r>
        <w:rPr>
          <w:color w:val="000000"/>
          <w:szCs w:val="28"/>
        </w:rPr>
        <w:t>Sinh viên trình bày được phương pháp đo trang phục nữ.</w:t>
      </w:r>
    </w:p>
    <w:p w:rsidR="00565BC3" w:rsidRDefault="00565BC3" w:rsidP="00565BC3">
      <w:pPr>
        <w:spacing w:before="120"/>
        <w:ind w:left="274"/>
        <w:jc w:val="both"/>
        <w:rPr>
          <w:color w:val="000000"/>
          <w:szCs w:val="28"/>
        </w:rPr>
      </w:pPr>
      <w:r>
        <w:rPr>
          <w:color w:val="000000"/>
          <w:szCs w:val="28"/>
        </w:rPr>
        <w:t>Sinh viên có khả năng:</w:t>
      </w:r>
    </w:p>
    <w:p w:rsidR="00565BC3" w:rsidRDefault="00565BC3" w:rsidP="00DB576A">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t>Lấy số đo các dạng trang phục nữ.</w:t>
      </w:r>
    </w:p>
    <w:p w:rsidR="00565BC3" w:rsidRDefault="00565BC3" w:rsidP="00DB576A">
      <w:pPr>
        <w:numPr>
          <w:ilvl w:val="0"/>
          <w:numId w:val="55"/>
        </w:numPr>
        <w:tabs>
          <w:tab w:val="left" w:pos="630"/>
          <w:tab w:val="left" w:pos="2052"/>
        </w:tabs>
        <w:spacing w:before="120" w:after="0" w:line="240" w:lineRule="auto"/>
        <w:ind w:left="274" w:firstLine="0"/>
        <w:jc w:val="both"/>
        <w:rPr>
          <w:color w:val="000000"/>
          <w:szCs w:val="28"/>
        </w:rPr>
      </w:pPr>
      <w:r>
        <w:rPr>
          <w:color w:val="000000"/>
          <w:szCs w:val="28"/>
        </w:rPr>
        <w:lastRenderedPageBreak/>
        <w:t>Lấy số đo chuẩn xác, đúng kỹ thuật, đúng trình tự.</w:t>
      </w:r>
    </w:p>
    <w:p w:rsidR="00565BC3" w:rsidRDefault="00565BC3" w:rsidP="00565BC3">
      <w:pPr>
        <w:spacing w:before="120"/>
        <w:ind w:left="274"/>
        <w:jc w:val="both"/>
        <w:rPr>
          <w:iCs/>
          <w:color w:val="000000"/>
          <w:szCs w:val="28"/>
        </w:rPr>
      </w:pPr>
      <w:r>
        <w:rPr>
          <w:color w:val="000000"/>
          <w:szCs w:val="28"/>
        </w:rPr>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80"/>
          <w:tab w:val="left" w:pos="1440"/>
          <w:tab w:val="right" w:leader="dot" w:pos="9180"/>
          <w:tab w:val="left" w:pos="9306"/>
        </w:tabs>
        <w:spacing w:before="120"/>
        <w:ind w:left="6"/>
        <w:rPr>
          <w:rFonts w:eastAsia=".VnTime"/>
          <w:bCs/>
          <w:color w:val="000000"/>
          <w:szCs w:val="28"/>
        </w:rPr>
      </w:pPr>
      <w:r>
        <w:rPr>
          <w:rFonts w:eastAsia=".VnTime"/>
          <w:bCs/>
          <w:color w:val="000000"/>
          <w:szCs w:val="28"/>
        </w:rPr>
        <w:t xml:space="preserve">2.1.Phương pháp đo. </w:t>
      </w:r>
    </w:p>
    <w:p w:rsidR="00565BC3" w:rsidRDefault="00565BC3" w:rsidP="00565BC3">
      <w:pPr>
        <w:tabs>
          <w:tab w:val="left" w:pos="480"/>
          <w:tab w:val="left" w:pos="1440"/>
          <w:tab w:val="right" w:leader="dot" w:pos="9180"/>
          <w:tab w:val="left" w:pos="9306"/>
        </w:tabs>
        <w:spacing w:before="120"/>
        <w:ind w:left="6"/>
        <w:rPr>
          <w:rFonts w:eastAsia=".VnTime"/>
          <w:bCs/>
          <w:color w:val="000000"/>
          <w:szCs w:val="28"/>
        </w:rPr>
      </w:pPr>
      <w:r>
        <w:rPr>
          <w:rFonts w:eastAsia=".VnTime"/>
          <w:bCs/>
          <w:color w:val="000000"/>
          <w:szCs w:val="28"/>
        </w:rPr>
        <w:t>2.2.Ni mẫu.</w:t>
      </w:r>
    </w:p>
    <w:p w:rsidR="00565BC3" w:rsidRDefault="00565BC3" w:rsidP="00565BC3">
      <w:pPr>
        <w:tabs>
          <w:tab w:val="left" w:pos="480"/>
          <w:tab w:val="left" w:pos="1440"/>
          <w:tab w:val="right" w:leader="dot" w:pos="9180"/>
          <w:tab w:val="left" w:pos="9306"/>
        </w:tabs>
        <w:spacing w:before="120"/>
        <w:ind w:left="6"/>
        <w:rPr>
          <w:rFonts w:eastAsia=".VnTime"/>
          <w:bCs/>
          <w:color w:val="000000"/>
          <w:szCs w:val="28"/>
        </w:rPr>
      </w:pPr>
      <w:r>
        <w:rPr>
          <w:rFonts w:eastAsia=".VnTime"/>
          <w:bCs/>
          <w:color w:val="000000"/>
          <w:szCs w:val="28"/>
        </w:rPr>
        <w:t>2.3.Phương pháp tính vải.</w:t>
      </w:r>
    </w:p>
    <w:p w:rsidR="00565BC3" w:rsidRDefault="00565BC3" w:rsidP="00565BC3">
      <w:pPr>
        <w:tabs>
          <w:tab w:val="left" w:pos="5670"/>
        </w:tabs>
        <w:spacing w:before="120"/>
        <w:jc w:val="both"/>
        <w:rPr>
          <w:color w:val="000000"/>
          <w:szCs w:val="28"/>
        </w:rPr>
      </w:pPr>
      <w:r>
        <w:rPr>
          <w:b/>
          <w:color w:val="000000"/>
          <w:szCs w:val="28"/>
        </w:rPr>
        <w:t>Chương 2: Thiết kế áo nữ căn bản</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2.2.Ni mẫu.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2.3.Phương pháp thiết kế</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2.3.1.Thân trước</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2.3.2.Thân sau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2.3.3.Tay áo</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2.4.Qui cách chừa đường may</w:t>
      </w:r>
    </w:p>
    <w:p w:rsidR="00565BC3" w:rsidRDefault="00565BC3" w:rsidP="00565BC3">
      <w:pPr>
        <w:tabs>
          <w:tab w:val="left" w:pos="5670"/>
        </w:tabs>
        <w:spacing w:before="120"/>
        <w:jc w:val="both"/>
        <w:rPr>
          <w:color w:val="000000"/>
          <w:szCs w:val="28"/>
        </w:rPr>
      </w:pPr>
      <w:r>
        <w:rPr>
          <w:b/>
          <w:color w:val="000000"/>
          <w:szCs w:val="28"/>
        </w:rPr>
        <w:t>Chương 3: Thiết kế áo nữ có pince ngực</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1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2.1.Đặc điểm hình dáng.</w:t>
      </w:r>
    </w:p>
    <w:p w:rsidR="00565BC3" w:rsidRDefault="00565BC3" w:rsidP="00565BC3">
      <w:pPr>
        <w:tabs>
          <w:tab w:val="left" w:pos="456"/>
          <w:tab w:val="left" w:pos="1440"/>
          <w:tab w:val="right" w:leader="dot" w:pos="9180"/>
          <w:tab w:val="left" w:pos="9306"/>
        </w:tabs>
        <w:spacing w:before="120"/>
        <w:rPr>
          <w:bCs/>
          <w:color w:val="000000"/>
          <w:szCs w:val="28"/>
        </w:rPr>
      </w:pPr>
      <w:r>
        <w:rPr>
          <w:bCs/>
          <w:color w:val="000000"/>
          <w:szCs w:val="28"/>
        </w:rPr>
        <w:lastRenderedPageBreak/>
        <w:t>2.2.</w:t>
      </w:r>
      <w:r>
        <w:rPr>
          <w:rFonts w:eastAsia=".VnTime"/>
          <w:bCs/>
          <w:color w:val="000000"/>
          <w:szCs w:val="28"/>
        </w:rPr>
        <w:t>Phương pháp thiết kế.</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2.2.1.Thiết kế thân trước</w:t>
      </w:r>
      <w:r>
        <w:rPr>
          <w:rFonts w:eastAsia=".VnTime"/>
          <w:bCs/>
          <w:color w:val="000000"/>
          <w:szCs w:val="28"/>
        </w:rPr>
        <w:t>.</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2.2.2.Thiết kế thân sau.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color w:val="000000"/>
          <w:szCs w:val="28"/>
        </w:rPr>
      </w:pPr>
      <w:r>
        <w:rPr>
          <w:b/>
          <w:color w:val="000000"/>
          <w:szCs w:val="28"/>
        </w:rPr>
        <w:t>Chương 4: Thiết kế các dạng decoupe áo nữ</w:t>
      </w:r>
      <w:r>
        <w:rPr>
          <w:b/>
          <w:iCs/>
          <w:color w:val="000000"/>
          <w:szCs w:val="28"/>
        </w:rPr>
        <w:tab/>
      </w:r>
      <w:r>
        <w:rPr>
          <w:b/>
          <w:iCs/>
          <w:color w:val="000000"/>
          <w:szCs w:val="28"/>
        </w:rPr>
        <w:tab/>
      </w:r>
      <w:r>
        <w:rPr>
          <w:b/>
          <w:iCs/>
          <w:color w:val="000000"/>
          <w:szCs w:val="28"/>
        </w:rPr>
        <w:tab/>
      </w:r>
      <w:r>
        <w:rPr>
          <w:b/>
          <w:iCs/>
          <w:color w:val="000000"/>
          <w:szCs w:val="28"/>
        </w:rPr>
        <w:tab/>
      </w:r>
      <w:r>
        <w:rPr>
          <w:iCs/>
          <w:color w:val="000000"/>
          <w:szCs w:val="28"/>
        </w:rPr>
        <w:t>Thời gian: 1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2.1.Đặc điểm hình dáng.</w:t>
      </w:r>
    </w:p>
    <w:p w:rsidR="00565BC3" w:rsidRDefault="00565BC3" w:rsidP="00565BC3">
      <w:pPr>
        <w:tabs>
          <w:tab w:val="left" w:pos="456"/>
          <w:tab w:val="left" w:pos="1440"/>
          <w:tab w:val="right" w:leader="dot" w:pos="9180"/>
          <w:tab w:val="left" w:pos="9306"/>
        </w:tabs>
        <w:spacing w:before="120"/>
        <w:rPr>
          <w:bCs/>
          <w:color w:val="000000"/>
          <w:szCs w:val="28"/>
        </w:rPr>
      </w:pPr>
      <w:r>
        <w:rPr>
          <w:bCs/>
          <w:color w:val="000000"/>
          <w:szCs w:val="28"/>
        </w:rPr>
        <w:t>2.2.</w:t>
      </w:r>
      <w:r>
        <w:rPr>
          <w:rFonts w:eastAsia=".VnTime"/>
          <w:bCs/>
          <w:color w:val="000000"/>
          <w:szCs w:val="28"/>
        </w:rPr>
        <w:t>Phương pháp thiết kế.</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2.2.1.Decoupe vai</w:t>
      </w:r>
      <w:r>
        <w:rPr>
          <w:rFonts w:eastAsia=".VnTime"/>
          <w:bCs/>
          <w:color w:val="000000"/>
          <w:szCs w:val="28"/>
        </w:rPr>
        <w:t>.</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2.2.2.Decoupe nách.</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2.3.Qui cách chừa đường may.</w:t>
      </w:r>
    </w:p>
    <w:p w:rsidR="00565BC3" w:rsidRDefault="00565BC3" w:rsidP="00565BC3">
      <w:pPr>
        <w:tabs>
          <w:tab w:val="left" w:pos="5670"/>
        </w:tabs>
        <w:spacing w:before="120"/>
        <w:jc w:val="both"/>
        <w:rPr>
          <w:color w:val="000000"/>
          <w:szCs w:val="28"/>
        </w:rPr>
      </w:pPr>
      <w:r>
        <w:rPr>
          <w:b/>
          <w:color w:val="000000"/>
          <w:szCs w:val="28"/>
        </w:rPr>
        <w:t xml:space="preserve">Chương 5: </w:t>
      </w:r>
      <w:r>
        <w:rPr>
          <w:b/>
          <w:bCs/>
          <w:color w:val="000000"/>
          <w:szCs w:val="28"/>
        </w:rPr>
        <w:t xml:space="preserve">Thiết kế </w:t>
      </w:r>
      <w:r>
        <w:rPr>
          <w:b/>
          <w:color w:val="000000"/>
          <w:szCs w:val="28"/>
        </w:rPr>
        <w:t>các kiểu cổ áo không bâu và đô áo</w:t>
      </w:r>
      <w:r>
        <w:rPr>
          <w:b/>
          <w:iCs/>
          <w:color w:val="000000"/>
          <w:szCs w:val="28"/>
        </w:rPr>
        <w:tab/>
      </w:r>
      <w:r>
        <w:rPr>
          <w:b/>
          <w:iCs/>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spacing w:before="120"/>
        <w:ind w:firstLine="270"/>
        <w:jc w:val="both"/>
        <w:rPr>
          <w:iCs/>
          <w:color w:val="000000"/>
          <w:szCs w:val="28"/>
        </w:rPr>
      </w:pPr>
      <w:r>
        <w:rPr>
          <w:color w:val="000000"/>
          <w:szCs w:val="28"/>
        </w:rPr>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2.1. Đặc điểm hình dáng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 Phương pháp thiết kế</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2.2.1.Thiết kế cổ tròn- đô công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2.2.2.Thiết kế chìa khóa</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2.2.3.Thiết kế cổ thuyền</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lastRenderedPageBreak/>
        <w:t>2.2.4.Thiết kế cổ tim- đô nhọn</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2.2.5.Thiết kế cổ vuông – đô chữ U</w:t>
      </w:r>
    </w:p>
    <w:p w:rsidR="00565BC3" w:rsidRDefault="00565BC3" w:rsidP="00565BC3">
      <w:pPr>
        <w:tabs>
          <w:tab w:val="left" w:pos="456"/>
          <w:tab w:val="right" w:leader="dot" w:pos="9180"/>
          <w:tab w:val="left" w:pos="9306"/>
        </w:tabs>
        <w:spacing w:before="120"/>
        <w:ind w:left="6"/>
        <w:rPr>
          <w:rFonts w:eastAsia=".VnTime"/>
          <w:bCs/>
          <w:color w:val="000000"/>
          <w:szCs w:val="28"/>
        </w:rPr>
      </w:pPr>
      <w:r>
        <w:rPr>
          <w:rFonts w:eastAsia=".VnTime"/>
          <w:bCs/>
          <w:color w:val="000000"/>
          <w:szCs w:val="28"/>
        </w:rPr>
        <w:t>2.2.6.Thiết kế cổ lục giác- đô chữ R</w:t>
      </w:r>
    </w:p>
    <w:p w:rsidR="00565BC3" w:rsidRDefault="00565BC3" w:rsidP="00565BC3">
      <w:pPr>
        <w:tabs>
          <w:tab w:val="left" w:pos="456"/>
          <w:tab w:val="right" w:leader="dot" w:pos="9180"/>
          <w:tab w:val="left" w:pos="9306"/>
        </w:tabs>
        <w:spacing w:before="120"/>
        <w:ind w:left="6"/>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 w:val="left" w:pos="7200"/>
        </w:tabs>
        <w:spacing w:before="120"/>
        <w:jc w:val="both"/>
        <w:rPr>
          <w:color w:val="000000"/>
          <w:szCs w:val="28"/>
        </w:rPr>
      </w:pPr>
      <w:r>
        <w:rPr>
          <w:b/>
          <w:color w:val="000000"/>
          <w:szCs w:val="28"/>
        </w:rPr>
        <w:t xml:space="preserve">Chương 6: </w:t>
      </w:r>
      <w:r>
        <w:rPr>
          <w:b/>
          <w:bCs/>
          <w:color w:val="000000"/>
          <w:szCs w:val="28"/>
        </w:rPr>
        <w:t xml:space="preserve">Thiết kế các dạng bâu áo                                          </w:t>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spacing w:before="120"/>
        <w:ind w:firstLine="270"/>
        <w:jc w:val="both"/>
        <w:rPr>
          <w:iCs/>
          <w:color w:val="000000"/>
          <w:szCs w:val="28"/>
        </w:rPr>
      </w:pPr>
      <w:r>
        <w:rPr>
          <w:color w:val="000000"/>
          <w:szCs w:val="28"/>
        </w:rPr>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2.1. Đặc điểm hình dáng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 Phương pháp thiết kế</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2.2.1.Thiết kế bâu lá sen.</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2.2.2.Thiết kế bâu lính thủy.</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2.2.3.Thiết kế bâu cà vạt.</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2.2.4.Thiết kế bâu lọ.</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2.2.5.Thiết kế bâu lãnh tụ.</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2.2.6.Thiết kế bâu tenant.</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2.2.7.Thiết kế bâu dantol.</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2.2.8.Thiết kế bâu care</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2.2.9.Thiết kế bâu sam.</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2.2.10.Thiết kế bâu nữ hoàng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color w:val="000000"/>
          <w:szCs w:val="28"/>
        </w:rPr>
      </w:pPr>
      <w:r>
        <w:rPr>
          <w:b/>
          <w:color w:val="000000"/>
          <w:szCs w:val="28"/>
        </w:rPr>
        <w:t xml:space="preserve">Chương 7: </w:t>
      </w:r>
      <w:r>
        <w:rPr>
          <w:b/>
          <w:bCs/>
          <w:color w:val="000000"/>
          <w:szCs w:val="28"/>
        </w:rPr>
        <w:t xml:space="preserve">Thiết kế các </w:t>
      </w:r>
      <w:r>
        <w:rPr>
          <w:b/>
          <w:color w:val="000000"/>
          <w:szCs w:val="28"/>
        </w:rPr>
        <w:t>kiểu tay áo</w:t>
      </w:r>
      <w:r>
        <w:rPr>
          <w:b/>
          <w:color w:val="000000"/>
          <w:szCs w:val="28"/>
        </w:rPr>
        <w:tab/>
      </w:r>
      <w:r>
        <w:rPr>
          <w:b/>
          <w:color w:val="000000"/>
          <w:szCs w:val="28"/>
        </w:rPr>
        <w:tab/>
      </w:r>
      <w:r>
        <w:rPr>
          <w:b/>
          <w:color w:val="000000"/>
          <w:szCs w:val="28"/>
        </w:rPr>
        <w:tab/>
      </w:r>
      <w:r>
        <w:rPr>
          <w:b/>
          <w:bCs/>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lastRenderedPageBreak/>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spacing w:before="120"/>
        <w:ind w:firstLine="270"/>
        <w:jc w:val="both"/>
        <w:rPr>
          <w:iCs/>
          <w:color w:val="000000"/>
          <w:szCs w:val="28"/>
        </w:rPr>
      </w:pPr>
      <w:r>
        <w:rPr>
          <w:color w:val="000000"/>
          <w:szCs w:val="28"/>
        </w:rPr>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2.1. Đặc điểm hình dáng.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 Phương pháp thiết kế</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2.2.1.Thiết kế tay phồng.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2.2.2.Thiết kế tay cánh hồng.</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2.2.3.Thiết kế tay cánh tiên.</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2.2.4.Thiết kế tay loa rũ dài.</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2.2.5.Thiết kế tay lỡ.</w:t>
      </w:r>
    </w:p>
    <w:p w:rsidR="00565BC3" w:rsidRDefault="00565BC3" w:rsidP="00565BC3">
      <w:pPr>
        <w:tabs>
          <w:tab w:val="left" w:pos="480"/>
          <w:tab w:val="right" w:leader="dot" w:pos="9180"/>
          <w:tab w:val="left" w:pos="9306"/>
        </w:tabs>
        <w:spacing w:before="120"/>
        <w:ind w:left="6"/>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color w:val="000000"/>
          <w:szCs w:val="28"/>
        </w:rPr>
      </w:pPr>
      <w:r>
        <w:rPr>
          <w:b/>
          <w:color w:val="000000"/>
          <w:szCs w:val="28"/>
        </w:rPr>
        <w:t>Chương 8: Thiết kế áo áo blouse có pince nách</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 xml:space="preserve">2.2. Phương pháp thiết kế </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2.2.1.Thiết kế thân trước</w:t>
      </w:r>
      <w:r>
        <w:rPr>
          <w:rFonts w:eastAsia=".VnTime"/>
          <w:bCs/>
          <w:color w:val="000000"/>
          <w:szCs w:val="28"/>
        </w:rPr>
        <w:t>.</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2.2.2.Thiết kế thân sau.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2.2.3.Thiết kế tay áo</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2.2.4.Thiết kế bâu áo</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2.2.5.Thiết kế nẹp ve</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2.2.6.Thiết kế túi áo</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2.2.7.Thiết kế nẹp miệng túi</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2.2.8.Thiết kế pass  eo.</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lastRenderedPageBreak/>
        <w:t>2.3 Qui cách chừa đường may</w:t>
      </w:r>
    </w:p>
    <w:p w:rsidR="00565BC3" w:rsidRDefault="00565BC3" w:rsidP="00565BC3">
      <w:pPr>
        <w:tabs>
          <w:tab w:val="left" w:pos="5670"/>
        </w:tabs>
        <w:spacing w:before="120"/>
        <w:jc w:val="both"/>
        <w:rPr>
          <w:color w:val="000000"/>
          <w:szCs w:val="28"/>
        </w:rPr>
      </w:pPr>
      <w:r>
        <w:rPr>
          <w:b/>
          <w:color w:val="000000"/>
          <w:szCs w:val="28"/>
        </w:rPr>
        <w:t>Chương 9: Thiết kế váy căn bản</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 xml:space="preserve">2.2. Phương pháp thiết kế </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 xml:space="preserve">2.21.Thiết kế </w:t>
      </w:r>
      <w:r>
        <w:rPr>
          <w:rFonts w:eastAsia=".VnTime"/>
          <w:bCs/>
          <w:color w:val="000000"/>
          <w:szCs w:val="28"/>
        </w:rPr>
        <w:t>thân sau.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2.2.2.Thiết kế</w:t>
      </w:r>
      <w:r>
        <w:rPr>
          <w:bCs/>
          <w:color w:val="000000"/>
          <w:szCs w:val="28"/>
        </w:rPr>
        <w:t xml:space="preserve"> thân trước</w:t>
      </w:r>
      <w:r>
        <w:rPr>
          <w:rFonts w:eastAsia=".VnTime"/>
          <w:bCs/>
          <w:color w:val="000000"/>
          <w:szCs w:val="28"/>
        </w:rPr>
        <w:t>.</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2.2.3Thiết kế nẹp lưng liền.</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2.3.Qui cách chừa đường may</w:t>
      </w:r>
    </w:p>
    <w:p w:rsidR="00565BC3" w:rsidRDefault="00565BC3" w:rsidP="00565BC3">
      <w:pPr>
        <w:tabs>
          <w:tab w:val="left" w:pos="5670"/>
        </w:tabs>
        <w:spacing w:before="120"/>
        <w:jc w:val="both"/>
        <w:rPr>
          <w:color w:val="000000"/>
          <w:szCs w:val="28"/>
        </w:rPr>
      </w:pPr>
      <w:r>
        <w:rPr>
          <w:b/>
          <w:color w:val="000000"/>
          <w:szCs w:val="28"/>
        </w:rPr>
        <w:t>Chương 10: Thiết kế các dạng váy căn bản</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1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 Phương pháp thiết kế</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2.2.1.Thiết kế váy chữ A</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2.2.2.Thiết kế váy túm</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2.2.3.Thiết kế váy tầng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2.2.4.Thiết kế váy tám mảnh</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2.2.5.Thiết kế váy đuôi cá</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lastRenderedPageBreak/>
        <w:t>2.3.Qui cách chừa đường may</w:t>
      </w:r>
    </w:p>
    <w:p w:rsidR="00565BC3" w:rsidRDefault="00565BC3" w:rsidP="00565BC3">
      <w:pPr>
        <w:tabs>
          <w:tab w:val="left" w:pos="5670"/>
          <w:tab w:val="left" w:pos="7200"/>
        </w:tabs>
        <w:spacing w:before="120"/>
        <w:jc w:val="both"/>
        <w:rPr>
          <w:color w:val="000000"/>
          <w:szCs w:val="28"/>
        </w:rPr>
      </w:pPr>
      <w:r>
        <w:rPr>
          <w:b/>
          <w:color w:val="000000"/>
          <w:szCs w:val="28"/>
        </w:rPr>
        <w:t>Chương 11: Thiết kế áo đầm bé gái thân liền – thân rời</w:t>
      </w:r>
      <w:r>
        <w:rPr>
          <w:b/>
          <w:iCs/>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 Phương pháp thiết kế</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2.2.1.Thiết kế áo đầm bé gái thân liền</w:t>
      </w:r>
    </w:p>
    <w:p w:rsidR="00565BC3" w:rsidRDefault="00565BC3" w:rsidP="00565BC3">
      <w:pPr>
        <w:tabs>
          <w:tab w:val="left" w:pos="456"/>
          <w:tab w:val="left" w:pos="1440"/>
          <w:tab w:val="right" w:leader="dot" w:pos="9180"/>
          <w:tab w:val="left" w:pos="9306"/>
        </w:tabs>
        <w:spacing w:before="120"/>
        <w:rPr>
          <w:bCs/>
          <w:color w:val="000000"/>
          <w:szCs w:val="28"/>
        </w:rPr>
      </w:pPr>
      <w:r>
        <w:rPr>
          <w:rFonts w:eastAsia=".VnTime"/>
          <w:bCs/>
          <w:color w:val="000000"/>
          <w:szCs w:val="28"/>
        </w:rPr>
        <w:t xml:space="preserve">2.2.2.Thiết kế </w:t>
      </w:r>
      <w:r>
        <w:rPr>
          <w:bCs/>
          <w:color w:val="000000"/>
          <w:szCs w:val="28"/>
        </w:rPr>
        <w:t>áo đầm bé gái thân rời.</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color w:val="000000"/>
          <w:szCs w:val="28"/>
        </w:rPr>
      </w:pPr>
      <w:r>
        <w:rPr>
          <w:b/>
          <w:color w:val="000000"/>
          <w:szCs w:val="28"/>
        </w:rPr>
        <w:t>Chương 12: Thiết kế áo đầm căn bản</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 Phương pháp thiết kế</w:t>
      </w:r>
    </w:p>
    <w:p w:rsidR="00565BC3" w:rsidRDefault="00565BC3" w:rsidP="00565BC3">
      <w:pPr>
        <w:tabs>
          <w:tab w:val="left" w:pos="456"/>
          <w:tab w:val="left" w:pos="1440"/>
          <w:tab w:val="right" w:leader="dot" w:pos="9180"/>
          <w:tab w:val="left" w:pos="9306"/>
        </w:tabs>
        <w:spacing w:before="120"/>
        <w:rPr>
          <w:bCs/>
          <w:color w:val="000000"/>
          <w:szCs w:val="28"/>
        </w:rPr>
      </w:pPr>
      <w:r>
        <w:rPr>
          <w:bCs/>
          <w:color w:val="000000"/>
          <w:szCs w:val="28"/>
        </w:rPr>
        <w:t>2.2.1.Thiết kế thân trước</w:t>
      </w:r>
    </w:p>
    <w:p w:rsidR="00565BC3" w:rsidRDefault="00565BC3" w:rsidP="00565BC3">
      <w:pPr>
        <w:tabs>
          <w:tab w:val="left" w:pos="456"/>
          <w:tab w:val="left" w:pos="1440"/>
          <w:tab w:val="right" w:leader="dot" w:pos="9180"/>
          <w:tab w:val="left" w:pos="9306"/>
        </w:tabs>
        <w:spacing w:before="120"/>
        <w:rPr>
          <w:bCs/>
          <w:color w:val="000000"/>
          <w:szCs w:val="28"/>
        </w:rPr>
      </w:pPr>
      <w:r>
        <w:rPr>
          <w:rFonts w:eastAsia=".VnTime"/>
          <w:bCs/>
          <w:color w:val="000000"/>
          <w:szCs w:val="28"/>
        </w:rPr>
        <w:t>2.2.2.</w:t>
      </w:r>
      <w:r>
        <w:rPr>
          <w:bCs/>
          <w:color w:val="000000"/>
          <w:szCs w:val="28"/>
        </w:rPr>
        <w:t>Thiết kế thân sau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2.2.3.Thiết kế tay áo</w:t>
      </w:r>
    </w:p>
    <w:p w:rsidR="00565BC3" w:rsidRDefault="00565BC3" w:rsidP="00565BC3">
      <w:pPr>
        <w:tabs>
          <w:tab w:val="left" w:pos="456"/>
          <w:tab w:val="left" w:pos="1440"/>
          <w:tab w:val="right" w:leader="dot" w:pos="9180"/>
          <w:tab w:val="left" w:pos="9306"/>
        </w:tabs>
        <w:spacing w:before="120"/>
        <w:rPr>
          <w:bCs/>
          <w:color w:val="000000"/>
          <w:szCs w:val="28"/>
        </w:rPr>
      </w:pPr>
      <w:r>
        <w:rPr>
          <w:bCs/>
          <w:color w:val="000000"/>
          <w:szCs w:val="28"/>
        </w:rPr>
        <w:t>2.2.4. Áo đầm có đường ráp chân ngực</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2.2.5Áo đầm có đường ráp ngang eo</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color w:val="000000"/>
          <w:szCs w:val="28"/>
        </w:rPr>
      </w:pPr>
      <w:r>
        <w:rPr>
          <w:b/>
          <w:color w:val="000000"/>
          <w:szCs w:val="28"/>
        </w:rPr>
        <w:lastRenderedPageBreak/>
        <w:t>Chương 13: Thiết kế áo đầm tám mảnh</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1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tabs>
          <w:tab w:val="left" w:pos="270"/>
        </w:tabs>
        <w:spacing w:before="120"/>
        <w:jc w:val="both"/>
        <w:rPr>
          <w:iCs/>
          <w:color w:val="000000"/>
          <w:szCs w:val="28"/>
        </w:rPr>
      </w:pPr>
      <w:r>
        <w:rPr>
          <w:color w:val="000000"/>
          <w:szCs w:val="28"/>
        </w:rPr>
        <w:tab/>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 xml:space="preserve">2.2. </w:t>
      </w:r>
      <w:r>
        <w:rPr>
          <w:rFonts w:eastAsia=".VnTime"/>
          <w:bCs/>
          <w:color w:val="000000"/>
          <w:szCs w:val="28"/>
        </w:rPr>
        <w:t>Phương pháp thiết kế</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2.2.1.Thiết kế thân trước</w:t>
      </w:r>
    </w:p>
    <w:p w:rsidR="00565BC3" w:rsidRDefault="00565BC3" w:rsidP="00565BC3">
      <w:pPr>
        <w:tabs>
          <w:tab w:val="left" w:pos="480"/>
          <w:tab w:val="left" w:pos="1440"/>
          <w:tab w:val="right" w:leader="dot" w:pos="9180"/>
          <w:tab w:val="left" w:pos="9306"/>
        </w:tabs>
        <w:spacing w:before="120"/>
        <w:rPr>
          <w:bCs/>
          <w:color w:val="000000"/>
          <w:szCs w:val="28"/>
        </w:rPr>
      </w:pPr>
      <w:r>
        <w:rPr>
          <w:rFonts w:eastAsia=".VnTime"/>
          <w:bCs/>
          <w:color w:val="000000"/>
          <w:szCs w:val="28"/>
        </w:rPr>
        <w:t xml:space="preserve">2.2.2.Thiết kế </w:t>
      </w:r>
      <w:r>
        <w:rPr>
          <w:bCs/>
          <w:color w:val="000000"/>
          <w:szCs w:val="28"/>
        </w:rPr>
        <w:t>thân sau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b/>
          <w:color w:val="000000"/>
          <w:szCs w:val="28"/>
        </w:rPr>
      </w:pPr>
      <w:r>
        <w:rPr>
          <w:b/>
          <w:color w:val="000000"/>
          <w:szCs w:val="28"/>
        </w:rPr>
        <w:t>Chương 14: Thiết kế quần tây nữ căn bản</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3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spacing w:before="120"/>
        <w:ind w:left="270"/>
        <w:jc w:val="both"/>
        <w:rPr>
          <w:color w:val="000000"/>
          <w:szCs w:val="28"/>
        </w:rPr>
      </w:pPr>
      <w:r>
        <w:rPr>
          <w:color w:val="000000"/>
          <w:szCs w:val="28"/>
        </w:rPr>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 xml:space="preserve">2.2. </w:t>
      </w:r>
      <w:r>
        <w:rPr>
          <w:rFonts w:eastAsia=".VnTime"/>
          <w:bCs/>
          <w:color w:val="000000"/>
          <w:szCs w:val="28"/>
        </w:rPr>
        <w:t>Phương pháp thiết kế</w:t>
      </w:r>
    </w:p>
    <w:p w:rsidR="00565BC3" w:rsidRDefault="00565BC3" w:rsidP="00565BC3">
      <w:pPr>
        <w:tabs>
          <w:tab w:val="left" w:pos="480"/>
          <w:tab w:val="right" w:leader="dot" w:pos="9180"/>
          <w:tab w:val="left" w:pos="9306"/>
        </w:tabs>
        <w:spacing w:before="120"/>
        <w:rPr>
          <w:rFonts w:eastAsia=".VnTime"/>
          <w:bCs/>
          <w:color w:val="000000"/>
          <w:szCs w:val="28"/>
        </w:rPr>
      </w:pPr>
      <w:r>
        <w:rPr>
          <w:color w:val="000000"/>
          <w:szCs w:val="28"/>
        </w:rPr>
        <w:t>2.2.1.Thiết kế thân trước.</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 xml:space="preserve">2.2.2.Thiết kế thân sau. </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 xml:space="preserve">2.2.3.Thiết kế </w:t>
      </w:r>
      <w:r>
        <w:rPr>
          <w:color w:val="000000"/>
          <w:szCs w:val="28"/>
        </w:rPr>
        <w:t>Bragette</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2.2.4.Thiết kế lưng.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color w:val="000000"/>
          <w:szCs w:val="28"/>
        </w:rPr>
      </w:pPr>
      <w:r>
        <w:rPr>
          <w:b/>
          <w:color w:val="000000"/>
          <w:szCs w:val="28"/>
        </w:rPr>
        <w:t>Chương 15: Thiết kế các dạng túi quần tây</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2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lastRenderedPageBreak/>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spacing w:before="120"/>
        <w:ind w:left="270"/>
        <w:jc w:val="both"/>
        <w:rPr>
          <w:color w:val="000000"/>
          <w:szCs w:val="28"/>
        </w:rPr>
      </w:pPr>
      <w:r>
        <w:rPr>
          <w:color w:val="000000"/>
          <w:szCs w:val="28"/>
        </w:rPr>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2.2. Phương pháp thiết kế</w:t>
      </w:r>
    </w:p>
    <w:p w:rsidR="00565BC3" w:rsidRDefault="00565BC3" w:rsidP="00565BC3">
      <w:pPr>
        <w:tabs>
          <w:tab w:val="left" w:pos="480"/>
          <w:tab w:val="right" w:leader="dot" w:pos="9180"/>
          <w:tab w:val="left" w:pos="9306"/>
        </w:tabs>
        <w:spacing w:before="120"/>
        <w:rPr>
          <w:rFonts w:eastAsia=".VnTime"/>
          <w:bCs/>
          <w:color w:val="000000"/>
          <w:szCs w:val="28"/>
        </w:rPr>
      </w:pPr>
      <w:r>
        <w:rPr>
          <w:color w:val="000000"/>
          <w:szCs w:val="28"/>
        </w:rPr>
        <w:t>2.2.1.Thiết kế túi thẳng.</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 xml:space="preserve">2.2.2.Thiết kế túi xéo. </w:t>
      </w:r>
    </w:p>
    <w:p w:rsidR="00565BC3" w:rsidRDefault="00565BC3" w:rsidP="00565BC3">
      <w:pPr>
        <w:tabs>
          <w:tab w:val="left" w:pos="480"/>
          <w:tab w:val="right" w:leader="dot" w:pos="9180"/>
          <w:tab w:val="left" w:pos="9306"/>
        </w:tabs>
        <w:spacing w:before="120"/>
        <w:rPr>
          <w:color w:val="000000"/>
          <w:szCs w:val="28"/>
        </w:rPr>
      </w:pPr>
      <w:r>
        <w:rPr>
          <w:rFonts w:eastAsia=".VnTime"/>
          <w:bCs/>
          <w:color w:val="000000"/>
          <w:szCs w:val="28"/>
        </w:rPr>
        <w:t>2.2.3.Thiết kế túi hàm ếch.</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2.2.4.Thiết kế túi sau.</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565BC3" w:rsidRDefault="00565BC3" w:rsidP="00565BC3">
      <w:pPr>
        <w:tabs>
          <w:tab w:val="left" w:pos="5670"/>
        </w:tabs>
        <w:spacing w:before="120"/>
        <w:jc w:val="both"/>
        <w:rPr>
          <w:color w:val="000000"/>
          <w:szCs w:val="28"/>
        </w:rPr>
      </w:pPr>
      <w:r>
        <w:rPr>
          <w:b/>
          <w:color w:val="000000"/>
          <w:szCs w:val="28"/>
        </w:rPr>
        <w:t>Chương 16: Thiết kế quần tây nữ xếp plis</w:t>
      </w:r>
      <w:r>
        <w:rPr>
          <w:b/>
          <w:color w:val="000000"/>
          <w:szCs w:val="28"/>
        </w:rPr>
        <w:tab/>
      </w:r>
      <w:r>
        <w:rPr>
          <w:b/>
          <w:color w:val="000000"/>
          <w:szCs w:val="28"/>
        </w:rPr>
        <w:tab/>
      </w:r>
      <w:r>
        <w:rPr>
          <w:b/>
          <w:color w:val="000000"/>
          <w:szCs w:val="28"/>
        </w:rPr>
        <w:tab/>
      </w:r>
      <w:r>
        <w:rPr>
          <w:b/>
          <w:color w:val="000000"/>
          <w:szCs w:val="28"/>
        </w:rPr>
        <w:tab/>
      </w:r>
      <w:r>
        <w:rPr>
          <w:iCs/>
          <w:color w:val="000000"/>
          <w:szCs w:val="28"/>
        </w:rPr>
        <w:t>Thời gian: 3 giờ</w:t>
      </w:r>
    </w:p>
    <w:p w:rsidR="00565BC3" w:rsidRDefault="00565BC3" w:rsidP="00565BC3">
      <w:pPr>
        <w:spacing w:before="120"/>
        <w:jc w:val="both"/>
        <w:rPr>
          <w:iCs/>
          <w:color w:val="000000"/>
          <w:szCs w:val="28"/>
        </w:rPr>
      </w:pPr>
      <w:r>
        <w:rPr>
          <w:iCs/>
          <w:color w:val="000000"/>
          <w:szCs w:val="28"/>
        </w:rPr>
        <w:t>1. Mục tiêu:</w:t>
      </w:r>
    </w:p>
    <w:p w:rsidR="00565BC3" w:rsidRDefault="00565BC3" w:rsidP="00565BC3">
      <w:pPr>
        <w:spacing w:before="120"/>
        <w:ind w:left="270"/>
        <w:jc w:val="both"/>
        <w:rPr>
          <w:color w:val="000000"/>
          <w:szCs w:val="28"/>
        </w:rPr>
      </w:pPr>
      <w:r>
        <w:rPr>
          <w:color w:val="000000"/>
          <w:szCs w:val="28"/>
        </w:rPr>
        <w:t>Sinh viên liệt kê được các chi tiết cần thiết kế của sản phẩm.</w:t>
      </w:r>
    </w:p>
    <w:p w:rsidR="00565BC3" w:rsidRDefault="00565BC3" w:rsidP="00565BC3">
      <w:pPr>
        <w:spacing w:before="120"/>
        <w:ind w:left="270"/>
        <w:rPr>
          <w:color w:val="000000"/>
          <w:szCs w:val="28"/>
        </w:rPr>
      </w:pPr>
      <w:r>
        <w:rPr>
          <w:color w:val="000000"/>
          <w:szCs w:val="28"/>
        </w:rPr>
        <w:t xml:space="preserve">Sinh viên có khả năng: </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Thiết kế các chi tiết của sản phẩm đúng kỹ thuật.</w:t>
      </w:r>
    </w:p>
    <w:p w:rsidR="00565BC3" w:rsidRDefault="00565BC3" w:rsidP="00DB576A">
      <w:pPr>
        <w:numPr>
          <w:ilvl w:val="0"/>
          <w:numId w:val="55"/>
        </w:numPr>
        <w:tabs>
          <w:tab w:val="left" w:pos="630"/>
          <w:tab w:val="left" w:pos="2052"/>
        </w:tabs>
        <w:spacing w:before="120" w:after="0" w:line="240" w:lineRule="auto"/>
        <w:ind w:left="270" w:firstLine="0"/>
        <w:jc w:val="both"/>
        <w:rPr>
          <w:color w:val="000000"/>
          <w:szCs w:val="28"/>
        </w:rPr>
      </w:pPr>
      <w:r>
        <w:rPr>
          <w:color w:val="000000"/>
          <w:szCs w:val="28"/>
        </w:rPr>
        <w:t>Đường nét vẽ chuẩn xác.</w:t>
      </w:r>
    </w:p>
    <w:p w:rsidR="00565BC3" w:rsidRDefault="00565BC3" w:rsidP="00565BC3">
      <w:pPr>
        <w:spacing w:before="120"/>
        <w:ind w:left="270"/>
        <w:jc w:val="both"/>
        <w:rPr>
          <w:color w:val="000000"/>
          <w:szCs w:val="28"/>
        </w:rPr>
      </w:pPr>
      <w:r>
        <w:rPr>
          <w:color w:val="000000"/>
          <w:szCs w:val="28"/>
        </w:rPr>
        <w:t>Sinh viên tích cực tham gia vào giờ giảng.</w:t>
      </w:r>
    </w:p>
    <w:p w:rsidR="00565BC3" w:rsidRDefault="00565BC3" w:rsidP="00565BC3">
      <w:pPr>
        <w:spacing w:before="120"/>
        <w:jc w:val="both"/>
        <w:rPr>
          <w:color w:val="000000"/>
          <w:szCs w:val="28"/>
        </w:rPr>
      </w:pPr>
      <w:r>
        <w:rPr>
          <w:color w:val="000000"/>
          <w:szCs w:val="28"/>
        </w:rPr>
        <w:t>2. Nội dung chương: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2.1. Đặc điểm hình dáng.</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bCs/>
          <w:color w:val="000000"/>
          <w:szCs w:val="28"/>
        </w:rPr>
        <w:t xml:space="preserve">2.2. </w:t>
      </w:r>
      <w:r>
        <w:rPr>
          <w:rFonts w:eastAsia=".VnTime"/>
          <w:bCs/>
          <w:color w:val="000000"/>
          <w:szCs w:val="28"/>
        </w:rPr>
        <w:t>Phương pháp thiết kế</w:t>
      </w:r>
    </w:p>
    <w:p w:rsidR="00565BC3" w:rsidRDefault="00565BC3" w:rsidP="00565BC3">
      <w:pPr>
        <w:tabs>
          <w:tab w:val="left" w:pos="480"/>
          <w:tab w:val="right" w:leader="dot" w:pos="9180"/>
          <w:tab w:val="left" w:pos="9306"/>
        </w:tabs>
        <w:spacing w:before="120"/>
        <w:rPr>
          <w:rFonts w:eastAsia=".VnTime"/>
          <w:bCs/>
          <w:color w:val="000000"/>
          <w:szCs w:val="28"/>
        </w:rPr>
      </w:pPr>
      <w:r>
        <w:rPr>
          <w:color w:val="000000"/>
          <w:szCs w:val="28"/>
        </w:rPr>
        <w:t>2.2.1.Thiết kế thân trước.</w:t>
      </w:r>
    </w:p>
    <w:p w:rsidR="00565BC3" w:rsidRDefault="00565BC3" w:rsidP="00565BC3">
      <w:pPr>
        <w:tabs>
          <w:tab w:val="left" w:pos="480"/>
          <w:tab w:val="right" w:leader="dot" w:pos="9180"/>
          <w:tab w:val="left" w:pos="9306"/>
        </w:tabs>
        <w:spacing w:before="120"/>
        <w:rPr>
          <w:rFonts w:eastAsia=".VnTime"/>
          <w:bCs/>
          <w:color w:val="000000"/>
          <w:szCs w:val="28"/>
        </w:rPr>
      </w:pPr>
      <w:r>
        <w:rPr>
          <w:rFonts w:eastAsia=".VnTime"/>
          <w:bCs/>
          <w:color w:val="000000"/>
          <w:szCs w:val="28"/>
        </w:rPr>
        <w:t xml:space="preserve">2.2.2.Thiết kế thân sau. </w:t>
      </w:r>
    </w:p>
    <w:p w:rsidR="00565BC3" w:rsidRDefault="00565BC3" w:rsidP="00565BC3">
      <w:pPr>
        <w:tabs>
          <w:tab w:val="left" w:pos="480"/>
          <w:tab w:val="right" w:leader="dot" w:pos="9180"/>
          <w:tab w:val="left" w:pos="9306"/>
        </w:tabs>
        <w:spacing w:before="120"/>
        <w:rPr>
          <w:color w:val="000000"/>
          <w:szCs w:val="28"/>
        </w:rPr>
      </w:pPr>
      <w:r>
        <w:rPr>
          <w:rFonts w:eastAsia=".VnTime"/>
          <w:bCs/>
          <w:color w:val="000000"/>
          <w:szCs w:val="28"/>
        </w:rPr>
        <w:t>2.2.3.Thiết kế lưng.</w:t>
      </w:r>
    </w:p>
    <w:p w:rsidR="00565BC3" w:rsidRDefault="00565BC3" w:rsidP="00565BC3">
      <w:pPr>
        <w:tabs>
          <w:tab w:val="left" w:pos="480"/>
          <w:tab w:val="right" w:leader="dot" w:pos="9180"/>
          <w:tab w:val="left" w:pos="9306"/>
        </w:tabs>
        <w:spacing w:before="120"/>
        <w:rPr>
          <w:color w:val="000000"/>
          <w:szCs w:val="28"/>
        </w:rPr>
      </w:pPr>
      <w:r>
        <w:rPr>
          <w:rFonts w:eastAsia=".VnTime"/>
          <w:bCs/>
          <w:color w:val="000000"/>
          <w:szCs w:val="28"/>
        </w:rPr>
        <w:t>2.2.4.Thiết kế pagette</w:t>
      </w:r>
    </w:p>
    <w:p w:rsidR="00565BC3" w:rsidRDefault="00565BC3" w:rsidP="00565BC3">
      <w:pPr>
        <w:tabs>
          <w:tab w:val="left" w:pos="480"/>
          <w:tab w:val="right" w:leader="dot" w:pos="9180"/>
          <w:tab w:val="left" w:pos="9306"/>
        </w:tabs>
        <w:spacing w:before="120"/>
        <w:rPr>
          <w:color w:val="000000"/>
          <w:szCs w:val="28"/>
        </w:rPr>
      </w:pPr>
      <w:r>
        <w:rPr>
          <w:rFonts w:eastAsia=".VnTime"/>
          <w:bCs/>
          <w:color w:val="000000"/>
          <w:szCs w:val="28"/>
        </w:rPr>
        <w:t>2.2.5.Thiết kế túi xéo</w:t>
      </w:r>
    </w:p>
    <w:p w:rsidR="00565BC3" w:rsidRDefault="00565BC3" w:rsidP="00565BC3">
      <w:pPr>
        <w:tabs>
          <w:tab w:val="left" w:pos="456"/>
          <w:tab w:val="left" w:pos="1440"/>
          <w:tab w:val="right" w:leader="dot" w:pos="9180"/>
          <w:tab w:val="left" w:pos="9306"/>
        </w:tabs>
        <w:spacing w:before="120"/>
        <w:rPr>
          <w:rFonts w:eastAsia=".VnTime"/>
          <w:bCs/>
          <w:color w:val="000000"/>
          <w:szCs w:val="28"/>
        </w:rPr>
      </w:pPr>
      <w:r>
        <w:rPr>
          <w:rFonts w:eastAsia=".VnTime"/>
          <w:bCs/>
          <w:color w:val="000000"/>
          <w:szCs w:val="28"/>
        </w:rPr>
        <w:t>2.3. Qui cách chừa đường may</w:t>
      </w:r>
    </w:p>
    <w:p w:rsidR="00565BC3" w:rsidRDefault="00565BC3" w:rsidP="00565BC3">
      <w:pPr>
        <w:tabs>
          <w:tab w:val="left" w:pos="480"/>
          <w:tab w:val="left" w:pos="7290"/>
          <w:tab w:val="right" w:leader="dot" w:pos="9180"/>
          <w:tab w:val="left" w:pos="9306"/>
        </w:tabs>
        <w:spacing w:before="120"/>
        <w:rPr>
          <w:b/>
          <w:color w:val="000000"/>
          <w:szCs w:val="28"/>
        </w:rPr>
      </w:pPr>
      <w:r>
        <w:rPr>
          <w:b/>
          <w:color w:val="000000"/>
          <w:szCs w:val="28"/>
        </w:rPr>
        <w:t xml:space="preserve">Chương 17: </w:t>
      </w:r>
      <w:r>
        <w:rPr>
          <w:rFonts w:eastAsia=".VnTime"/>
          <w:b/>
          <w:bCs/>
          <w:color w:val="000000"/>
          <w:szCs w:val="28"/>
        </w:rPr>
        <w:t xml:space="preserve">Quần đáy giữa lưng thun                                   </w:t>
      </w:r>
      <w:r>
        <w:rPr>
          <w:rFonts w:eastAsia=".VnTime"/>
          <w:b/>
          <w:bCs/>
          <w:color w:val="000000"/>
          <w:szCs w:val="28"/>
        </w:rPr>
        <w:tab/>
      </w:r>
      <w:r>
        <w:rPr>
          <w:color w:val="000000"/>
          <w:szCs w:val="28"/>
        </w:rPr>
        <w:t>Thời gian: 6 giờ</w:t>
      </w:r>
    </w:p>
    <w:p w:rsidR="00565BC3" w:rsidRDefault="00565BC3" w:rsidP="00DB576A">
      <w:pPr>
        <w:numPr>
          <w:ilvl w:val="0"/>
          <w:numId w:val="196"/>
        </w:numPr>
        <w:tabs>
          <w:tab w:val="left" w:pos="480"/>
          <w:tab w:val="left" w:pos="7290"/>
          <w:tab w:val="right" w:leader="dot" w:pos="9180"/>
          <w:tab w:val="left" w:pos="9306"/>
        </w:tabs>
        <w:spacing w:before="120" w:after="0" w:line="240" w:lineRule="auto"/>
        <w:rPr>
          <w:color w:val="000000"/>
          <w:szCs w:val="28"/>
        </w:rPr>
      </w:pPr>
      <w:r>
        <w:rPr>
          <w:color w:val="000000"/>
          <w:szCs w:val="28"/>
        </w:rPr>
        <w:lastRenderedPageBreak/>
        <w:t>Mục tiêu:</w:t>
      </w:r>
    </w:p>
    <w:p w:rsidR="00565BC3" w:rsidRDefault="00565BC3" w:rsidP="00565BC3">
      <w:pPr>
        <w:tabs>
          <w:tab w:val="left" w:pos="480"/>
          <w:tab w:val="left" w:pos="7290"/>
          <w:tab w:val="right" w:leader="dot" w:pos="9180"/>
          <w:tab w:val="left" w:pos="9306"/>
        </w:tabs>
        <w:spacing w:before="120"/>
        <w:ind w:left="36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may Quần đáy giữa lưng thun ,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Quần đáy giữa lưng thun  theo qui trìnhđúng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DB576A">
      <w:pPr>
        <w:numPr>
          <w:ilvl w:val="0"/>
          <w:numId w:val="196"/>
        </w:numPr>
        <w:tabs>
          <w:tab w:val="left" w:pos="480"/>
          <w:tab w:val="left" w:pos="7290"/>
          <w:tab w:val="right" w:leader="dot" w:pos="9180"/>
          <w:tab w:val="left" w:pos="9306"/>
        </w:tabs>
        <w:spacing w:before="120" w:after="0" w:line="240" w:lineRule="auto"/>
        <w:rPr>
          <w:color w:val="000000"/>
          <w:szCs w:val="28"/>
        </w:rPr>
      </w:pPr>
      <w:r>
        <w:rPr>
          <w:color w:val="000000"/>
          <w:szCs w:val="28"/>
        </w:rPr>
        <w:t>Nội dung chương:</w:t>
      </w:r>
    </w:p>
    <w:p w:rsidR="00565BC3" w:rsidRDefault="00565BC3" w:rsidP="00DB576A">
      <w:pPr>
        <w:numPr>
          <w:ilvl w:val="1"/>
          <w:numId w:val="196"/>
        </w:numPr>
        <w:tabs>
          <w:tab w:val="left" w:pos="480"/>
          <w:tab w:val="left" w:pos="7290"/>
          <w:tab w:val="right" w:leader="dot" w:pos="9180"/>
          <w:tab w:val="left" w:pos="9306"/>
        </w:tabs>
        <w:spacing w:before="120" w:after="0" w:line="240" w:lineRule="auto"/>
        <w:rPr>
          <w:color w:val="000000"/>
          <w:szCs w:val="28"/>
        </w:rPr>
      </w:pPr>
      <w:r>
        <w:rPr>
          <w:color w:val="000000"/>
          <w:szCs w:val="28"/>
        </w:rPr>
        <w:t xml:space="preserve"> Điều kiện cho trước</w:t>
      </w:r>
    </w:p>
    <w:p w:rsidR="00565BC3" w:rsidRDefault="00565BC3" w:rsidP="00DB576A">
      <w:pPr>
        <w:numPr>
          <w:ilvl w:val="1"/>
          <w:numId w:val="196"/>
        </w:numPr>
        <w:tabs>
          <w:tab w:val="left" w:pos="480"/>
          <w:tab w:val="left" w:pos="7290"/>
          <w:tab w:val="right" w:leader="dot" w:pos="9180"/>
          <w:tab w:val="left" w:pos="9306"/>
        </w:tabs>
        <w:spacing w:before="120" w:after="0" w:line="240" w:lineRule="auto"/>
        <w:rPr>
          <w:color w:val="000000"/>
          <w:szCs w:val="28"/>
        </w:rPr>
      </w:pPr>
      <w:r>
        <w:rPr>
          <w:color w:val="000000"/>
          <w:szCs w:val="28"/>
        </w:rPr>
        <w:t xml:space="preserve"> Phương pháp tiến hành</w:t>
      </w:r>
    </w:p>
    <w:p w:rsidR="00565BC3" w:rsidRDefault="00565BC3" w:rsidP="00DB576A">
      <w:pPr>
        <w:numPr>
          <w:ilvl w:val="1"/>
          <w:numId w:val="196"/>
        </w:numPr>
        <w:tabs>
          <w:tab w:val="left" w:pos="480"/>
          <w:tab w:val="left" w:pos="7290"/>
          <w:tab w:val="right" w:leader="dot" w:pos="9180"/>
          <w:tab w:val="left" w:pos="9306"/>
        </w:tabs>
        <w:spacing w:before="120" w:after="0" w:line="240" w:lineRule="auto"/>
        <w:rPr>
          <w:color w:val="000000"/>
          <w:szCs w:val="28"/>
        </w:rPr>
      </w:pPr>
      <w:r>
        <w:rPr>
          <w:color w:val="000000"/>
          <w:szCs w:val="28"/>
        </w:rPr>
        <w:t xml:space="preserve"> Nguyên nhân hư hỏng và biện pháp phòng ngừa</w:t>
      </w:r>
    </w:p>
    <w:p w:rsidR="00565BC3" w:rsidRDefault="00565BC3" w:rsidP="00565BC3">
      <w:pPr>
        <w:tabs>
          <w:tab w:val="left" w:pos="480"/>
          <w:tab w:val="left" w:pos="7290"/>
          <w:tab w:val="right" w:leader="dot" w:pos="9180"/>
          <w:tab w:val="left" w:pos="9306"/>
        </w:tabs>
        <w:spacing w:before="120"/>
        <w:rPr>
          <w:rFonts w:eastAsia=".VnTime"/>
          <w:b/>
          <w:bCs/>
          <w:color w:val="000000"/>
          <w:szCs w:val="28"/>
        </w:rPr>
      </w:pPr>
      <w:r>
        <w:rPr>
          <w:rFonts w:eastAsia=".VnTime"/>
          <w:b/>
          <w:bCs/>
          <w:color w:val="000000"/>
          <w:szCs w:val="28"/>
        </w:rPr>
        <w:t xml:space="preserve">Chương 18: May áo thun nữ không bâu tay thường                </w:t>
      </w:r>
      <w:r>
        <w:rPr>
          <w:rFonts w:eastAsia=".VnTime"/>
          <w:b/>
          <w:bCs/>
          <w:color w:val="000000"/>
          <w:szCs w:val="28"/>
        </w:rPr>
        <w:tab/>
      </w:r>
      <w:r>
        <w:rPr>
          <w:rFonts w:eastAsia=".VnTime"/>
          <w:bCs/>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may áo thun nữ không bâu tay thường ,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áo thun nữ không bâu tay thường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b/>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rFonts w:eastAsia=".VnTime"/>
          <w:b/>
          <w:bCs/>
          <w:color w:val="000000"/>
          <w:szCs w:val="28"/>
        </w:rPr>
      </w:pPr>
      <w:r>
        <w:rPr>
          <w:rFonts w:eastAsia=".VnTime"/>
          <w:b/>
          <w:bCs/>
          <w:color w:val="000000"/>
          <w:szCs w:val="28"/>
        </w:rPr>
        <w:t xml:space="preserve">Chương 19: May áo nữ bâu lá sen có pen tay phồng          </w:t>
      </w:r>
      <w:r>
        <w:rPr>
          <w:rFonts w:eastAsia=".VnTime"/>
          <w:b/>
          <w:bCs/>
          <w:color w:val="000000"/>
          <w:szCs w:val="28"/>
        </w:rPr>
        <w:tab/>
      </w:r>
      <w:r>
        <w:rPr>
          <w:rFonts w:eastAsia=".VnTime"/>
          <w:bCs/>
          <w:color w:val="000000"/>
          <w:szCs w:val="28"/>
        </w:rPr>
        <w:t>Thời gian: 6 giờ</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1.</w:t>
      </w:r>
      <w:r>
        <w:rPr>
          <w:rFonts w:eastAsia=".VnTime"/>
          <w:bCs/>
          <w:color w:val="000000"/>
          <w:szCs w:val="28"/>
        </w:rPr>
        <w:tab/>
        <w:t>Mục tiêu:</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     Phát biểu được qui trình áo nữ bâu lá sen có pen tay phồng , phân tích những hư hỏng và biện pháp phòng ngừa.</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w:t>
      </w:r>
      <w:r>
        <w:rPr>
          <w:rFonts w:eastAsia=".VnTime"/>
          <w:bCs/>
          <w:color w:val="000000"/>
          <w:szCs w:val="28"/>
        </w:rPr>
        <w:tab/>
        <w:t>May được áo nữ bâu lá sen có pen tay phồng  theo qui trình,  đúng yêu cầu kỹ thuật.</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lastRenderedPageBreak/>
        <w:t>-</w:t>
      </w:r>
      <w:r>
        <w:rPr>
          <w:rFonts w:eastAsia=".VnTime"/>
          <w:bCs/>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w:t>
      </w:r>
      <w:r>
        <w:rPr>
          <w:rFonts w:eastAsia=".VnTime"/>
          <w:bCs/>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w:t>
      </w:r>
      <w:r>
        <w:rPr>
          <w:rFonts w:eastAsia=".VnTime"/>
          <w:bCs/>
          <w:color w:val="000000"/>
          <w:szCs w:val="28"/>
        </w:rPr>
        <w:tab/>
        <w:t>Nội dung chương:</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2.1.</w:t>
      </w:r>
      <w:r>
        <w:rPr>
          <w:rFonts w:eastAsia=".VnTime"/>
          <w:bCs/>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2.2.</w:t>
      </w:r>
      <w:r>
        <w:rPr>
          <w:rFonts w:eastAsia=".VnTime"/>
          <w:bCs/>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2.3.</w:t>
      </w:r>
      <w:r>
        <w:rPr>
          <w:rFonts w:eastAsia=".VnTime"/>
          <w:bCs/>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rFonts w:eastAsia=".VnTime"/>
          <w:b/>
          <w:bCs/>
          <w:color w:val="000000"/>
          <w:szCs w:val="28"/>
        </w:rPr>
      </w:pPr>
      <w:r>
        <w:rPr>
          <w:rFonts w:eastAsia=".VnTime"/>
          <w:b/>
          <w:bCs/>
          <w:color w:val="000000"/>
          <w:szCs w:val="28"/>
        </w:rPr>
        <w:t xml:space="preserve">Chương 20: May áo sơ mi nữ  có decoupe                        </w:t>
      </w:r>
      <w:r>
        <w:rPr>
          <w:rFonts w:eastAsia=".VnTime"/>
          <w:b/>
          <w:bCs/>
          <w:color w:val="000000"/>
          <w:szCs w:val="28"/>
        </w:rPr>
        <w:tab/>
      </w:r>
      <w:r>
        <w:rPr>
          <w:rFonts w:eastAsia=".VnTime"/>
          <w:bCs/>
          <w:color w:val="000000"/>
          <w:szCs w:val="28"/>
        </w:rPr>
        <w:t>Thời gian: 6 giờ</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1.</w:t>
      </w:r>
      <w:r>
        <w:rPr>
          <w:rFonts w:eastAsia=".VnTime"/>
          <w:bCs/>
          <w:color w:val="000000"/>
          <w:szCs w:val="28"/>
        </w:rPr>
        <w:tab/>
        <w:t>Mục tiêu:</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     Phát biểu được qui trình áo nữ bâu lá sen có pen tay phồng , phân tích những hư hỏng và biện pháp phòng ngừa.</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w:t>
      </w:r>
      <w:r>
        <w:rPr>
          <w:rFonts w:eastAsia=".VnTime"/>
          <w:bCs/>
          <w:color w:val="000000"/>
          <w:szCs w:val="28"/>
        </w:rPr>
        <w:tab/>
        <w:t>May được áo nữ bâu lá sen có pen tay phồng  theo qui trình,  đúng yêu cầu kỹ thuật.</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w:t>
      </w:r>
      <w:r>
        <w:rPr>
          <w:rFonts w:eastAsia=".VnTime"/>
          <w:bCs/>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w:t>
      </w:r>
      <w:r>
        <w:rPr>
          <w:rFonts w:eastAsia=".VnTime"/>
          <w:bCs/>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w:t>
      </w:r>
      <w:r>
        <w:rPr>
          <w:rFonts w:eastAsia=".VnTime"/>
          <w:bCs/>
          <w:color w:val="000000"/>
          <w:szCs w:val="28"/>
        </w:rPr>
        <w:tab/>
        <w:t>Nội dung chương:</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2.1.</w:t>
      </w:r>
      <w:r>
        <w:rPr>
          <w:rFonts w:eastAsia=".VnTime"/>
          <w:bCs/>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2.2.</w:t>
      </w:r>
      <w:r>
        <w:rPr>
          <w:rFonts w:eastAsia=".VnTime"/>
          <w:bCs/>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rFonts w:eastAsia=".VnTime"/>
          <w:bCs/>
          <w:color w:val="000000"/>
          <w:szCs w:val="28"/>
        </w:rPr>
      </w:pPr>
      <w:r>
        <w:rPr>
          <w:rFonts w:eastAsia=".VnTime"/>
          <w:bCs/>
          <w:color w:val="000000"/>
          <w:szCs w:val="28"/>
        </w:rPr>
        <w:t>2.3.</w:t>
      </w:r>
      <w:r>
        <w:rPr>
          <w:rFonts w:eastAsia=".VnTime"/>
          <w:bCs/>
          <w:color w:val="000000"/>
          <w:szCs w:val="28"/>
        </w:rPr>
        <w:tab/>
        <w:t>Nguyên nhân hư hỏng và biện pháp phòng ngừa</w:t>
      </w:r>
    </w:p>
    <w:p w:rsidR="00565BC3" w:rsidRDefault="00565BC3" w:rsidP="00565BC3">
      <w:pPr>
        <w:tabs>
          <w:tab w:val="left" w:pos="480"/>
          <w:tab w:val="left" w:pos="7200"/>
          <w:tab w:val="right" w:leader="dot" w:pos="9180"/>
          <w:tab w:val="left" w:pos="9306"/>
        </w:tabs>
        <w:spacing w:before="120"/>
        <w:rPr>
          <w:b/>
          <w:color w:val="000000"/>
          <w:szCs w:val="28"/>
        </w:rPr>
      </w:pPr>
      <w:r>
        <w:rPr>
          <w:b/>
          <w:color w:val="000000"/>
          <w:szCs w:val="28"/>
        </w:rPr>
        <w:t xml:space="preserve">Chương 21:  May áo blouse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1.</w:t>
      </w:r>
      <w:r>
        <w:rPr>
          <w:b/>
          <w:color w:val="000000"/>
          <w:szCs w:val="28"/>
        </w:rPr>
        <w:tab/>
      </w:r>
      <w:r>
        <w:rPr>
          <w:color w:val="000000"/>
          <w:szCs w:val="28"/>
        </w:rPr>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áo blouse,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áo blouse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lastRenderedPageBreak/>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22:  May váy căn bản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váy căn bản,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váy căn bản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b/>
          <w:color w:val="000000"/>
          <w:szCs w:val="28"/>
        </w:rPr>
      </w:pPr>
      <w:r>
        <w:rPr>
          <w:b/>
          <w:color w:val="000000"/>
          <w:szCs w:val="28"/>
        </w:rPr>
        <w:t xml:space="preserve">Chương 23:  May váy thời trang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1.</w:t>
      </w:r>
      <w:r>
        <w:rPr>
          <w:b/>
          <w:color w:val="000000"/>
          <w:szCs w:val="28"/>
        </w:rPr>
        <w:tab/>
      </w:r>
      <w:r>
        <w:rPr>
          <w:color w:val="000000"/>
          <w:szCs w:val="28"/>
        </w:rPr>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váy  thời trang,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váy  thời trang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24:  May áo đầm bé gái thân liền không bâu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lastRenderedPageBreak/>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áo đầm bé gái thân liền không bâu,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áo đầm bé gái thân liền không bâu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25:  May áo đầm bé gái thân rời có bâu, tay phồng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áo đầm bé gái thân rời có bâu, tay phồng,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áo đầm bé gái thân rời có bâu, tay phồng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b/>
          <w:color w:val="000000"/>
          <w:szCs w:val="28"/>
        </w:rPr>
        <w:t>.</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26:  May áo đầm căn bản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lastRenderedPageBreak/>
        <w:t>-     Phát biểu được qui trình May áo đầm căn bản,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May áo đầm căn bản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27:  May áo đầm tám mảnh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áo đầm tám mảnh,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áo đầm tám mảnh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28:  May áo đầm thời trang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áo đầm thời trang,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áo đầm thời trang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lastRenderedPageBreak/>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29:  May quần âu nữ cơ bản túi mổ 1 viền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quần âu nữ cơ bản túi mổ 1 viền,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quần âu nữ cơ bản túi mổ 1 viền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s>
        <w:spacing w:before="120"/>
        <w:rPr>
          <w:b/>
          <w:color w:val="000000"/>
          <w:szCs w:val="28"/>
        </w:rPr>
      </w:pPr>
      <w:r>
        <w:rPr>
          <w:b/>
          <w:color w:val="000000"/>
          <w:szCs w:val="28"/>
        </w:rPr>
        <w:t xml:space="preserve">Chương 30: May quần jean nữ, túi hàm ếch, có decoupe, túi đắp thân sau                                                                                   </w:t>
      </w:r>
      <w:r>
        <w:rPr>
          <w:b/>
          <w:color w:val="000000"/>
          <w:szCs w:val="28"/>
        </w:rPr>
        <w:tab/>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quần jean nữ, túi hàm ếch, có decoupe, túi đắp thân sau,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quần jean nữ, túi hàm ếch, có decoupe, túi đắp thân sau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lastRenderedPageBreak/>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b/>
          <w:color w:val="000000"/>
          <w:szCs w:val="28"/>
        </w:rPr>
        <w:t xml:space="preserve">Chương 31:May quần âu nữ xếp pli túi xéo               </w:t>
      </w:r>
      <w:r>
        <w:rPr>
          <w:b/>
          <w:color w:val="000000"/>
          <w:szCs w:val="28"/>
        </w:rPr>
        <w:tab/>
      </w:r>
      <w:r>
        <w:rPr>
          <w:color w:val="000000"/>
          <w:szCs w:val="28"/>
        </w:rPr>
        <w:t>Thời gian: 6 giờ</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1.</w:t>
      </w:r>
      <w:r>
        <w:rPr>
          <w:color w:val="000000"/>
          <w:szCs w:val="28"/>
        </w:rPr>
        <w:tab/>
        <w:t>Mục tiêu: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Sinh viên đạt được mục tiêu sau:</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     Phát biểu được qui trình quần âu nữ xếp pli túi xéo, phân tích những hư hỏng và biện pháp phòng ngừa.</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May được quần âu nữ xếp pli túi xéo theo qui trình,  đúng yêu cầu kỹ thuật.</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Vận dụng kiến thức có khả năng phát hiện những sai hỏng trong quá trình may.</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w:t>
      </w:r>
      <w:r>
        <w:rPr>
          <w:color w:val="000000"/>
          <w:szCs w:val="28"/>
        </w:rPr>
        <w:tab/>
        <w:t>Rèn luyện thái độ bảo vệ và giữ gìn máy móc, phát huy sáng kiến và cải tiến kỹ thuật trong quá trình may sản phẩm.</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w:t>
      </w:r>
      <w:r>
        <w:rPr>
          <w:color w:val="000000"/>
          <w:szCs w:val="28"/>
        </w:rPr>
        <w:tab/>
        <w:t>Nội dung chương:</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2.1.</w:t>
      </w:r>
      <w:r>
        <w:rPr>
          <w:color w:val="000000"/>
          <w:szCs w:val="28"/>
        </w:rPr>
        <w:tab/>
        <w:t>Điều kiện cho trước</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2.2.</w:t>
      </w:r>
      <w:r>
        <w:rPr>
          <w:color w:val="000000"/>
          <w:szCs w:val="28"/>
        </w:rPr>
        <w:tab/>
        <w:t>Phương pháp tiến hành</w:t>
      </w:r>
    </w:p>
    <w:p w:rsidR="00565BC3" w:rsidRDefault="00565BC3" w:rsidP="00565BC3">
      <w:pPr>
        <w:tabs>
          <w:tab w:val="left" w:pos="480"/>
          <w:tab w:val="left" w:pos="7290"/>
          <w:tab w:val="right" w:leader="dot" w:pos="9180"/>
          <w:tab w:val="left" w:pos="9306"/>
        </w:tabs>
        <w:spacing w:before="120"/>
        <w:rPr>
          <w:color w:val="000000"/>
          <w:szCs w:val="28"/>
        </w:rPr>
      </w:pPr>
      <w:r>
        <w:rPr>
          <w:color w:val="000000"/>
          <w:szCs w:val="28"/>
        </w:rPr>
        <w:t>2.3.</w:t>
      </w:r>
      <w:r>
        <w:rPr>
          <w:color w:val="000000"/>
          <w:szCs w:val="28"/>
        </w:rPr>
        <w:tab/>
        <w:t>Nguyên nhân hư hỏng và biện pháp phòng ngừa</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Nhà xưởng.</w:t>
      </w:r>
    </w:p>
    <w:p w:rsidR="00565BC3" w:rsidRDefault="00565BC3" w:rsidP="00565BC3">
      <w:pPr>
        <w:spacing w:before="120"/>
        <w:ind w:left="450" w:hanging="24"/>
        <w:jc w:val="both"/>
        <w:outlineLvl w:val="0"/>
        <w:rPr>
          <w:color w:val="000000"/>
          <w:szCs w:val="28"/>
        </w:rPr>
      </w:pPr>
      <w:r>
        <w:rPr>
          <w:color w:val="000000"/>
          <w:szCs w:val="28"/>
        </w:rPr>
        <w:t>2. Trang thiết bị, máy móc: Máy chiếu, máy tính, máy may, bàn ủi.</w:t>
      </w:r>
    </w:p>
    <w:p w:rsidR="00565BC3" w:rsidRDefault="00565BC3" w:rsidP="00565BC3">
      <w:pPr>
        <w:spacing w:before="120"/>
        <w:ind w:left="450" w:hanging="24"/>
        <w:jc w:val="both"/>
        <w:outlineLvl w:val="0"/>
        <w:rPr>
          <w:color w:val="000000"/>
          <w:szCs w:val="28"/>
        </w:rPr>
      </w:pPr>
      <w:r>
        <w:rPr>
          <w:color w:val="000000"/>
          <w:szCs w:val="28"/>
        </w:rPr>
        <w:t>3. Học liệu, dụng cụ, nguyên vật liệu:</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Dụng cụ: bút, giấy, thước nhựa dẻo 50cm, thước dây 150cm, kéo cắt vải, kim may tay, kéo bấm...</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Nguyên vật liệu: Vải, keo, chỉ may, nút, thun, phấn may...</w:t>
      </w:r>
    </w:p>
    <w:p w:rsidR="00565BC3" w:rsidRDefault="00565BC3" w:rsidP="00565BC3">
      <w:pPr>
        <w:spacing w:before="120"/>
        <w:ind w:firstLine="426"/>
        <w:jc w:val="both"/>
        <w:outlineLvl w:val="0"/>
        <w:rPr>
          <w:color w:val="000000"/>
          <w:szCs w:val="28"/>
        </w:rPr>
      </w:pPr>
      <w:r>
        <w:rPr>
          <w:color w:val="000000"/>
          <w:szCs w:val="28"/>
        </w:rPr>
        <w:t xml:space="preserve">4. Các điều kiện khác: </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Nguồn điện và hệ thống máy tính đầy đủ;</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Có hệ thống làm mát và thoáng khí;</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numPr>
          <w:ilvl w:val="0"/>
          <w:numId w:val="13"/>
        </w:numPr>
        <w:tabs>
          <w:tab w:val="clear" w:pos="1000"/>
          <w:tab w:val="left" w:pos="1080"/>
          <w:tab w:val="left" w:pos="3340"/>
        </w:tabs>
        <w:spacing w:before="120" w:after="0" w:line="240" w:lineRule="auto"/>
        <w:ind w:left="806" w:firstLine="0"/>
        <w:jc w:val="both"/>
        <w:rPr>
          <w:color w:val="000000"/>
          <w:szCs w:val="28"/>
        </w:rPr>
      </w:pPr>
      <w:r>
        <w:rPr>
          <w:color w:val="000000"/>
          <w:szCs w:val="28"/>
        </w:rPr>
        <w:t>Thiết kế các sản phẩm may trên giấy theo số đo theo tỉ lệ 1:1, và 1:5.</w:t>
      </w:r>
    </w:p>
    <w:p w:rsidR="00565BC3" w:rsidRDefault="00565BC3" w:rsidP="00565BC3">
      <w:pPr>
        <w:spacing w:before="120"/>
        <w:ind w:firstLine="624"/>
        <w:jc w:val="both"/>
        <w:rPr>
          <w:color w:val="000000"/>
          <w:szCs w:val="28"/>
        </w:rPr>
      </w:pPr>
      <w:r>
        <w:rPr>
          <w:color w:val="000000"/>
          <w:szCs w:val="28"/>
        </w:rPr>
        <w:lastRenderedPageBreak/>
        <w:t>- Kỹ năng:</w:t>
      </w:r>
    </w:p>
    <w:p w:rsidR="00565BC3" w:rsidRDefault="00565BC3" w:rsidP="00DB576A">
      <w:pPr>
        <w:numPr>
          <w:ilvl w:val="0"/>
          <w:numId w:val="13"/>
        </w:numPr>
        <w:tabs>
          <w:tab w:val="clear" w:pos="1000"/>
          <w:tab w:val="left" w:pos="1080"/>
          <w:tab w:val="left" w:pos="3340"/>
        </w:tabs>
        <w:spacing w:before="120" w:after="0" w:line="240" w:lineRule="auto"/>
        <w:ind w:left="806" w:firstLine="0"/>
        <w:jc w:val="both"/>
        <w:rPr>
          <w:color w:val="000000"/>
          <w:szCs w:val="28"/>
        </w:rPr>
      </w:pPr>
      <w:r>
        <w:rPr>
          <w:color w:val="000000"/>
          <w:szCs w:val="28"/>
        </w:rPr>
        <w:t>Phát biểu được qui trình , phân tích những hư hỏng và biện pháp phòng ngừa, May được theo qui trình đúng yêu cầu kỹ thuật.</w:t>
      </w:r>
    </w:p>
    <w:p w:rsidR="00565BC3" w:rsidRDefault="00565BC3" w:rsidP="00DB576A">
      <w:pPr>
        <w:numPr>
          <w:ilvl w:val="0"/>
          <w:numId w:val="13"/>
        </w:numPr>
        <w:tabs>
          <w:tab w:val="clear" w:pos="1000"/>
          <w:tab w:val="left" w:pos="1080"/>
          <w:tab w:val="left" w:pos="3340"/>
        </w:tabs>
        <w:spacing w:before="120" w:after="0" w:line="240" w:lineRule="auto"/>
        <w:ind w:left="806" w:firstLine="0"/>
        <w:jc w:val="both"/>
        <w:rPr>
          <w:color w:val="000000"/>
          <w:szCs w:val="28"/>
        </w:rPr>
      </w:pPr>
      <w:r>
        <w:rPr>
          <w:color w:val="000000"/>
          <w:szCs w:val="28"/>
        </w:rPr>
        <w:t xml:space="preserve">Vận dụng kiến thức có khả năng phát hiện những sai hỏng trong quá trình may </w:t>
      </w:r>
    </w:p>
    <w:p w:rsidR="00565BC3" w:rsidRDefault="00565BC3" w:rsidP="00565BC3">
      <w:pPr>
        <w:tabs>
          <w:tab w:val="left" w:pos="3340"/>
        </w:tabs>
        <w:spacing w:before="120"/>
        <w:ind w:left="806" w:hanging="176"/>
        <w:jc w:val="both"/>
        <w:rPr>
          <w:color w:val="000000"/>
          <w:szCs w:val="28"/>
        </w:rPr>
      </w:pPr>
      <w:r>
        <w:rPr>
          <w:color w:val="000000"/>
          <w:szCs w:val="28"/>
        </w:rPr>
        <w:t>- Năng lực tự chủ và trách nhiệm:</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iCs/>
          <w:color w:val="000000"/>
          <w:szCs w:val="28"/>
        </w:rPr>
      </w:pPr>
      <w:r>
        <w:rPr>
          <w:rFonts w:ascii="Times New Roman" w:hAnsi="Times New Roman"/>
          <w:color w:val="000000"/>
          <w:szCs w:val="28"/>
        </w:rPr>
        <w:t>Tích cực tham gia xây dựng bài và làm việc nhóm, chuẩn bị bài trước, thực tập may các bài tập trong và ngoài lớp học</w:t>
      </w:r>
      <w:r>
        <w:rPr>
          <w:rFonts w:ascii="Times New Roman" w:hAnsi="Times New Roman"/>
          <w:iCs/>
          <w:color w:val="000000"/>
          <w:szCs w:val="28"/>
        </w:rPr>
        <w:t>.</w:t>
      </w:r>
    </w:p>
    <w:p w:rsidR="00565BC3" w:rsidRDefault="00565BC3" w:rsidP="00565BC3">
      <w:pPr>
        <w:spacing w:before="120"/>
        <w:ind w:left="360" w:hanging="20"/>
        <w:jc w:val="both"/>
        <w:outlineLvl w:val="0"/>
        <w:rPr>
          <w:color w:val="000000"/>
          <w:szCs w:val="28"/>
        </w:rPr>
      </w:pPr>
      <w:r>
        <w:rPr>
          <w:color w:val="000000"/>
          <w:szCs w:val="28"/>
        </w:rPr>
        <w:t xml:space="preserve">2. Phương pháp: </w:t>
      </w:r>
    </w:p>
    <w:p w:rsidR="00565BC3" w:rsidRDefault="00565BC3" w:rsidP="00565BC3">
      <w:pPr>
        <w:keepNext/>
        <w:spacing w:before="120"/>
        <w:ind w:left="360" w:firstLine="274"/>
        <w:jc w:val="both"/>
        <w:rPr>
          <w:b/>
          <w:bCs/>
          <w:color w:val="000000"/>
          <w:szCs w:val="28"/>
        </w:rPr>
      </w:pPr>
      <w:r>
        <w:rPr>
          <w:color w:val="000000"/>
          <w:szCs w:val="28"/>
        </w:rPr>
        <w:t>Sinh viên phải tham dự đầy đủ các bài thực hành. Điểm môn họcthực hành là trung bình cộng của các bài kiểm tra thực hành.</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left="461" w:hanging="29"/>
        <w:jc w:val="both"/>
        <w:outlineLvl w:val="0"/>
        <w:rPr>
          <w:color w:val="000000"/>
          <w:szCs w:val="28"/>
        </w:rPr>
      </w:pPr>
      <w:r>
        <w:rPr>
          <w:color w:val="000000"/>
          <w:szCs w:val="28"/>
        </w:rPr>
        <w:t>1. Phạm vi áp dụng: Chương trình môn học May trang phục 1 sử dụng để giảng dạy trình độ Cao đẳng ngành Công nghệ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DB576A">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Đối với giáo viên, giảng viên:</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ab/>
        <w:t>Giảng viên chia nhóm sinh viên để hướng dẫn thực hành và thao tác mẫu;</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ab/>
        <w:t>Bố trí từng sinh viên luyện tập tại vị tríđược phân công, giảng viên quan sát uốn nắn.</w:t>
      </w:r>
    </w:p>
    <w:p w:rsidR="00565BC3" w:rsidRDefault="00565BC3" w:rsidP="00DB576A">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Đối với người học:</w:t>
      </w:r>
      <w:r>
        <w:rPr>
          <w:color w:val="000000"/>
          <w:szCs w:val="28"/>
        </w:rPr>
        <w:tab/>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Có ý thức tự giác, tính kỷ luật, tinh thần trách nhiệm trong học tập.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Rèn luyện tính kiên trì, cẩn thận, tỉ mỉ, chính xác, tiết kiệm nguyên vật liệu.</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Tham gia đầy đủ số tiết học trên lớp;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Tập trung theo dõi bài trong giờ học;</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Đọc trước bài học ở nhà;</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Thực hiện lại các bài tập trên lớp;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Thực hiện các bài tập trong giáo trình.</w:t>
      </w:r>
    </w:p>
    <w:p w:rsidR="00565BC3" w:rsidRDefault="00565BC3" w:rsidP="00565BC3">
      <w:pPr>
        <w:spacing w:before="120"/>
        <w:ind w:left="360"/>
        <w:jc w:val="both"/>
        <w:outlineLvl w:val="0"/>
        <w:rPr>
          <w:color w:val="000000"/>
          <w:szCs w:val="28"/>
        </w:rPr>
      </w:pPr>
      <w:r>
        <w:rPr>
          <w:color w:val="000000"/>
          <w:szCs w:val="28"/>
        </w:rPr>
        <w:t>3. Những trọng tâm cần chú ý: Thiết kế rập các mẫu trang  phục trên giấy cứng tỉ lệ 1;1, giấy A 4 tỉ lệ 1:5, thực hiện may hoàn thành các sản phẩm.</w:t>
      </w:r>
    </w:p>
    <w:p w:rsidR="00565BC3" w:rsidRDefault="00565BC3" w:rsidP="00565BC3">
      <w:pPr>
        <w:spacing w:before="120"/>
        <w:ind w:firstLine="426"/>
        <w:jc w:val="both"/>
        <w:outlineLvl w:val="0"/>
        <w:rPr>
          <w:color w:val="000000"/>
          <w:szCs w:val="28"/>
        </w:rPr>
      </w:pPr>
      <w:r>
        <w:rPr>
          <w:color w:val="000000"/>
          <w:szCs w:val="28"/>
        </w:rPr>
        <w:lastRenderedPageBreak/>
        <w:t>4. Tài liệu tham khảo:</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[1]. TS. Trương Việt Khánh Trang, </w:t>
      </w:r>
      <w:r>
        <w:rPr>
          <w:rFonts w:ascii="Times New Roman" w:hAnsi="Times New Roman"/>
          <w:i/>
          <w:color w:val="000000"/>
          <w:szCs w:val="28"/>
        </w:rPr>
        <w:t>Công nghệ may trang phục 1</w:t>
      </w:r>
      <w:r>
        <w:rPr>
          <w:rFonts w:ascii="Times New Roman" w:hAnsi="Times New Roman"/>
          <w:color w:val="000000"/>
          <w:szCs w:val="28"/>
        </w:rPr>
        <w:t>, Trường CĐKT Lý Tự Trọng,2011</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[2] TS. Trương Việt Khánh Trang, </w:t>
      </w:r>
      <w:r>
        <w:rPr>
          <w:rFonts w:ascii="Times New Roman" w:hAnsi="Times New Roman"/>
          <w:i/>
          <w:color w:val="000000"/>
          <w:szCs w:val="28"/>
        </w:rPr>
        <w:t>Hệ thống bài tập Công nghệ may trang phục I</w:t>
      </w:r>
      <w:r>
        <w:rPr>
          <w:rFonts w:ascii="Times New Roman" w:hAnsi="Times New Roman"/>
          <w:color w:val="000000"/>
          <w:szCs w:val="28"/>
        </w:rPr>
        <w:t xml:space="preserve"> , Trường CĐKT Lý Tự Trọng, 2011.</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[3]. TS. Trương Việt Khánh Trang, </w:t>
      </w:r>
      <w:r>
        <w:rPr>
          <w:rFonts w:ascii="Times New Roman" w:hAnsi="Times New Roman"/>
          <w:i/>
          <w:color w:val="000000"/>
          <w:szCs w:val="28"/>
        </w:rPr>
        <w:t>Hệ thống bài tập thực tập may trang phục 1</w:t>
      </w:r>
      <w:r>
        <w:rPr>
          <w:rFonts w:ascii="Times New Roman" w:hAnsi="Times New Roman"/>
          <w:color w:val="000000"/>
          <w:szCs w:val="28"/>
        </w:rPr>
        <w:t xml:space="preserve">, Trường CĐKT Lý Tự Trọng, 2012. </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[4]. ThS. Lâm Thị Phương Thùy, </w:t>
      </w:r>
      <w:r>
        <w:rPr>
          <w:rFonts w:ascii="Times New Roman" w:hAnsi="Times New Roman"/>
          <w:i/>
          <w:color w:val="000000"/>
          <w:szCs w:val="28"/>
        </w:rPr>
        <w:t>Giáo trình thiết kế trang phục 1</w:t>
      </w:r>
      <w:r>
        <w:rPr>
          <w:rFonts w:ascii="Times New Roman" w:hAnsi="Times New Roman"/>
          <w:color w:val="000000"/>
          <w:szCs w:val="28"/>
        </w:rPr>
        <w:t xml:space="preserve">, Trường CĐKT Lý Tự Trọng, 2011. </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[5]. Ths. Trần Thị Thêu, </w:t>
      </w:r>
      <w:r>
        <w:rPr>
          <w:rFonts w:ascii="Times New Roman" w:hAnsi="Times New Roman"/>
          <w:i/>
          <w:color w:val="000000"/>
          <w:szCs w:val="28"/>
        </w:rPr>
        <w:t>Công nghệ may trang phục I</w:t>
      </w:r>
      <w:r>
        <w:rPr>
          <w:rFonts w:ascii="Times New Roman" w:hAnsi="Times New Roman"/>
          <w:color w:val="000000"/>
          <w:szCs w:val="28"/>
        </w:rPr>
        <w:t>, trường ĐH Sư Phạm Kỹ Thuật Tp.HCM.</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[6]. TS. Trần Thủy Bình (chủ biên), </w:t>
      </w:r>
      <w:r>
        <w:rPr>
          <w:rFonts w:ascii="Times New Roman" w:hAnsi="Times New Roman"/>
          <w:i/>
          <w:color w:val="000000"/>
          <w:szCs w:val="28"/>
        </w:rPr>
        <w:t>Giáo trình Công nhệ may</w:t>
      </w:r>
      <w:r>
        <w:rPr>
          <w:rFonts w:ascii="Times New Roman" w:hAnsi="Times New Roman"/>
          <w:color w:val="000000"/>
          <w:szCs w:val="28"/>
        </w:rPr>
        <w:t xml:space="preserve">, NXB Giáo dục, 2005 </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[7]. TS. Võ Phước Tấn (chủ biên), </w:t>
      </w:r>
      <w:r>
        <w:rPr>
          <w:rFonts w:ascii="Times New Roman" w:hAnsi="Times New Roman"/>
          <w:i/>
          <w:color w:val="000000"/>
          <w:szCs w:val="28"/>
        </w:rPr>
        <w:t>Hệ thống bài tập Công nghệ may</w:t>
      </w:r>
      <w:r>
        <w:rPr>
          <w:rFonts w:ascii="Times New Roman" w:hAnsi="Times New Roman"/>
          <w:color w:val="000000"/>
          <w:szCs w:val="28"/>
        </w:rPr>
        <w:t xml:space="preserve"> , NXB Lao động – Xã hội, 2005.</w:t>
      </w:r>
    </w:p>
    <w:p w:rsidR="00565BC3" w:rsidRDefault="00565BC3" w:rsidP="00DB576A">
      <w:pPr>
        <w:pStyle w:val="ListParagraph"/>
        <w:numPr>
          <w:ilvl w:val="0"/>
          <w:numId w:val="197"/>
        </w:numPr>
        <w:tabs>
          <w:tab w:val="left" w:pos="990"/>
          <w:tab w:val="right" w:leader="dot" w:pos="9180"/>
          <w:tab w:val="left" w:pos="9306"/>
        </w:tabs>
        <w:spacing w:before="120"/>
        <w:ind w:left="720" w:firstLine="0"/>
        <w:contextualSpacing w:val="0"/>
        <w:jc w:val="both"/>
        <w:rPr>
          <w:rFonts w:ascii="Times New Roman" w:hAnsi="Times New Roman"/>
          <w:color w:val="000000"/>
          <w:szCs w:val="28"/>
        </w:rPr>
      </w:pPr>
      <w:r>
        <w:rPr>
          <w:rFonts w:ascii="Times New Roman" w:hAnsi="Times New Roman"/>
          <w:color w:val="000000"/>
          <w:szCs w:val="28"/>
        </w:rPr>
        <w:t xml:space="preserve">[8]. TS. Võ Phước Tấn (chủ biên), </w:t>
      </w:r>
      <w:r>
        <w:rPr>
          <w:rFonts w:ascii="Times New Roman" w:hAnsi="Times New Roman"/>
          <w:i/>
          <w:color w:val="000000"/>
          <w:szCs w:val="28"/>
        </w:rPr>
        <w:t>Giáo trình môn học Công nghệ may 2</w:t>
      </w:r>
      <w:r>
        <w:rPr>
          <w:rFonts w:ascii="Times New Roman" w:hAnsi="Times New Roman"/>
          <w:color w:val="000000"/>
          <w:szCs w:val="28"/>
        </w:rPr>
        <w:t>, NXB Thống kê, 2005.</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ab/>
        <w:t>Thành phố Hồ Chí Minh, ngày       tháng       năm 2019</w:t>
      </w:r>
    </w:p>
    <w:p w:rsidR="00565BC3" w:rsidRDefault="00565BC3" w:rsidP="00565BC3">
      <w:pPr>
        <w:spacing w:before="120"/>
        <w:rPr>
          <w:color w:val="000000"/>
          <w:szCs w:val="28"/>
        </w:rPr>
      </w:pP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t xml:space="preserve">  </w:t>
      </w:r>
      <w:r>
        <w:rPr>
          <w:b/>
          <w:iCs/>
          <w:color w:val="000000"/>
          <w:szCs w:val="28"/>
        </w:rPr>
        <w:t>TRƯỞNG KHOA</w:t>
      </w:r>
    </w:p>
    <w:p w:rsidR="00565BC3" w:rsidRDefault="00565BC3" w:rsidP="00565BC3">
      <w:pPr>
        <w:spacing w:before="120"/>
        <w:jc w:val="center"/>
        <w:outlineLvl w:val="0"/>
        <w:rPr>
          <w:b/>
          <w:bCs/>
          <w:color w:val="000000"/>
          <w:szCs w:val="28"/>
        </w:rPr>
      </w:pPr>
    </w:p>
    <w:p w:rsidR="00565BC3" w:rsidRDefault="00565BC3" w:rsidP="00565BC3">
      <w:pPr>
        <w:spacing w:before="120"/>
        <w:jc w:val="center"/>
        <w:rPr>
          <w:b/>
          <w:bCs/>
          <w:color w:val="000000"/>
          <w:szCs w:val="28"/>
        </w:rPr>
      </w:pPr>
      <w:r>
        <w:rPr>
          <w:b/>
          <w:bCs/>
          <w:color w:val="000000"/>
          <w:szCs w:val="28"/>
        </w:rPr>
        <w:br w:type="page"/>
      </w:r>
      <w:r>
        <w:rPr>
          <w:b/>
          <w:bCs/>
          <w:color w:val="000000"/>
          <w:szCs w:val="28"/>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xml:space="preserve">: </w:t>
      </w:r>
      <w:r>
        <w:rPr>
          <w:b/>
          <w:bCs/>
          <w:color w:val="000000"/>
          <w:szCs w:val="28"/>
        </w:rPr>
        <w:t>May trang phục 2</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xml:space="preserve">: </w:t>
      </w:r>
      <w:r>
        <w:rPr>
          <w:bCs/>
          <w:color w:val="000000"/>
          <w:szCs w:val="28"/>
        </w:rPr>
        <w:t>MTC119</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90 giờ; (Lý thuyết: 30 giờ; Thực hành, thí nghiệm, thảo luận, bài tập: 60 giờ; Kiểm tra: 0 giờ)</w:t>
      </w:r>
    </w:p>
    <w:p w:rsidR="00565BC3" w:rsidRDefault="00565BC3" w:rsidP="00DB576A">
      <w:pPr>
        <w:numPr>
          <w:ilvl w:val="0"/>
          <w:numId w:val="198"/>
        </w:numPr>
        <w:tabs>
          <w:tab w:val="left" w:pos="567"/>
        </w:tabs>
        <w:spacing w:before="120" w:after="0" w:line="240" w:lineRule="auto"/>
        <w:ind w:hanging="218"/>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Môn May trang phục 2 được bố trí học sau môn TT công nghệ may cơ bản, may trang phục 1</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Môn May trang phục 2 là môn học chuyên ngành trong danh mục các môn học trong chương trình đào tạo Cao đẳng ngành Công nghệ may và mang tính chất tích hợp giữa lý thuyết và thực hành.</w:t>
      </w:r>
    </w:p>
    <w:p w:rsidR="00565BC3" w:rsidRDefault="00565BC3" w:rsidP="00DB576A">
      <w:pPr>
        <w:numPr>
          <w:ilvl w:val="0"/>
          <w:numId w:val="198"/>
        </w:numPr>
        <w:tabs>
          <w:tab w:val="left" w:pos="397"/>
        </w:tabs>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 Thiết kế các sản phẩm may trang phục nam trên giấy theo số đo tỉ lệ 1:1, và 1:5</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 Tích cực tham gia xây dựng bài và làm việc nhóm, chuẩn bị bài trước, thực tập thiết kế may các bài tập trong và ngoài lớp học.</w:t>
      </w:r>
    </w:p>
    <w:p w:rsidR="00565BC3" w:rsidRDefault="00565BC3" w:rsidP="00DB576A">
      <w:pPr>
        <w:numPr>
          <w:ilvl w:val="0"/>
          <w:numId w:val="198"/>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199"/>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Borders>
              <w:bottom w:val="single" w:sz="4" w:space="0" w:color="auto"/>
            </w:tcBorders>
          </w:tcPr>
          <w:p w:rsidR="00565BC3" w:rsidRDefault="00565BC3" w:rsidP="009876E9">
            <w:pPr>
              <w:spacing w:before="120"/>
              <w:jc w:val="center"/>
              <w:rPr>
                <w:b/>
                <w:color w:val="000000"/>
                <w:szCs w:val="28"/>
              </w:rPr>
            </w:pPr>
          </w:p>
        </w:tc>
        <w:tc>
          <w:tcPr>
            <w:tcW w:w="3691" w:type="dxa"/>
            <w:vMerge/>
            <w:tcBorders>
              <w:bottom w:val="single" w:sz="4" w:space="0" w:color="auto"/>
            </w:tcBorders>
            <w:vAlign w:val="center"/>
          </w:tcPr>
          <w:p w:rsidR="00565BC3" w:rsidRDefault="00565BC3" w:rsidP="009876E9">
            <w:pPr>
              <w:spacing w:before="120"/>
              <w:jc w:val="center"/>
              <w:rPr>
                <w:b/>
                <w:color w:val="000000"/>
                <w:szCs w:val="28"/>
              </w:rPr>
            </w:pPr>
          </w:p>
        </w:tc>
        <w:tc>
          <w:tcPr>
            <w:tcW w:w="918"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376"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Borders>
              <w:bottom w:val="nil"/>
            </w:tcBorders>
          </w:tcPr>
          <w:p w:rsidR="00565BC3" w:rsidRDefault="00565BC3" w:rsidP="009876E9">
            <w:pPr>
              <w:spacing w:before="120"/>
              <w:rPr>
                <w:color w:val="000000"/>
                <w:szCs w:val="28"/>
              </w:rPr>
            </w:pPr>
            <w:r>
              <w:rPr>
                <w:color w:val="000000"/>
                <w:szCs w:val="28"/>
              </w:rPr>
              <w:t>1</w:t>
            </w:r>
          </w:p>
        </w:tc>
        <w:tc>
          <w:tcPr>
            <w:tcW w:w="3691" w:type="dxa"/>
            <w:tcBorders>
              <w:bottom w:val="nil"/>
            </w:tcBorders>
          </w:tcPr>
          <w:p w:rsidR="00565BC3" w:rsidRDefault="00565BC3" w:rsidP="009876E9">
            <w:pPr>
              <w:tabs>
                <w:tab w:val="right" w:leader="dot" w:pos="3331"/>
              </w:tabs>
              <w:spacing w:before="120"/>
              <w:rPr>
                <w:color w:val="000000"/>
                <w:szCs w:val="28"/>
              </w:rPr>
            </w:pPr>
            <w:r>
              <w:rPr>
                <w:color w:val="000000"/>
                <w:szCs w:val="28"/>
              </w:rPr>
              <w:t>Bài mở đầu:</w:t>
            </w:r>
          </w:p>
        </w:tc>
        <w:tc>
          <w:tcPr>
            <w:tcW w:w="918" w:type="dxa"/>
            <w:tcBorders>
              <w:bottom w:val="nil"/>
            </w:tcBorders>
          </w:tcPr>
          <w:p w:rsidR="00565BC3" w:rsidRDefault="00565BC3" w:rsidP="009876E9">
            <w:pPr>
              <w:spacing w:before="120"/>
              <w:jc w:val="center"/>
              <w:rPr>
                <w:color w:val="000000"/>
                <w:szCs w:val="28"/>
              </w:rPr>
            </w:pPr>
            <w:r>
              <w:rPr>
                <w:color w:val="000000"/>
                <w:szCs w:val="28"/>
              </w:rPr>
              <w:t>1</w:t>
            </w:r>
          </w:p>
        </w:tc>
        <w:tc>
          <w:tcPr>
            <w:tcW w:w="979" w:type="dxa"/>
            <w:tcBorders>
              <w:bottom w:val="nil"/>
            </w:tcBorders>
          </w:tcPr>
          <w:p w:rsidR="00565BC3" w:rsidRDefault="00565BC3" w:rsidP="009876E9">
            <w:pPr>
              <w:spacing w:before="120"/>
              <w:jc w:val="center"/>
              <w:rPr>
                <w:color w:val="000000"/>
                <w:szCs w:val="28"/>
              </w:rPr>
            </w:pPr>
            <w:r>
              <w:rPr>
                <w:color w:val="000000"/>
                <w:szCs w:val="28"/>
              </w:rPr>
              <w:t>1</w:t>
            </w:r>
          </w:p>
        </w:tc>
        <w:tc>
          <w:tcPr>
            <w:tcW w:w="2376" w:type="dxa"/>
            <w:tcBorders>
              <w:bottom w:val="nil"/>
            </w:tcBorders>
          </w:tcPr>
          <w:p w:rsidR="00565BC3" w:rsidRDefault="00565BC3" w:rsidP="009876E9">
            <w:pPr>
              <w:spacing w:before="120"/>
              <w:rPr>
                <w:color w:val="000000"/>
                <w:szCs w:val="28"/>
              </w:rPr>
            </w:pPr>
          </w:p>
        </w:tc>
        <w:tc>
          <w:tcPr>
            <w:tcW w:w="1015" w:type="dxa"/>
            <w:tcBorders>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 Phương pháp đo trang phục nam</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3</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2: Thiết kế quần đùi lưng thun, túi thẳng</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4</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3: Quần short – quần short có yếm bé trai luồn thun</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lastRenderedPageBreak/>
              <w:t>5</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4: Thiết kế quần âu bé trai</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single" w:sz="4" w:space="0" w:color="auto"/>
            </w:tcBorders>
          </w:tcPr>
          <w:p w:rsidR="00565BC3" w:rsidRDefault="00565BC3" w:rsidP="009876E9">
            <w:pPr>
              <w:spacing w:before="120"/>
              <w:rPr>
                <w:color w:val="000000"/>
                <w:szCs w:val="28"/>
              </w:rPr>
            </w:pPr>
            <w:r>
              <w:rPr>
                <w:color w:val="000000"/>
                <w:szCs w:val="28"/>
              </w:rPr>
              <w:t>6</w:t>
            </w:r>
          </w:p>
        </w:tc>
        <w:tc>
          <w:tcPr>
            <w:tcW w:w="3691" w:type="dxa"/>
            <w:tcBorders>
              <w:top w:val="nil"/>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5. Thiết kế áo chemise bé trai bâu dalton</w:t>
            </w:r>
          </w:p>
        </w:tc>
        <w:tc>
          <w:tcPr>
            <w:tcW w:w="918" w:type="dxa"/>
            <w:tcBorders>
              <w:top w:val="nil"/>
              <w:bottom w:val="single" w:sz="4" w:space="0" w:color="auto"/>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single" w:sz="4" w:space="0" w:color="auto"/>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single" w:sz="4" w:space="0" w:color="auto"/>
            </w:tcBorders>
          </w:tcPr>
          <w:p w:rsidR="00565BC3" w:rsidRDefault="00565BC3" w:rsidP="009876E9">
            <w:pPr>
              <w:spacing w:before="120"/>
              <w:rPr>
                <w:color w:val="000000"/>
                <w:szCs w:val="28"/>
              </w:rPr>
            </w:pPr>
          </w:p>
        </w:tc>
        <w:tc>
          <w:tcPr>
            <w:tcW w:w="1015" w:type="dxa"/>
            <w:tcBorders>
              <w:top w:val="nil"/>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nil"/>
            </w:tcBorders>
          </w:tcPr>
          <w:p w:rsidR="00565BC3" w:rsidRDefault="00565BC3" w:rsidP="009876E9">
            <w:pPr>
              <w:spacing w:before="120"/>
              <w:rPr>
                <w:color w:val="000000"/>
                <w:szCs w:val="28"/>
              </w:rPr>
            </w:pPr>
            <w:r>
              <w:rPr>
                <w:color w:val="000000"/>
                <w:szCs w:val="28"/>
              </w:rPr>
              <w:t>7</w:t>
            </w:r>
          </w:p>
        </w:tc>
        <w:tc>
          <w:tcPr>
            <w:tcW w:w="3691" w:type="dxa"/>
            <w:tcBorders>
              <w:top w:val="single" w:sz="4" w:space="0" w:color="auto"/>
              <w:bottom w:val="nil"/>
            </w:tcBorders>
          </w:tcPr>
          <w:p w:rsidR="00565BC3" w:rsidRDefault="00565BC3" w:rsidP="009876E9">
            <w:pPr>
              <w:tabs>
                <w:tab w:val="right" w:leader="dot" w:pos="3331"/>
              </w:tabs>
              <w:spacing w:before="120"/>
              <w:rPr>
                <w:color w:val="000000"/>
                <w:szCs w:val="28"/>
              </w:rPr>
            </w:pPr>
            <w:r>
              <w:rPr>
                <w:color w:val="000000"/>
                <w:szCs w:val="28"/>
              </w:rPr>
              <w:t>Chương 6: Thiết kế áo sơ chemise bé trai bâu tenant</w:t>
            </w:r>
          </w:p>
        </w:tc>
        <w:tc>
          <w:tcPr>
            <w:tcW w:w="918" w:type="dxa"/>
            <w:tcBorders>
              <w:top w:val="single" w:sz="4" w:space="0" w:color="auto"/>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single" w:sz="4" w:space="0" w:color="auto"/>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single" w:sz="4" w:space="0" w:color="auto"/>
              <w:bottom w:val="nil"/>
            </w:tcBorders>
          </w:tcPr>
          <w:p w:rsidR="00565BC3" w:rsidRDefault="00565BC3" w:rsidP="009876E9">
            <w:pPr>
              <w:spacing w:before="120"/>
              <w:jc w:val="center"/>
              <w:rPr>
                <w:color w:val="000000"/>
                <w:szCs w:val="28"/>
              </w:rPr>
            </w:pPr>
          </w:p>
        </w:tc>
        <w:tc>
          <w:tcPr>
            <w:tcW w:w="1015" w:type="dxa"/>
            <w:tcBorders>
              <w:top w:val="single" w:sz="4" w:space="0" w:color="auto"/>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8</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7: Thiết kế áo chemise nam căn bản, bâu tenant</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9</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8: Các kiểu đô và túi áo</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10</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9: Thiết kế áo bảo hộ lao động</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11</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10: Thiết kế áo, quần Pyjama</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3</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3</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12</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11: Thiết kế quần âu nam căn bản</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13</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12: Các dạng túi quần âu</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14</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13: Thiết kế quần âu nam xếp pli</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15</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14: Thiết kế quần jean nam</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979" w:type="dxa"/>
            <w:tcBorders>
              <w:top w:val="nil"/>
              <w:bottom w:val="nil"/>
            </w:tcBorders>
          </w:tcPr>
          <w:p w:rsidR="00565BC3" w:rsidRDefault="00565BC3" w:rsidP="009876E9">
            <w:pPr>
              <w:spacing w:before="120"/>
              <w:jc w:val="center"/>
              <w:rPr>
                <w:color w:val="000000"/>
                <w:szCs w:val="28"/>
              </w:rPr>
            </w:pPr>
            <w:r>
              <w:rPr>
                <w:color w:val="000000"/>
                <w:szCs w:val="28"/>
              </w:rPr>
              <w:t>2</w:t>
            </w:r>
          </w:p>
        </w:tc>
        <w:tc>
          <w:tcPr>
            <w:tcW w:w="2376" w:type="dxa"/>
            <w:tcBorders>
              <w:top w:val="nil"/>
              <w:bottom w:val="nil"/>
            </w:tcBorders>
          </w:tcPr>
          <w:p w:rsidR="00565BC3" w:rsidRDefault="00565BC3" w:rsidP="009876E9">
            <w:pPr>
              <w:spacing w:before="120"/>
              <w:jc w:val="center"/>
              <w:rPr>
                <w:color w:val="000000"/>
                <w:szCs w:val="28"/>
              </w:rPr>
            </w:pP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16</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15: May quần đùi lưng thun, braguette giả, túi thẳng</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17</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16: May quần short bé trai, lưng thun thân sau, túi đắp</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979" w:type="dxa"/>
            <w:tcBorders>
              <w:top w:val="nil"/>
              <w:bottom w:val="nil"/>
            </w:tcBorders>
          </w:tcPr>
          <w:p w:rsidR="00565BC3" w:rsidRDefault="00565BC3" w:rsidP="009876E9">
            <w:pPr>
              <w:spacing w:before="120"/>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18</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 xml:space="preserve">Chương 17: May quần âu bé trai, </w:t>
            </w:r>
            <w:r>
              <w:rPr>
                <w:color w:val="000000"/>
                <w:szCs w:val="28"/>
              </w:rPr>
              <w:lastRenderedPageBreak/>
              <w:t>lưng thun thân sau, túi xéo</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lastRenderedPageBreak/>
              <w:t>5</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lastRenderedPageBreak/>
              <w:t>19</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18: May áo chemise bé trai bâu đan ton, tay ngắn</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20</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19: May áo chemise bé trai bâu tenant, tay levé</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single" w:sz="4" w:space="0" w:color="auto"/>
            </w:tcBorders>
          </w:tcPr>
          <w:p w:rsidR="00565BC3" w:rsidRDefault="00565BC3" w:rsidP="009876E9">
            <w:pPr>
              <w:spacing w:before="120"/>
              <w:rPr>
                <w:color w:val="000000"/>
                <w:szCs w:val="28"/>
              </w:rPr>
            </w:pPr>
            <w:r>
              <w:rPr>
                <w:color w:val="000000"/>
                <w:szCs w:val="28"/>
              </w:rPr>
              <w:t>21</w:t>
            </w:r>
          </w:p>
        </w:tc>
        <w:tc>
          <w:tcPr>
            <w:tcW w:w="3691" w:type="dxa"/>
            <w:tcBorders>
              <w:top w:val="nil"/>
              <w:bottom w:val="single" w:sz="4" w:space="0" w:color="auto"/>
            </w:tcBorders>
          </w:tcPr>
          <w:p w:rsidR="00565BC3" w:rsidRDefault="00565BC3" w:rsidP="009876E9">
            <w:pPr>
              <w:tabs>
                <w:tab w:val="right" w:leader="dot" w:pos="3331"/>
              </w:tabs>
              <w:spacing w:before="120"/>
              <w:rPr>
                <w:color w:val="000000"/>
                <w:szCs w:val="28"/>
              </w:rPr>
            </w:pPr>
            <w:r>
              <w:rPr>
                <w:color w:val="000000"/>
                <w:szCs w:val="28"/>
              </w:rPr>
              <w:t>Chương 20: May áo chemise nam bâu tenant, đô liền, có nẹp, vạt thường</w:t>
            </w:r>
          </w:p>
        </w:tc>
        <w:tc>
          <w:tcPr>
            <w:tcW w:w="918" w:type="dxa"/>
            <w:tcBorders>
              <w:top w:val="nil"/>
              <w:bottom w:val="single" w:sz="4" w:space="0" w:color="auto"/>
            </w:tcBorders>
          </w:tcPr>
          <w:p w:rsidR="00565BC3" w:rsidRDefault="00565BC3" w:rsidP="009876E9">
            <w:pPr>
              <w:spacing w:before="120"/>
              <w:jc w:val="center"/>
              <w:rPr>
                <w:color w:val="000000"/>
                <w:szCs w:val="28"/>
              </w:rPr>
            </w:pPr>
            <w:r>
              <w:rPr>
                <w:color w:val="000000"/>
                <w:szCs w:val="28"/>
              </w:rPr>
              <w:t>5</w:t>
            </w:r>
          </w:p>
        </w:tc>
        <w:tc>
          <w:tcPr>
            <w:tcW w:w="979" w:type="dxa"/>
            <w:tcBorders>
              <w:top w:val="nil"/>
              <w:bottom w:val="single" w:sz="4" w:space="0" w:color="auto"/>
            </w:tcBorders>
          </w:tcPr>
          <w:p w:rsidR="00565BC3" w:rsidRDefault="00565BC3" w:rsidP="009876E9">
            <w:pPr>
              <w:spacing w:before="120"/>
              <w:jc w:val="center"/>
              <w:rPr>
                <w:color w:val="000000"/>
                <w:szCs w:val="28"/>
              </w:rPr>
            </w:pPr>
          </w:p>
        </w:tc>
        <w:tc>
          <w:tcPr>
            <w:tcW w:w="2376" w:type="dxa"/>
            <w:tcBorders>
              <w:top w:val="nil"/>
              <w:bottom w:val="single" w:sz="4" w:space="0" w:color="auto"/>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nil"/>
            </w:tcBorders>
          </w:tcPr>
          <w:p w:rsidR="00565BC3" w:rsidRDefault="00565BC3" w:rsidP="009876E9">
            <w:pPr>
              <w:spacing w:before="120"/>
              <w:rPr>
                <w:color w:val="000000"/>
                <w:szCs w:val="28"/>
              </w:rPr>
            </w:pPr>
            <w:r>
              <w:rPr>
                <w:color w:val="000000"/>
                <w:szCs w:val="28"/>
              </w:rPr>
              <w:t>22</w:t>
            </w:r>
          </w:p>
        </w:tc>
        <w:tc>
          <w:tcPr>
            <w:tcW w:w="3691" w:type="dxa"/>
            <w:tcBorders>
              <w:top w:val="single" w:sz="4" w:space="0" w:color="auto"/>
              <w:bottom w:val="nil"/>
            </w:tcBorders>
          </w:tcPr>
          <w:p w:rsidR="00565BC3" w:rsidRDefault="00565BC3" w:rsidP="009876E9">
            <w:pPr>
              <w:tabs>
                <w:tab w:val="right" w:leader="dot" w:pos="3331"/>
              </w:tabs>
              <w:spacing w:before="120"/>
              <w:rPr>
                <w:color w:val="000000"/>
                <w:szCs w:val="28"/>
              </w:rPr>
            </w:pPr>
            <w:r>
              <w:rPr>
                <w:color w:val="000000"/>
                <w:szCs w:val="28"/>
              </w:rPr>
              <w:t>Chương 21: May áo chemise nam bâu tenant, đô rời, vạt bầu</w:t>
            </w:r>
          </w:p>
        </w:tc>
        <w:tc>
          <w:tcPr>
            <w:tcW w:w="918" w:type="dxa"/>
            <w:tcBorders>
              <w:top w:val="single" w:sz="4" w:space="0" w:color="auto"/>
              <w:bottom w:val="nil"/>
            </w:tcBorders>
          </w:tcPr>
          <w:p w:rsidR="00565BC3" w:rsidRDefault="00565BC3" w:rsidP="009876E9">
            <w:pPr>
              <w:spacing w:before="120"/>
              <w:jc w:val="center"/>
              <w:rPr>
                <w:color w:val="000000"/>
                <w:szCs w:val="28"/>
              </w:rPr>
            </w:pPr>
            <w:r>
              <w:rPr>
                <w:color w:val="000000"/>
                <w:szCs w:val="28"/>
              </w:rPr>
              <w:t>5</w:t>
            </w:r>
          </w:p>
        </w:tc>
        <w:tc>
          <w:tcPr>
            <w:tcW w:w="979" w:type="dxa"/>
            <w:tcBorders>
              <w:top w:val="single" w:sz="4" w:space="0" w:color="auto"/>
              <w:bottom w:val="nil"/>
            </w:tcBorders>
          </w:tcPr>
          <w:p w:rsidR="00565BC3" w:rsidRDefault="00565BC3" w:rsidP="009876E9">
            <w:pPr>
              <w:spacing w:before="120"/>
              <w:jc w:val="center"/>
              <w:rPr>
                <w:color w:val="000000"/>
                <w:szCs w:val="28"/>
              </w:rPr>
            </w:pPr>
          </w:p>
        </w:tc>
        <w:tc>
          <w:tcPr>
            <w:tcW w:w="2376" w:type="dxa"/>
            <w:tcBorders>
              <w:top w:val="single" w:sz="4" w:space="0" w:color="auto"/>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single" w:sz="4" w:space="0" w:color="auto"/>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23</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22: May áo bảo hộ lao động</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24</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23: May quần pyjama</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25</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24: May áo pyjama</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26</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Chương 25: May quần  âu nam cơ bản, túi mổ 1 viền, túi xéo</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bottom w:val="nil"/>
            </w:tcBorders>
          </w:tcPr>
          <w:p w:rsidR="00565BC3" w:rsidRDefault="00565BC3" w:rsidP="009876E9">
            <w:pPr>
              <w:spacing w:before="120"/>
              <w:rPr>
                <w:color w:val="000000"/>
                <w:szCs w:val="28"/>
              </w:rPr>
            </w:pPr>
            <w:r>
              <w:rPr>
                <w:color w:val="000000"/>
                <w:szCs w:val="28"/>
              </w:rPr>
              <w:t>27</w:t>
            </w:r>
          </w:p>
        </w:tc>
        <w:tc>
          <w:tcPr>
            <w:tcW w:w="3691" w:type="dxa"/>
            <w:tcBorders>
              <w:top w:val="nil"/>
              <w:bottom w:val="nil"/>
            </w:tcBorders>
          </w:tcPr>
          <w:p w:rsidR="00565BC3" w:rsidRDefault="00565BC3" w:rsidP="009876E9">
            <w:pPr>
              <w:tabs>
                <w:tab w:val="right" w:leader="dot" w:pos="3331"/>
              </w:tabs>
              <w:spacing w:before="120"/>
              <w:rPr>
                <w:color w:val="000000"/>
                <w:szCs w:val="28"/>
              </w:rPr>
            </w:pPr>
            <w:r>
              <w:rPr>
                <w:color w:val="000000"/>
                <w:szCs w:val="28"/>
              </w:rPr>
              <w:t xml:space="preserve">Chương 26: May quần  âu nam xếp plis, túi mổ 2 viền, túi thẳng </w:t>
            </w:r>
          </w:p>
        </w:tc>
        <w:tc>
          <w:tcPr>
            <w:tcW w:w="918"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979" w:type="dxa"/>
            <w:tcBorders>
              <w:top w:val="nil"/>
              <w:bottom w:val="nil"/>
            </w:tcBorders>
          </w:tcPr>
          <w:p w:rsidR="00565BC3" w:rsidRDefault="00565BC3" w:rsidP="009876E9">
            <w:pPr>
              <w:spacing w:before="120"/>
              <w:jc w:val="center"/>
              <w:rPr>
                <w:color w:val="000000"/>
                <w:szCs w:val="28"/>
              </w:rPr>
            </w:pPr>
          </w:p>
        </w:tc>
        <w:tc>
          <w:tcPr>
            <w:tcW w:w="2376" w:type="dxa"/>
            <w:tcBorders>
              <w:top w:val="nil"/>
              <w:bottom w:val="nil"/>
            </w:tcBorders>
          </w:tcPr>
          <w:p w:rsidR="00565BC3" w:rsidRDefault="00565BC3" w:rsidP="009876E9">
            <w:pPr>
              <w:spacing w:before="120"/>
              <w:jc w:val="center"/>
              <w:rPr>
                <w:color w:val="000000"/>
                <w:szCs w:val="28"/>
              </w:rPr>
            </w:pPr>
            <w:r>
              <w:rPr>
                <w:color w:val="000000"/>
                <w:szCs w:val="28"/>
              </w:rPr>
              <w:t>4</w:t>
            </w:r>
          </w:p>
        </w:tc>
        <w:tc>
          <w:tcPr>
            <w:tcW w:w="1015" w:type="dxa"/>
            <w:tcBorders>
              <w:top w:val="nil"/>
              <w:bottom w:val="nil"/>
            </w:tcBorders>
          </w:tcPr>
          <w:p w:rsidR="00565BC3" w:rsidRDefault="00565BC3" w:rsidP="009876E9">
            <w:pPr>
              <w:spacing w:before="120"/>
              <w:rPr>
                <w:color w:val="000000"/>
                <w:szCs w:val="28"/>
              </w:rPr>
            </w:pPr>
          </w:p>
        </w:tc>
      </w:tr>
      <w:tr w:rsidR="00565BC3" w:rsidTr="009876E9">
        <w:trPr>
          <w:trHeight w:val="454"/>
        </w:trPr>
        <w:tc>
          <w:tcPr>
            <w:tcW w:w="621" w:type="dxa"/>
            <w:tcBorders>
              <w:top w:val="nil"/>
            </w:tcBorders>
          </w:tcPr>
          <w:p w:rsidR="00565BC3" w:rsidRDefault="00565BC3" w:rsidP="009876E9">
            <w:pPr>
              <w:spacing w:before="120"/>
              <w:rPr>
                <w:color w:val="000000"/>
                <w:szCs w:val="28"/>
              </w:rPr>
            </w:pPr>
            <w:r>
              <w:rPr>
                <w:color w:val="000000"/>
                <w:szCs w:val="28"/>
              </w:rPr>
              <w:t>28</w:t>
            </w:r>
          </w:p>
        </w:tc>
        <w:tc>
          <w:tcPr>
            <w:tcW w:w="3691" w:type="dxa"/>
            <w:tcBorders>
              <w:top w:val="nil"/>
            </w:tcBorders>
          </w:tcPr>
          <w:p w:rsidR="00565BC3" w:rsidRDefault="00565BC3" w:rsidP="009876E9">
            <w:pPr>
              <w:spacing w:before="120"/>
              <w:rPr>
                <w:color w:val="000000"/>
                <w:szCs w:val="28"/>
              </w:rPr>
            </w:pPr>
            <w:r>
              <w:rPr>
                <w:color w:val="000000"/>
                <w:szCs w:val="28"/>
              </w:rPr>
              <w:t>Chương 27: May quần jean nam, túi hàm ếch, có découpe thân sau</w:t>
            </w:r>
          </w:p>
        </w:tc>
        <w:tc>
          <w:tcPr>
            <w:tcW w:w="918" w:type="dxa"/>
            <w:tcBorders>
              <w:top w:val="nil"/>
            </w:tcBorders>
          </w:tcPr>
          <w:p w:rsidR="00565BC3" w:rsidRDefault="00565BC3" w:rsidP="009876E9">
            <w:pPr>
              <w:spacing w:before="120"/>
              <w:jc w:val="center"/>
              <w:rPr>
                <w:color w:val="000000"/>
                <w:szCs w:val="28"/>
              </w:rPr>
            </w:pPr>
            <w:r>
              <w:rPr>
                <w:color w:val="000000"/>
                <w:szCs w:val="28"/>
              </w:rPr>
              <w:t>5</w:t>
            </w:r>
          </w:p>
        </w:tc>
        <w:tc>
          <w:tcPr>
            <w:tcW w:w="979" w:type="dxa"/>
            <w:tcBorders>
              <w:top w:val="nil"/>
            </w:tcBorders>
          </w:tcPr>
          <w:p w:rsidR="00565BC3" w:rsidRDefault="00565BC3" w:rsidP="009876E9">
            <w:pPr>
              <w:spacing w:before="120"/>
              <w:jc w:val="center"/>
              <w:rPr>
                <w:color w:val="000000"/>
                <w:szCs w:val="28"/>
              </w:rPr>
            </w:pPr>
          </w:p>
        </w:tc>
        <w:tc>
          <w:tcPr>
            <w:tcW w:w="2376" w:type="dxa"/>
            <w:tcBorders>
              <w:top w:val="nil"/>
            </w:tcBorders>
          </w:tcPr>
          <w:p w:rsidR="00565BC3" w:rsidRDefault="00565BC3" w:rsidP="009876E9">
            <w:pPr>
              <w:spacing w:before="120"/>
              <w:jc w:val="center"/>
              <w:rPr>
                <w:color w:val="000000"/>
                <w:szCs w:val="28"/>
              </w:rPr>
            </w:pPr>
            <w:r>
              <w:rPr>
                <w:color w:val="000000"/>
                <w:szCs w:val="28"/>
              </w:rPr>
              <w:t>5</w:t>
            </w:r>
          </w:p>
        </w:tc>
        <w:tc>
          <w:tcPr>
            <w:tcW w:w="1015" w:type="dxa"/>
            <w:tcBorders>
              <w:top w:val="nil"/>
            </w:tcBorders>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t>Tổng cộng</w:t>
            </w:r>
          </w:p>
        </w:tc>
        <w:tc>
          <w:tcPr>
            <w:tcW w:w="918" w:type="dxa"/>
            <w:vAlign w:val="center"/>
          </w:tcPr>
          <w:p w:rsidR="00565BC3" w:rsidRDefault="00565BC3" w:rsidP="009876E9">
            <w:pPr>
              <w:spacing w:before="120"/>
              <w:jc w:val="center"/>
              <w:rPr>
                <w:b/>
                <w:color w:val="000000"/>
                <w:szCs w:val="28"/>
              </w:rPr>
            </w:pPr>
            <w:r>
              <w:rPr>
                <w:b/>
                <w:color w:val="000000"/>
                <w:szCs w:val="28"/>
              </w:rPr>
              <w:t>90</w:t>
            </w:r>
          </w:p>
        </w:tc>
        <w:tc>
          <w:tcPr>
            <w:tcW w:w="979" w:type="dxa"/>
            <w:vAlign w:val="center"/>
          </w:tcPr>
          <w:p w:rsidR="00565BC3" w:rsidRDefault="00565BC3" w:rsidP="009876E9">
            <w:pPr>
              <w:spacing w:before="120"/>
              <w:jc w:val="center"/>
              <w:rPr>
                <w:b/>
                <w:color w:val="000000"/>
                <w:szCs w:val="28"/>
              </w:rPr>
            </w:pPr>
            <w:r>
              <w:rPr>
                <w:b/>
                <w:color w:val="000000"/>
                <w:szCs w:val="28"/>
              </w:rPr>
              <w:t>30</w:t>
            </w:r>
          </w:p>
        </w:tc>
        <w:tc>
          <w:tcPr>
            <w:tcW w:w="2376" w:type="dxa"/>
            <w:vAlign w:val="center"/>
          </w:tcPr>
          <w:p w:rsidR="00565BC3" w:rsidRDefault="00565BC3" w:rsidP="009876E9">
            <w:pPr>
              <w:spacing w:before="120"/>
              <w:jc w:val="center"/>
              <w:rPr>
                <w:b/>
                <w:color w:val="000000"/>
                <w:szCs w:val="28"/>
              </w:rPr>
            </w:pPr>
            <w:r>
              <w:rPr>
                <w:b/>
                <w:color w:val="000000"/>
                <w:szCs w:val="28"/>
              </w:rPr>
              <w:t>60</w:t>
            </w:r>
          </w:p>
        </w:tc>
        <w:tc>
          <w:tcPr>
            <w:tcW w:w="1015" w:type="dxa"/>
            <w:vAlign w:val="center"/>
          </w:tcPr>
          <w:p w:rsidR="00565BC3" w:rsidRDefault="00565BC3" w:rsidP="009876E9">
            <w:pPr>
              <w:spacing w:before="120"/>
              <w:rPr>
                <w:color w:val="000000"/>
                <w:szCs w:val="28"/>
              </w:rPr>
            </w:pPr>
          </w:p>
        </w:tc>
      </w:tr>
    </w:tbl>
    <w:p w:rsidR="00565BC3" w:rsidRDefault="00565BC3" w:rsidP="00DB576A">
      <w:pPr>
        <w:numPr>
          <w:ilvl w:val="0"/>
          <w:numId w:val="199"/>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rPr>
          <w:b/>
          <w:color w:val="000000"/>
          <w:szCs w:val="28"/>
        </w:rPr>
      </w:pPr>
      <w:r>
        <w:rPr>
          <w:b/>
          <w:color w:val="000000"/>
          <w:szCs w:val="28"/>
        </w:rPr>
        <w:t xml:space="preserve">Chương 1: Phương pháp đo trang phục nam                         </w:t>
      </w:r>
      <w:r>
        <w:rPr>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0"/>
        </w:numPr>
        <w:spacing w:before="120" w:after="0" w:line="240" w:lineRule="auto"/>
        <w:jc w:val="both"/>
        <w:rPr>
          <w:iCs/>
          <w:color w:val="000000"/>
          <w:szCs w:val="28"/>
        </w:rPr>
      </w:pPr>
      <w:r>
        <w:rPr>
          <w:iCs/>
          <w:color w:val="000000"/>
          <w:szCs w:val="28"/>
        </w:rPr>
        <w:t>Sinh viên trình bày được phương pháp đo trang phục nam nữ.</w:t>
      </w:r>
    </w:p>
    <w:p w:rsidR="00565BC3" w:rsidRDefault="00565BC3" w:rsidP="00DB576A">
      <w:pPr>
        <w:numPr>
          <w:ilvl w:val="0"/>
          <w:numId w:val="200"/>
        </w:numPr>
        <w:spacing w:before="120" w:after="0" w:line="240" w:lineRule="auto"/>
        <w:jc w:val="both"/>
        <w:rPr>
          <w:iCs/>
          <w:color w:val="000000"/>
          <w:szCs w:val="28"/>
        </w:rPr>
      </w:pPr>
      <w:r>
        <w:rPr>
          <w:iCs/>
          <w:color w:val="000000"/>
          <w:szCs w:val="28"/>
        </w:rPr>
        <w:lastRenderedPageBreak/>
        <w:t>Sinh viên có khả năng:</w:t>
      </w:r>
    </w:p>
    <w:p w:rsidR="00565BC3" w:rsidRDefault="00565BC3" w:rsidP="00DB576A">
      <w:pPr>
        <w:numPr>
          <w:ilvl w:val="0"/>
          <w:numId w:val="200"/>
        </w:numPr>
        <w:spacing w:before="120" w:after="0" w:line="240" w:lineRule="auto"/>
        <w:jc w:val="both"/>
        <w:rPr>
          <w:iCs/>
          <w:color w:val="000000"/>
          <w:szCs w:val="28"/>
        </w:rPr>
      </w:pPr>
      <w:r>
        <w:rPr>
          <w:iCs/>
          <w:color w:val="000000"/>
          <w:szCs w:val="28"/>
        </w:rPr>
        <w:t>Lấy số đo các dạng trang phục nam.</w:t>
      </w:r>
    </w:p>
    <w:p w:rsidR="00565BC3" w:rsidRDefault="00565BC3" w:rsidP="00DB576A">
      <w:pPr>
        <w:numPr>
          <w:ilvl w:val="0"/>
          <w:numId w:val="200"/>
        </w:numPr>
        <w:spacing w:before="120" w:after="0" w:line="240" w:lineRule="auto"/>
        <w:jc w:val="both"/>
        <w:rPr>
          <w:iCs/>
          <w:color w:val="000000"/>
          <w:szCs w:val="28"/>
        </w:rPr>
      </w:pPr>
      <w:r>
        <w:rPr>
          <w:iCs/>
          <w:color w:val="000000"/>
          <w:szCs w:val="28"/>
        </w:rPr>
        <w:t>Lấy số đo chuẩn xác, đúng kỹ thuật, đúng trình tự.</w:t>
      </w:r>
    </w:p>
    <w:p w:rsidR="00565BC3" w:rsidRDefault="00565BC3" w:rsidP="00DB576A">
      <w:pPr>
        <w:numPr>
          <w:ilvl w:val="0"/>
          <w:numId w:val="200"/>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 xml:space="preserve">2.1.Phương pháp đo </w:t>
      </w:r>
    </w:p>
    <w:p w:rsidR="00565BC3" w:rsidRDefault="00565BC3" w:rsidP="00565BC3">
      <w:pPr>
        <w:spacing w:before="120"/>
        <w:ind w:firstLine="284"/>
        <w:jc w:val="both"/>
        <w:rPr>
          <w:iCs/>
          <w:color w:val="000000"/>
          <w:szCs w:val="28"/>
        </w:rPr>
      </w:pPr>
      <w:r>
        <w:rPr>
          <w:iCs/>
          <w:color w:val="000000"/>
          <w:szCs w:val="28"/>
        </w:rPr>
        <w:t>2.2. Ni mẫu</w:t>
      </w:r>
    </w:p>
    <w:p w:rsidR="00565BC3" w:rsidRDefault="00565BC3" w:rsidP="00565BC3">
      <w:pPr>
        <w:spacing w:before="120"/>
        <w:ind w:firstLine="284"/>
        <w:jc w:val="both"/>
        <w:rPr>
          <w:iCs/>
          <w:color w:val="000000"/>
          <w:szCs w:val="28"/>
        </w:rPr>
      </w:pPr>
      <w:r>
        <w:rPr>
          <w:iCs/>
          <w:color w:val="000000"/>
          <w:szCs w:val="28"/>
        </w:rPr>
        <w:t>2.3. Phương pháp tính vải</w:t>
      </w:r>
    </w:p>
    <w:p w:rsidR="00565BC3" w:rsidRDefault="00565BC3" w:rsidP="00565BC3">
      <w:pPr>
        <w:tabs>
          <w:tab w:val="left" w:pos="5670"/>
        </w:tabs>
        <w:spacing w:before="120"/>
        <w:rPr>
          <w:b/>
          <w:color w:val="000000"/>
          <w:szCs w:val="28"/>
        </w:rPr>
      </w:pPr>
      <w:r>
        <w:rPr>
          <w:b/>
          <w:color w:val="000000"/>
          <w:szCs w:val="28"/>
        </w:rPr>
        <w:t xml:space="preserve">Chương 2: Thiết kế quần đùi lưng thun, túi thẳng                        </w:t>
      </w:r>
      <w:r>
        <w:rPr>
          <w:color w:val="000000"/>
          <w:szCs w:val="28"/>
        </w:rPr>
        <w:t>Thời gian: 2 giờ</w:t>
      </w:r>
    </w:p>
    <w:p w:rsidR="00565BC3" w:rsidRDefault="00565BC3" w:rsidP="00565BC3">
      <w:pPr>
        <w:spacing w:before="120"/>
        <w:ind w:firstLine="284"/>
        <w:jc w:val="both"/>
        <w:rPr>
          <w:color w:val="000000"/>
          <w:szCs w:val="28"/>
        </w:rPr>
      </w:pPr>
      <w:r>
        <w:rPr>
          <w:iCs/>
          <w:color w:val="000000"/>
          <w:szCs w:val="28"/>
        </w:rPr>
        <w:t>1. Mục tiêu:</w:t>
      </w:r>
    </w:p>
    <w:p w:rsidR="00565BC3" w:rsidRDefault="00565BC3" w:rsidP="00DB576A">
      <w:pPr>
        <w:numPr>
          <w:ilvl w:val="0"/>
          <w:numId w:val="201"/>
        </w:numPr>
        <w:spacing w:before="120" w:after="0" w:line="240" w:lineRule="auto"/>
        <w:jc w:val="both"/>
        <w:rPr>
          <w:color w:val="000000"/>
          <w:szCs w:val="28"/>
        </w:rPr>
      </w:pPr>
      <w:r>
        <w:rPr>
          <w:color w:val="000000"/>
          <w:szCs w:val="28"/>
        </w:rPr>
        <w:t>Sinh viên liệt kê được các chi tiết cần thiết kế của sản phẩm.</w:t>
      </w:r>
    </w:p>
    <w:p w:rsidR="00565BC3" w:rsidRDefault="00565BC3" w:rsidP="00DB576A">
      <w:pPr>
        <w:numPr>
          <w:ilvl w:val="0"/>
          <w:numId w:val="201"/>
        </w:numPr>
        <w:spacing w:before="120" w:after="0" w:line="240" w:lineRule="auto"/>
        <w:jc w:val="both"/>
        <w:rPr>
          <w:color w:val="000000"/>
          <w:szCs w:val="28"/>
        </w:rPr>
      </w:pPr>
      <w:r>
        <w:rPr>
          <w:color w:val="000000"/>
          <w:szCs w:val="28"/>
        </w:rPr>
        <w:t xml:space="preserve">Sinh viên có khả năng: </w:t>
      </w:r>
    </w:p>
    <w:p w:rsidR="00565BC3" w:rsidRDefault="00565BC3" w:rsidP="00DB576A">
      <w:pPr>
        <w:numPr>
          <w:ilvl w:val="0"/>
          <w:numId w:val="201"/>
        </w:numPr>
        <w:spacing w:before="120" w:after="0" w:line="240" w:lineRule="auto"/>
        <w:jc w:val="both"/>
        <w:rPr>
          <w:color w:val="000000"/>
          <w:szCs w:val="28"/>
        </w:rPr>
      </w:pPr>
      <w:r>
        <w:rPr>
          <w:color w:val="000000"/>
          <w:szCs w:val="28"/>
        </w:rPr>
        <w:t>Thiết kế các chi tiết của sản phẩm đúng kỹ thuật.</w:t>
      </w:r>
    </w:p>
    <w:p w:rsidR="00565BC3" w:rsidRDefault="00565BC3" w:rsidP="00DB576A">
      <w:pPr>
        <w:numPr>
          <w:ilvl w:val="0"/>
          <w:numId w:val="201"/>
        </w:numPr>
        <w:spacing w:before="120" w:after="0" w:line="240" w:lineRule="auto"/>
        <w:jc w:val="both"/>
        <w:rPr>
          <w:color w:val="000000"/>
          <w:szCs w:val="28"/>
        </w:rPr>
      </w:pPr>
      <w:r>
        <w:rPr>
          <w:color w:val="000000"/>
          <w:szCs w:val="28"/>
        </w:rPr>
        <w:t>Đường nét vẽ chuẩn xác.</w:t>
      </w:r>
    </w:p>
    <w:p w:rsidR="00565BC3" w:rsidRDefault="00565BC3" w:rsidP="00DB576A">
      <w:pPr>
        <w:numPr>
          <w:ilvl w:val="0"/>
          <w:numId w:val="201"/>
        </w:numPr>
        <w:spacing w:before="120" w:after="0" w:line="240" w:lineRule="auto"/>
        <w:jc w:val="both"/>
        <w:rPr>
          <w:color w:val="000000"/>
          <w:szCs w:val="28"/>
        </w:rPr>
      </w:pPr>
      <w:r>
        <w:rPr>
          <w:color w:val="000000"/>
          <w:szCs w:val="28"/>
        </w:rPr>
        <w:t>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điểm hình dáng</w:t>
      </w:r>
    </w:p>
    <w:p w:rsidR="00565BC3" w:rsidRDefault="00565BC3" w:rsidP="00565BC3">
      <w:pPr>
        <w:spacing w:before="120"/>
        <w:ind w:firstLine="284"/>
        <w:jc w:val="both"/>
        <w:rPr>
          <w:color w:val="000000"/>
          <w:szCs w:val="28"/>
        </w:rPr>
      </w:pPr>
      <w:r>
        <w:rPr>
          <w:color w:val="000000"/>
          <w:szCs w:val="28"/>
        </w:rPr>
        <w:t>2.3. Phương pháp thiết kế</w:t>
      </w:r>
    </w:p>
    <w:p w:rsidR="00565BC3" w:rsidRDefault="00565BC3" w:rsidP="00565BC3">
      <w:pPr>
        <w:spacing w:before="120"/>
        <w:ind w:firstLine="284"/>
        <w:jc w:val="both"/>
        <w:rPr>
          <w:color w:val="000000"/>
          <w:szCs w:val="28"/>
        </w:rPr>
      </w:pPr>
      <w:r>
        <w:rPr>
          <w:color w:val="000000"/>
          <w:szCs w:val="28"/>
        </w:rPr>
        <w:t>2.3.1. Thân trước.</w:t>
      </w:r>
    </w:p>
    <w:p w:rsidR="00565BC3" w:rsidRDefault="00565BC3" w:rsidP="00565BC3">
      <w:pPr>
        <w:spacing w:before="120"/>
        <w:ind w:firstLine="284"/>
        <w:jc w:val="both"/>
        <w:rPr>
          <w:color w:val="000000"/>
          <w:szCs w:val="28"/>
        </w:rPr>
      </w:pPr>
      <w:r>
        <w:rPr>
          <w:color w:val="000000"/>
          <w:szCs w:val="28"/>
        </w:rPr>
        <w:t>2.3.2. Thân sau.</w:t>
      </w:r>
    </w:p>
    <w:p w:rsidR="00565BC3" w:rsidRDefault="00565BC3" w:rsidP="00565BC3">
      <w:pPr>
        <w:spacing w:before="120"/>
        <w:ind w:firstLine="284"/>
        <w:jc w:val="both"/>
        <w:rPr>
          <w:color w:val="000000"/>
          <w:szCs w:val="28"/>
        </w:rPr>
      </w:pPr>
      <w:r>
        <w:rPr>
          <w:color w:val="000000"/>
          <w:szCs w:val="28"/>
        </w:rPr>
        <w:t>2.3.3. Túi thẳng</w:t>
      </w:r>
    </w:p>
    <w:p w:rsidR="00565BC3" w:rsidRDefault="00565BC3" w:rsidP="00565BC3">
      <w:pPr>
        <w:spacing w:before="120"/>
        <w:ind w:firstLine="284"/>
        <w:jc w:val="both"/>
        <w:rPr>
          <w:color w:val="000000"/>
          <w:szCs w:val="28"/>
        </w:rPr>
      </w:pPr>
      <w:r>
        <w:rPr>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3: Quần short – quần short có yếm bé trai luồn thun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2"/>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2"/>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2"/>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2"/>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2"/>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lastRenderedPageBreak/>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Túi đắp</w:t>
      </w:r>
    </w:p>
    <w:p w:rsidR="00565BC3" w:rsidRDefault="00565BC3" w:rsidP="00565BC3">
      <w:pPr>
        <w:spacing w:before="120"/>
        <w:ind w:firstLine="284"/>
        <w:jc w:val="both"/>
        <w:rPr>
          <w:iCs/>
          <w:color w:val="000000"/>
          <w:szCs w:val="28"/>
        </w:rPr>
      </w:pPr>
      <w:r>
        <w:rPr>
          <w:iCs/>
          <w:color w:val="000000"/>
          <w:szCs w:val="28"/>
        </w:rPr>
        <w:t>2.3.4. Pass lưng</w:t>
      </w:r>
    </w:p>
    <w:p w:rsidR="00565BC3" w:rsidRDefault="00565BC3" w:rsidP="00565BC3">
      <w:pPr>
        <w:spacing w:before="120"/>
        <w:ind w:firstLine="284"/>
        <w:jc w:val="both"/>
        <w:rPr>
          <w:iCs/>
          <w:color w:val="000000"/>
          <w:szCs w:val="28"/>
        </w:rPr>
      </w:pPr>
      <w:r>
        <w:rPr>
          <w:iCs/>
          <w:color w:val="000000"/>
          <w:szCs w:val="28"/>
        </w:rPr>
        <w:t>2.3.5. Nẹp lưng</w:t>
      </w:r>
    </w:p>
    <w:p w:rsidR="00565BC3" w:rsidRDefault="00565BC3" w:rsidP="00565BC3">
      <w:pPr>
        <w:spacing w:before="120"/>
        <w:ind w:firstLine="284"/>
        <w:jc w:val="both"/>
        <w:rPr>
          <w:iCs/>
          <w:color w:val="000000"/>
          <w:szCs w:val="28"/>
        </w:rPr>
      </w:pPr>
      <w:r>
        <w:rPr>
          <w:iCs/>
          <w:color w:val="000000"/>
          <w:szCs w:val="28"/>
        </w:rPr>
        <w:t>2.3.6. Yếm quần</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iCs/>
          <w:color w:val="000000"/>
          <w:szCs w:val="28"/>
        </w:rPr>
      </w:pP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4: Thiết kế quần âu bé trai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3"/>
        </w:numPr>
        <w:spacing w:before="120" w:after="0" w:line="240" w:lineRule="auto"/>
        <w:jc w:val="both"/>
        <w:rPr>
          <w:iCs/>
          <w:color w:val="000000"/>
          <w:szCs w:val="28"/>
        </w:rPr>
      </w:pPr>
      <w:r>
        <w:rPr>
          <w:iCs/>
          <w:color w:val="000000"/>
          <w:szCs w:val="28"/>
        </w:rPr>
        <w:t>Sinh viên liệt kêđược các chi tiết cần thiết kế của sản phẩm.</w:t>
      </w:r>
    </w:p>
    <w:p w:rsidR="00565BC3" w:rsidRDefault="00565BC3" w:rsidP="00DB576A">
      <w:pPr>
        <w:numPr>
          <w:ilvl w:val="0"/>
          <w:numId w:val="203"/>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3"/>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3"/>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3"/>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Túi xéo</w:t>
      </w:r>
    </w:p>
    <w:p w:rsidR="00565BC3" w:rsidRDefault="00565BC3" w:rsidP="00565BC3">
      <w:pPr>
        <w:spacing w:before="120"/>
        <w:ind w:firstLine="284"/>
        <w:jc w:val="both"/>
        <w:rPr>
          <w:iCs/>
          <w:color w:val="000000"/>
          <w:szCs w:val="28"/>
        </w:rPr>
      </w:pPr>
      <w:r>
        <w:rPr>
          <w:iCs/>
          <w:color w:val="000000"/>
          <w:szCs w:val="28"/>
        </w:rPr>
        <w:t>2.3.4. Bragette</w:t>
      </w:r>
    </w:p>
    <w:p w:rsidR="00565BC3" w:rsidRDefault="00565BC3" w:rsidP="00565BC3">
      <w:pPr>
        <w:spacing w:before="120"/>
        <w:ind w:firstLine="284"/>
        <w:jc w:val="both"/>
        <w:rPr>
          <w:iCs/>
          <w:color w:val="000000"/>
          <w:szCs w:val="28"/>
        </w:rPr>
      </w:pPr>
      <w:r>
        <w:rPr>
          <w:iCs/>
          <w:color w:val="000000"/>
          <w:szCs w:val="28"/>
        </w:rPr>
        <w:t>2.3.5. Lưng</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5: Thiết kế áo chemise bé trai bâu dalton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4"/>
        </w:numPr>
        <w:spacing w:before="120" w:after="0" w:line="240" w:lineRule="auto"/>
        <w:jc w:val="both"/>
        <w:rPr>
          <w:iCs/>
          <w:color w:val="000000"/>
          <w:szCs w:val="28"/>
        </w:rPr>
      </w:pPr>
      <w:r>
        <w:rPr>
          <w:iCs/>
          <w:color w:val="000000"/>
          <w:szCs w:val="28"/>
        </w:rPr>
        <w:t>Sinh viên liệt kêđược các chi tiết cần thiết kế của sản phẩm.</w:t>
      </w:r>
    </w:p>
    <w:p w:rsidR="00565BC3" w:rsidRDefault="00565BC3" w:rsidP="00DB576A">
      <w:pPr>
        <w:numPr>
          <w:ilvl w:val="0"/>
          <w:numId w:val="204"/>
        </w:numPr>
        <w:spacing w:before="120" w:after="0" w:line="240" w:lineRule="auto"/>
        <w:jc w:val="both"/>
        <w:rPr>
          <w:iCs/>
          <w:color w:val="000000"/>
          <w:szCs w:val="28"/>
        </w:rPr>
      </w:pPr>
      <w:r>
        <w:rPr>
          <w:iCs/>
          <w:color w:val="000000"/>
          <w:szCs w:val="28"/>
        </w:rPr>
        <w:lastRenderedPageBreak/>
        <w:t xml:space="preserve">Sinh viên có khả năng: </w:t>
      </w:r>
    </w:p>
    <w:p w:rsidR="00565BC3" w:rsidRDefault="00565BC3" w:rsidP="00DB576A">
      <w:pPr>
        <w:numPr>
          <w:ilvl w:val="0"/>
          <w:numId w:val="204"/>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4"/>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4"/>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iCs/>
          <w:color w:val="000000"/>
          <w:szCs w:val="28"/>
        </w:rPr>
      </w:pPr>
      <w:r>
        <w:rPr>
          <w:iCs/>
          <w:color w:val="000000"/>
          <w:szCs w:val="28"/>
        </w:rPr>
        <w:t xml:space="preserve"> </w:t>
      </w:r>
      <w:r>
        <w:rPr>
          <w:b/>
          <w:iCs/>
          <w:color w:val="000000"/>
          <w:szCs w:val="28"/>
        </w:rPr>
        <w:t xml:space="preserve">Chương 6: Thiết kế áo chemise bé trai bâu tenant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5"/>
        </w:numPr>
        <w:spacing w:before="120" w:after="0" w:line="240" w:lineRule="auto"/>
        <w:jc w:val="both"/>
        <w:rPr>
          <w:iCs/>
          <w:color w:val="000000"/>
          <w:szCs w:val="28"/>
        </w:rPr>
      </w:pPr>
      <w:r>
        <w:rPr>
          <w:iCs/>
          <w:color w:val="000000"/>
          <w:szCs w:val="28"/>
        </w:rPr>
        <w:t>Sinh viên liệt kêđược các chi tiết cần thiết kế của sản phẩm.</w:t>
      </w:r>
    </w:p>
    <w:p w:rsidR="00565BC3" w:rsidRDefault="00565BC3" w:rsidP="00DB576A">
      <w:pPr>
        <w:numPr>
          <w:ilvl w:val="0"/>
          <w:numId w:val="205"/>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5"/>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5"/>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5"/>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lastRenderedPageBreak/>
        <w:t xml:space="preserve">Chương 7: Thiết kế áo chemise nam căn bản, bâu tenant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6"/>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6"/>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6"/>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6"/>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6"/>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8: Các kiểu đô và túi áo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7"/>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7"/>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7"/>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7"/>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7"/>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Phương pháp thiết kế</w:t>
      </w:r>
    </w:p>
    <w:p w:rsidR="00565BC3" w:rsidRDefault="00565BC3" w:rsidP="00565BC3">
      <w:pPr>
        <w:spacing w:before="120"/>
        <w:ind w:firstLine="284"/>
        <w:jc w:val="both"/>
        <w:rPr>
          <w:iCs/>
          <w:color w:val="000000"/>
          <w:szCs w:val="28"/>
        </w:rPr>
      </w:pPr>
      <w:r>
        <w:rPr>
          <w:iCs/>
          <w:color w:val="000000"/>
          <w:szCs w:val="28"/>
        </w:rPr>
        <w:t>2.2.1. Đô áo</w:t>
      </w:r>
    </w:p>
    <w:p w:rsidR="00565BC3" w:rsidRDefault="00565BC3" w:rsidP="00565BC3">
      <w:pPr>
        <w:spacing w:before="120"/>
        <w:ind w:firstLine="284"/>
        <w:jc w:val="both"/>
        <w:rPr>
          <w:iCs/>
          <w:color w:val="000000"/>
          <w:szCs w:val="28"/>
        </w:rPr>
      </w:pPr>
      <w:r>
        <w:rPr>
          <w:iCs/>
          <w:color w:val="000000"/>
          <w:szCs w:val="28"/>
        </w:rPr>
        <w:t>2.2.2. Túi áo</w:t>
      </w:r>
    </w:p>
    <w:p w:rsidR="00565BC3" w:rsidRDefault="00565BC3" w:rsidP="00565BC3">
      <w:pPr>
        <w:spacing w:before="120"/>
        <w:ind w:firstLine="284"/>
        <w:jc w:val="both"/>
        <w:rPr>
          <w:iCs/>
          <w:color w:val="000000"/>
          <w:szCs w:val="28"/>
        </w:rPr>
      </w:pPr>
      <w:r>
        <w:rPr>
          <w:iCs/>
          <w:color w:val="000000"/>
          <w:szCs w:val="28"/>
        </w:rPr>
        <w:t>2.3.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9: Thiết kế áo bảo hộ lao động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lastRenderedPageBreak/>
        <w:t>1. Mục tiêu:</w:t>
      </w:r>
    </w:p>
    <w:p w:rsidR="00565BC3" w:rsidRDefault="00565BC3" w:rsidP="00DB576A">
      <w:pPr>
        <w:numPr>
          <w:ilvl w:val="0"/>
          <w:numId w:val="208"/>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8"/>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8"/>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8"/>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8"/>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2.3.6. Đai áo</w:t>
      </w:r>
    </w:p>
    <w:p w:rsidR="00565BC3" w:rsidRDefault="00565BC3" w:rsidP="00565BC3">
      <w:pPr>
        <w:spacing w:before="120"/>
        <w:ind w:firstLine="284"/>
        <w:jc w:val="both"/>
        <w:rPr>
          <w:iCs/>
          <w:color w:val="000000"/>
          <w:szCs w:val="28"/>
        </w:rPr>
      </w:pPr>
      <w:r>
        <w:rPr>
          <w:iCs/>
          <w:color w:val="000000"/>
          <w:szCs w:val="28"/>
        </w:rPr>
        <w:t>2.3.7. Trụ tay, manchette</w:t>
      </w:r>
    </w:p>
    <w:p w:rsidR="00565BC3" w:rsidRDefault="00565BC3" w:rsidP="00565BC3">
      <w:pPr>
        <w:spacing w:before="120"/>
        <w:ind w:firstLine="284"/>
        <w:jc w:val="both"/>
        <w:rPr>
          <w:iCs/>
          <w:color w:val="000000"/>
          <w:szCs w:val="28"/>
        </w:rPr>
      </w:pPr>
      <w:r>
        <w:rPr>
          <w:iCs/>
          <w:color w:val="000000"/>
          <w:szCs w:val="28"/>
        </w:rPr>
        <w:t>2.3.8. Pass vai</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10: Thiết kế áo , quần pyjama                                          </w:t>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09"/>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09"/>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09"/>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09"/>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09"/>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trướcáo</w:t>
      </w:r>
    </w:p>
    <w:p w:rsidR="00565BC3" w:rsidRDefault="00565BC3" w:rsidP="00565BC3">
      <w:pPr>
        <w:spacing w:before="120"/>
        <w:ind w:firstLine="284"/>
        <w:jc w:val="both"/>
        <w:rPr>
          <w:iCs/>
          <w:color w:val="000000"/>
          <w:szCs w:val="28"/>
        </w:rPr>
      </w:pPr>
      <w:r>
        <w:rPr>
          <w:iCs/>
          <w:color w:val="000000"/>
          <w:szCs w:val="28"/>
        </w:rPr>
        <w:lastRenderedPageBreak/>
        <w:t>2.3.2. Thân sau áo</w:t>
      </w:r>
    </w:p>
    <w:p w:rsidR="00565BC3" w:rsidRDefault="00565BC3" w:rsidP="00565BC3">
      <w:pPr>
        <w:spacing w:before="120"/>
        <w:ind w:firstLine="284"/>
        <w:jc w:val="both"/>
        <w:rPr>
          <w:iCs/>
          <w:color w:val="000000"/>
          <w:szCs w:val="28"/>
        </w:rPr>
      </w:pPr>
      <w:r>
        <w:rPr>
          <w:iCs/>
          <w:color w:val="000000"/>
          <w:szCs w:val="28"/>
        </w:rPr>
        <w:t>2.3.3. Tay áo</w:t>
      </w:r>
    </w:p>
    <w:p w:rsidR="00565BC3" w:rsidRDefault="00565BC3" w:rsidP="00565BC3">
      <w:pPr>
        <w:spacing w:before="120"/>
        <w:ind w:firstLine="284"/>
        <w:jc w:val="both"/>
        <w:rPr>
          <w:iCs/>
          <w:color w:val="000000"/>
          <w:szCs w:val="28"/>
        </w:rPr>
      </w:pPr>
      <w:r>
        <w:rPr>
          <w:iCs/>
          <w:color w:val="000000"/>
          <w:szCs w:val="28"/>
        </w:rPr>
        <w:t>2.3.4. Bâu áo</w:t>
      </w:r>
    </w:p>
    <w:p w:rsidR="00565BC3" w:rsidRDefault="00565BC3" w:rsidP="00565BC3">
      <w:pPr>
        <w:spacing w:before="120"/>
        <w:ind w:firstLine="284"/>
        <w:jc w:val="both"/>
        <w:rPr>
          <w:iCs/>
          <w:color w:val="000000"/>
          <w:szCs w:val="28"/>
        </w:rPr>
      </w:pPr>
      <w:r>
        <w:rPr>
          <w:iCs/>
          <w:color w:val="000000"/>
          <w:szCs w:val="28"/>
        </w:rPr>
        <w:t>2.3.5. Túi áo</w:t>
      </w:r>
    </w:p>
    <w:p w:rsidR="00565BC3" w:rsidRDefault="00565BC3" w:rsidP="00565BC3">
      <w:pPr>
        <w:spacing w:before="120"/>
        <w:ind w:firstLine="284"/>
        <w:jc w:val="both"/>
        <w:rPr>
          <w:iCs/>
          <w:color w:val="000000"/>
          <w:szCs w:val="28"/>
        </w:rPr>
      </w:pPr>
      <w:r>
        <w:rPr>
          <w:iCs/>
          <w:color w:val="000000"/>
          <w:szCs w:val="28"/>
        </w:rPr>
        <w:t>2.3.6. Thân trước quần</w:t>
      </w:r>
    </w:p>
    <w:p w:rsidR="00565BC3" w:rsidRDefault="00565BC3" w:rsidP="00565BC3">
      <w:pPr>
        <w:spacing w:before="120"/>
        <w:ind w:firstLine="284"/>
        <w:jc w:val="both"/>
        <w:rPr>
          <w:iCs/>
          <w:color w:val="000000"/>
          <w:szCs w:val="28"/>
        </w:rPr>
      </w:pPr>
      <w:r>
        <w:rPr>
          <w:iCs/>
          <w:color w:val="000000"/>
          <w:szCs w:val="28"/>
        </w:rPr>
        <w:t>2.3.7. Thân sau quần</w:t>
      </w:r>
    </w:p>
    <w:p w:rsidR="00565BC3" w:rsidRDefault="00565BC3" w:rsidP="00565BC3">
      <w:pPr>
        <w:spacing w:before="120"/>
        <w:ind w:firstLine="284"/>
        <w:jc w:val="both"/>
        <w:rPr>
          <w:iCs/>
          <w:color w:val="000000"/>
          <w:szCs w:val="28"/>
        </w:rPr>
      </w:pPr>
      <w:r>
        <w:rPr>
          <w:iCs/>
          <w:color w:val="000000"/>
          <w:szCs w:val="28"/>
        </w:rPr>
        <w:t>2.3.8. Túi quần</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11: Thiết kế quần âu nam căn bản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10"/>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10"/>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10"/>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10"/>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10"/>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Lưng</w:t>
      </w:r>
    </w:p>
    <w:p w:rsidR="00565BC3" w:rsidRDefault="00565BC3" w:rsidP="00565BC3">
      <w:pPr>
        <w:spacing w:before="120"/>
        <w:ind w:firstLine="284"/>
        <w:jc w:val="both"/>
        <w:rPr>
          <w:iCs/>
          <w:color w:val="000000"/>
          <w:szCs w:val="28"/>
        </w:rPr>
      </w:pPr>
      <w:r>
        <w:rPr>
          <w:iCs/>
          <w:color w:val="000000"/>
          <w:szCs w:val="28"/>
        </w:rPr>
        <w:t>2.3.4. Bragette</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12: Thiết kế các dạng túi quần tây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11"/>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11"/>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11"/>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11"/>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11"/>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lastRenderedPageBreak/>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Phương pháp thiết kế</w:t>
      </w:r>
    </w:p>
    <w:p w:rsidR="00565BC3" w:rsidRDefault="00565BC3" w:rsidP="00565BC3">
      <w:pPr>
        <w:spacing w:before="120"/>
        <w:ind w:firstLine="284"/>
        <w:jc w:val="both"/>
        <w:rPr>
          <w:iCs/>
          <w:color w:val="000000"/>
          <w:szCs w:val="28"/>
        </w:rPr>
      </w:pPr>
      <w:r>
        <w:rPr>
          <w:iCs/>
          <w:color w:val="000000"/>
          <w:szCs w:val="28"/>
        </w:rPr>
        <w:t xml:space="preserve">2.3.1. Túi trước. </w:t>
      </w:r>
    </w:p>
    <w:p w:rsidR="00565BC3" w:rsidRDefault="00565BC3" w:rsidP="00565BC3">
      <w:pPr>
        <w:spacing w:before="120"/>
        <w:ind w:firstLine="284"/>
        <w:jc w:val="both"/>
        <w:rPr>
          <w:iCs/>
          <w:color w:val="000000"/>
          <w:szCs w:val="28"/>
        </w:rPr>
      </w:pPr>
      <w:r>
        <w:rPr>
          <w:iCs/>
          <w:color w:val="000000"/>
          <w:szCs w:val="28"/>
        </w:rPr>
        <w:t>2.3.2. Túi sau.</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left" w:pos="6990"/>
        </w:tabs>
        <w:spacing w:before="120"/>
        <w:rPr>
          <w:b/>
          <w:iCs/>
          <w:color w:val="000000"/>
          <w:szCs w:val="28"/>
        </w:rPr>
      </w:pPr>
      <w:r>
        <w:rPr>
          <w:b/>
          <w:iCs/>
          <w:color w:val="000000"/>
          <w:szCs w:val="28"/>
        </w:rPr>
        <w:t xml:space="preserve">Chương 13: Thiết kế quần âu nam xếp pli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12"/>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12"/>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12"/>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12"/>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12"/>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Lưng</w:t>
      </w:r>
    </w:p>
    <w:p w:rsidR="00565BC3" w:rsidRDefault="00565BC3" w:rsidP="00565BC3">
      <w:pPr>
        <w:spacing w:before="120"/>
        <w:ind w:firstLine="284"/>
        <w:jc w:val="both"/>
        <w:rPr>
          <w:iCs/>
          <w:color w:val="000000"/>
          <w:szCs w:val="28"/>
        </w:rPr>
      </w:pPr>
      <w:r>
        <w:rPr>
          <w:iCs/>
          <w:color w:val="000000"/>
          <w:szCs w:val="28"/>
        </w:rPr>
        <w:t>2.3.4. Bragette</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left" w:pos="6990"/>
        </w:tabs>
        <w:spacing w:before="120"/>
        <w:rPr>
          <w:b/>
          <w:iCs/>
          <w:color w:val="000000"/>
          <w:szCs w:val="28"/>
        </w:rPr>
      </w:pPr>
      <w:r>
        <w:rPr>
          <w:b/>
          <w:iCs/>
          <w:color w:val="000000"/>
          <w:szCs w:val="28"/>
        </w:rPr>
        <w:t xml:space="preserve">Chương 14: Thiết kế quần jean nam                                            </w:t>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13"/>
        </w:numPr>
        <w:spacing w:before="120" w:after="0" w:line="240" w:lineRule="auto"/>
        <w:jc w:val="both"/>
        <w:rPr>
          <w:iCs/>
          <w:color w:val="000000"/>
          <w:szCs w:val="28"/>
        </w:rPr>
      </w:pPr>
      <w:r>
        <w:rPr>
          <w:iCs/>
          <w:color w:val="000000"/>
          <w:szCs w:val="28"/>
        </w:rPr>
        <w:t>Sinh viên liệt kê được các chi tiết cần thiết kế của sản phẩm.</w:t>
      </w:r>
    </w:p>
    <w:p w:rsidR="00565BC3" w:rsidRDefault="00565BC3" w:rsidP="00DB576A">
      <w:pPr>
        <w:numPr>
          <w:ilvl w:val="0"/>
          <w:numId w:val="213"/>
        </w:numPr>
        <w:spacing w:before="120" w:after="0" w:line="240" w:lineRule="auto"/>
        <w:jc w:val="both"/>
        <w:rPr>
          <w:iCs/>
          <w:color w:val="000000"/>
          <w:szCs w:val="28"/>
        </w:rPr>
      </w:pPr>
      <w:r>
        <w:rPr>
          <w:iCs/>
          <w:color w:val="000000"/>
          <w:szCs w:val="28"/>
        </w:rPr>
        <w:t xml:space="preserve">Sinh viên có khả năng: </w:t>
      </w:r>
    </w:p>
    <w:p w:rsidR="00565BC3" w:rsidRDefault="00565BC3" w:rsidP="00DB576A">
      <w:pPr>
        <w:numPr>
          <w:ilvl w:val="0"/>
          <w:numId w:val="213"/>
        </w:numPr>
        <w:spacing w:before="120" w:after="0" w:line="240" w:lineRule="auto"/>
        <w:jc w:val="both"/>
        <w:rPr>
          <w:iCs/>
          <w:color w:val="000000"/>
          <w:szCs w:val="28"/>
        </w:rPr>
      </w:pPr>
      <w:r>
        <w:rPr>
          <w:iCs/>
          <w:color w:val="000000"/>
          <w:szCs w:val="28"/>
        </w:rPr>
        <w:t>Thiết kế các chi tiết của sản phẩm đúng kỹ thuật.</w:t>
      </w:r>
    </w:p>
    <w:p w:rsidR="00565BC3" w:rsidRDefault="00565BC3" w:rsidP="00DB576A">
      <w:pPr>
        <w:numPr>
          <w:ilvl w:val="0"/>
          <w:numId w:val="213"/>
        </w:numPr>
        <w:spacing w:before="120" w:after="0" w:line="240" w:lineRule="auto"/>
        <w:jc w:val="both"/>
        <w:rPr>
          <w:iCs/>
          <w:color w:val="000000"/>
          <w:szCs w:val="28"/>
        </w:rPr>
      </w:pPr>
      <w:r>
        <w:rPr>
          <w:iCs/>
          <w:color w:val="000000"/>
          <w:szCs w:val="28"/>
        </w:rPr>
        <w:t>Đường nét vẽ chuẩn xác.</w:t>
      </w:r>
    </w:p>
    <w:p w:rsidR="00565BC3" w:rsidRDefault="00565BC3" w:rsidP="00DB576A">
      <w:pPr>
        <w:numPr>
          <w:ilvl w:val="0"/>
          <w:numId w:val="213"/>
        </w:numPr>
        <w:spacing w:before="120" w:after="0" w:line="240" w:lineRule="auto"/>
        <w:jc w:val="both"/>
        <w:rPr>
          <w:iCs/>
          <w:color w:val="000000"/>
          <w:szCs w:val="28"/>
        </w:rPr>
      </w:pPr>
      <w:r>
        <w:rPr>
          <w:iCs/>
          <w:color w:val="000000"/>
          <w:szCs w:val="28"/>
        </w:rPr>
        <w:t>Sinh viên tích cực tham gia vào giờ giảng.</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 Đặc điểm hình dáng</w:t>
      </w:r>
    </w:p>
    <w:p w:rsidR="00565BC3" w:rsidRDefault="00565BC3" w:rsidP="00565BC3">
      <w:pPr>
        <w:spacing w:before="120"/>
        <w:ind w:firstLine="284"/>
        <w:jc w:val="both"/>
        <w:rPr>
          <w:iCs/>
          <w:color w:val="000000"/>
          <w:szCs w:val="28"/>
        </w:rPr>
      </w:pPr>
      <w:r>
        <w:rPr>
          <w:iCs/>
          <w:color w:val="000000"/>
          <w:szCs w:val="28"/>
        </w:rPr>
        <w:lastRenderedPageBreak/>
        <w:t>2.2. Ni mẫu.</w:t>
      </w:r>
    </w:p>
    <w:p w:rsidR="00565BC3" w:rsidRDefault="00565BC3" w:rsidP="00565BC3">
      <w:pPr>
        <w:spacing w:before="120"/>
        <w:ind w:firstLine="284"/>
        <w:jc w:val="both"/>
        <w:rPr>
          <w:iCs/>
          <w:color w:val="000000"/>
          <w:szCs w:val="28"/>
        </w:rPr>
      </w:pPr>
      <w:r>
        <w:rPr>
          <w:iCs/>
          <w:color w:val="000000"/>
          <w:szCs w:val="28"/>
        </w:rPr>
        <w:t>2.3. Phương pháp thiết kế</w:t>
      </w:r>
    </w:p>
    <w:p w:rsidR="00565BC3" w:rsidRDefault="00565BC3" w:rsidP="00565BC3">
      <w:pPr>
        <w:spacing w:before="120"/>
        <w:ind w:firstLine="284"/>
        <w:jc w:val="both"/>
        <w:rPr>
          <w:iCs/>
          <w:color w:val="000000"/>
          <w:szCs w:val="28"/>
        </w:rPr>
      </w:pPr>
      <w:r>
        <w:rPr>
          <w:iCs/>
          <w:color w:val="000000"/>
          <w:szCs w:val="28"/>
        </w:rPr>
        <w:t>2.3.1. Thân trước.</w:t>
      </w:r>
    </w:p>
    <w:p w:rsidR="00565BC3" w:rsidRDefault="00565BC3" w:rsidP="00565BC3">
      <w:pPr>
        <w:spacing w:before="120"/>
        <w:ind w:firstLine="284"/>
        <w:jc w:val="both"/>
        <w:rPr>
          <w:iCs/>
          <w:color w:val="000000"/>
          <w:szCs w:val="28"/>
        </w:rPr>
      </w:pPr>
      <w:r>
        <w:rPr>
          <w:iCs/>
          <w:color w:val="000000"/>
          <w:szCs w:val="28"/>
        </w:rPr>
        <w:t>2.3.2. Thân sau.</w:t>
      </w:r>
    </w:p>
    <w:p w:rsidR="00565BC3" w:rsidRDefault="00565BC3" w:rsidP="00565BC3">
      <w:pPr>
        <w:spacing w:before="120"/>
        <w:ind w:firstLine="284"/>
        <w:jc w:val="both"/>
        <w:rPr>
          <w:iCs/>
          <w:color w:val="000000"/>
          <w:szCs w:val="28"/>
        </w:rPr>
      </w:pPr>
      <w:r>
        <w:rPr>
          <w:iCs/>
          <w:color w:val="000000"/>
          <w:szCs w:val="28"/>
        </w:rPr>
        <w:t>2.3.3. Lưng</w:t>
      </w:r>
    </w:p>
    <w:p w:rsidR="00565BC3" w:rsidRDefault="00565BC3" w:rsidP="00565BC3">
      <w:pPr>
        <w:spacing w:before="120"/>
        <w:ind w:firstLine="284"/>
        <w:jc w:val="both"/>
        <w:rPr>
          <w:iCs/>
          <w:color w:val="000000"/>
          <w:szCs w:val="28"/>
        </w:rPr>
      </w:pPr>
      <w:r>
        <w:rPr>
          <w:iCs/>
          <w:color w:val="000000"/>
          <w:szCs w:val="28"/>
        </w:rPr>
        <w:t>2.3.4. Bragette</w:t>
      </w:r>
    </w:p>
    <w:p w:rsidR="00565BC3" w:rsidRDefault="00565BC3" w:rsidP="00565BC3">
      <w:pPr>
        <w:spacing w:before="120"/>
        <w:ind w:firstLine="284"/>
        <w:jc w:val="both"/>
        <w:rPr>
          <w:iCs/>
          <w:color w:val="000000"/>
          <w:szCs w:val="28"/>
        </w:rPr>
      </w:pPr>
      <w:r>
        <w:rPr>
          <w:iCs/>
          <w:color w:val="000000"/>
          <w:szCs w:val="28"/>
        </w:rPr>
        <w:t>2.4. Quy cách chừa đường may</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15: May quần đùi lưng thun, braguette giả, túi thẳng    </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Phát biểu được qui trình may quần đùi lưng thun, braguette giả, túi thẳng, phân tích những hư hỏng và biện pháp phòng ngừa.</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May được quần đùi lưng thun, braguette giả, túi thẳng theo qui trình đúng yêu cầu kỹ thuật.</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Chương 16: May quần short bé trai, lưng thun thân sau, túi đắp</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ab/>
        <w:t xml:space="preserve">                                                                                                  </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may quần short bé trai, lưng thun thân sau, túi đắp,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quần short bé trai, lưng thun thân sau, túi đắp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lastRenderedPageBreak/>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17: May quần âu bé trai, lưng thun thân sau, túi xéo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 xml:space="preserve">Mục tiêu: </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may quần âu bé trai, lưng thun thân sau, túi xéo,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quần âu bé trai, lưng thun thân sau, túi xéo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18: May áo chemise bé trai bâu đan ton, tay ngắn       </w:t>
      </w:r>
      <w:r>
        <w:rPr>
          <w:iCs/>
          <w:color w:val="000000"/>
          <w:szCs w:val="28"/>
        </w:rPr>
        <w:t xml:space="preserve">  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may áo chemise bé trai bâu đan ton, tay ngắn,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áo chemise bé trai bâu đan ton, tay ngắn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  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19: May áo chemise bé trai bâu tenant, tay levé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may áo chemise bé trai bâu đan ton, tay ngắn,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áo chemise bé trai bâu đan ton, tay ngắn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lastRenderedPageBreak/>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spacing w:before="120"/>
        <w:ind w:right="-30"/>
        <w:rPr>
          <w:iCs/>
          <w:color w:val="000000"/>
          <w:szCs w:val="28"/>
        </w:rPr>
      </w:pPr>
      <w:r>
        <w:rPr>
          <w:b/>
          <w:iCs/>
          <w:color w:val="000000"/>
          <w:szCs w:val="28"/>
        </w:rPr>
        <w:t xml:space="preserve">Chương 20: May áo chemise nam bâu tenant, đô liền, có nẹp, vạt thường                </w:t>
      </w:r>
    </w:p>
    <w:p w:rsidR="00565BC3" w:rsidRDefault="00565BC3" w:rsidP="00565BC3">
      <w:pPr>
        <w:spacing w:before="120"/>
        <w:ind w:left="6816" w:right="-30" w:firstLine="284"/>
        <w:rPr>
          <w:iCs/>
          <w:color w:val="000000"/>
          <w:szCs w:val="28"/>
        </w:rPr>
      </w:pP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 xml:space="preserve">Phát biểu được qui trình áo chemise nam bâu tenant, đô liền, có nẹp, vạt </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thường,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 xml:space="preserve">May được áo chemise nam bâu tenant, đô liền, có nẹp, vạt </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thường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21: May áo chemise nam bâu tenant, đô rời, vạt bầu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Phát biểu được qui trình áo chemise nam bâu tenant, đô rời, vạt bầu, phân tích những hư hỏng và biện pháp phòng ngừa.</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May được áo chemise nam bâu tenant, đô rời, vạt bầu theo qui trình đúng yêu cầu kỹ thuật.</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284"/>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lastRenderedPageBreak/>
        <w:t xml:space="preserve">Chương 22: May áo bảo hộ lao động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áo bảo hộ lao động,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áo bảo hộ lao động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23: May quần pyjama                                                       </w:t>
      </w:r>
      <w:r>
        <w:rPr>
          <w:iCs/>
          <w:color w:val="000000"/>
          <w:szCs w:val="28"/>
        </w:rPr>
        <w:t xml:space="preserve"> Thời gian: 4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quần pyjama,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quần pyjama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24: May áo pyjama                                                             </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áo pyjama,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áo pyjama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lastRenderedPageBreak/>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25: May quần  âu nam cơ bản, túi mổ 1 viền, túi xéo    </w:t>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áo pyjama,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áo pyjama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26: May quần  âu nam xếp plis, túi mổ 2 viền, túi thẳng </w:t>
      </w:r>
    </w:p>
    <w:p w:rsidR="00565BC3" w:rsidRDefault="00565BC3" w:rsidP="00565BC3">
      <w:pPr>
        <w:spacing w:before="120"/>
        <w:ind w:firstLine="284"/>
        <w:jc w:val="both"/>
        <w:rPr>
          <w:iCs/>
          <w:color w:val="000000"/>
          <w:szCs w:val="28"/>
        </w:rPr>
      </w:pP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t xml:space="preserve">           </w:t>
      </w:r>
      <w:r>
        <w:rPr>
          <w:iCs/>
          <w:color w:val="000000"/>
          <w:szCs w:val="28"/>
        </w:rPr>
        <w:tab/>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quần  âu nam xếp plis, túi mổ 2 viền, túi thẳng,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May được quần  âu nam xếp plis, túi mổ 2 viền, túi thẳng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tabs>
          <w:tab w:val="left" w:pos="480"/>
          <w:tab w:val="right" w:leader="dot" w:pos="9180"/>
          <w:tab w:val="left" w:pos="9306"/>
        </w:tabs>
        <w:spacing w:before="120"/>
        <w:rPr>
          <w:b/>
          <w:iCs/>
          <w:color w:val="000000"/>
          <w:szCs w:val="28"/>
        </w:rPr>
      </w:pPr>
      <w:r>
        <w:rPr>
          <w:b/>
          <w:iCs/>
          <w:color w:val="000000"/>
          <w:szCs w:val="28"/>
        </w:rPr>
        <w:t xml:space="preserve">Chương 27: May quần jean nam, túi hàm ếch, có découpe thân sau  </w:t>
      </w:r>
    </w:p>
    <w:p w:rsidR="00565BC3" w:rsidRDefault="00565BC3" w:rsidP="00565BC3">
      <w:pPr>
        <w:spacing w:before="120"/>
        <w:ind w:firstLine="284"/>
        <w:jc w:val="both"/>
        <w:rPr>
          <w:iCs/>
          <w:color w:val="000000"/>
          <w:szCs w:val="28"/>
        </w:rPr>
      </w:pP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r>
      <w:r>
        <w:rPr>
          <w:iCs/>
          <w:color w:val="000000"/>
          <w:szCs w:val="28"/>
        </w:rPr>
        <w:tab/>
        <w:t>Thời gian: 5 giờ</w:t>
      </w:r>
    </w:p>
    <w:p w:rsidR="00565BC3" w:rsidRDefault="00565BC3" w:rsidP="00565BC3">
      <w:pPr>
        <w:spacing w:before="120"/>
        <w:ind w:firstLine="284"/>
        <w:jc w:val="both"/>
        <w:rPr>
          <w:iCs/>
          <w:color w:val="000000"/>
          <w:szCs w:val="28"/>
        </w:rPr>
      </w:pPr>
      <w:r>
        <w:rPr>
          <w:iCs/>
          <w:color w:val="000000"/>
          <w:szCs w:val="28"/>
        </w:rPr>
        <w:t>1.</w:t>
      </w:r>
      <w:r>
        <w:rPr>
          <w:iCs/>
          <w:color w:val="000000"/>
          <w:szCs w:val="28"/>
        </w:rPr>
        <w:tab/>
        <w:t>Mục tiêu:</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Phát biểu được qui trình may May quần jean nam, túi hàm ếch, có découpe thân sau , phân tích những hư hỏng và biện pháp phòng ngừa.</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lastRenderedPageBreak/>
        <w:t>May được Quần đáy giữa lưng thun  theo qui trình đúng yêu cầu kỹ thuật.</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Vận dụng kiến thức có khả năng phát hiện những sai hỏng trong quá trình may.</w:t>
      </w:r>
    </w:p>
    <w:p w:rsidR="00565BC3" w:rsidRDefault="00565BC3" w:rsidP="00DB576A">
      <w:pPr>
        <w:numPr>
          <w:ilvl w:val="0"/>
          <w:numId w:val="214"/>
        </w:numPr>
        <w:spacing w:before="120" w:after="0" w:line="240" w:lineRule="auto"/>
        <w:ind w:left="993" w:hanging="349"/>
        <w:jc w:val="both"/>
        <w:rPr>
          <w:iCs/>
          <w:color w:val="000000"/>
          <w:szCs w:val="28"/>
        </w:rPr>
      </w:pPr>
      <w:r>
        <w:rPr>
          <w:iCs/>
          <w:color w:val="000000"/>
          <w:szCs w:val="28"/>
        </w:rPr>
        <w:t>Rèn luyện thái độ bảo vệ và giữ gìn máy móc, phát huy sáng kiến và cải tiến kỹ thuật trong quá trình may sản phẩm.</w:t>
      </w:r>
    </w:p>
    <w:p w:rsidR="00565BC3" w:rsidRDefault="00565BC3" w:rsidP="00565BC3">
      <w:pPr>
        <w:spacing w:before="120"/>
        <w:ind w:firstLine="284"/>
        <w:jc w:val="both"/>
        <w:rPr>
          <w:iCs/>
          <w:color w:val="000000"/>
          <w:szCs w:val="28"/>
        </w:rPr>
      </w:pPr>
      <w:r>
        <w:rPr>
          <w:iCs/>
          <w:color w:val="000000"/>
          <w:szCs w:val="28"/>
        </w:rPr>
        <w:t>2.</w:t>
      </w:r>
      <w:r>
        <w:rPr>
          <w:iCs/>
          <w:color w:val="000000"/>
          <w:szCs w:val="28"/>
        </w:rPr>
        <w:tab/>
        <w:t>Nội dung chương:</w:t>
      </w:r>
    </w:p>
    <w:p w:rsidR="00565BC3" w:rsidRDefault="00565BC3" w:rsidP="00565BC3">
      <w:pPr>
        <w:spacing w:before="120"/>
        <w:ind w:firstLine="284"/>
        <w:jc w:val="both"/>
        <w:rPr>
          <w:iCs/>
          <w:color w:val="000000"/>
          <w:szCs w:val="28"/>
        </w:rPr>
      </w:pPr>
      <w:r>
        <w:rPr>
          <w:iCs/>
          <w:color w:val="000000"/>
          <w:szCs w:val="28"/>
        </w:rPr>
        <w:t>2.1.</w:t>
      </w:r>
      <w:r>
        <w:rPr>
          <w:iCs/>
          <w:color w:val="000000"/>
          <w:szCs w:val="28"/>
        </w:rPr>
        <w:tab/>
        <w:t>Điều kiện cho trước</w:t>
      </w:r>
    </w:p>
    <w:p w:rsidR="00565BC3" w:rsidRDefault="00565BC3" w:rsidP="00565BC3">
      <w:pPr>
        <w:spacing w:before="120"/>
        <w:ind w:firstLine="284"/>
        <w:jc w:val="both"/>
        <w:rPr>
          <w:iCs/>
          <w:color w:val="000000"/>
          <w:szCs w:val="28"/>
        </w:rPr>
      </w:pPr>
      <w:r>
        <w:rPr>
          <w:iCs/>
          <w:color w:val="000000"/>
          <w:szCs w:val="28"/>
        </w:rPr>
        <w:t>2.2.</w:t>
      </w:r>
      <w:r>
        <w:rPr>
          <w:iCs/>
          <w:color w:val="000000"/>
          <w:szCs w:val="28"/>
        </w:rPr>
        <w:tab/>
        <w:t>Phương pháp tiến hành</w:t>
      </w:r>
    </w:p>
    <w:p w:rsidR="00565BC3" w:rsidRDefault="00565BC3" w:rsidP="00565BC3">
      <w:pPr>
        <w:spacing w:before="120"/>
        <w:ind w:firstLine="284"/>
        <w:jc w:val="both"/>
        <w:rPr>
          <w:iCs/>
          <w:color w:val="000000"/>
          <w:szCs w:val="28"/>
        </w:rPr>
      </w:pPr>
      <w:r>
        <w:rPr>
          <w:iCs/>
          <w:color w:val="000000"/>
          <w:szCs w:val="28"/>
        </w:rPr>
        <w:t>2.3.</w:t>
      </w:r>
      <w:r>
        <w:rPr>
          <w:iCs/>
          <w:color w:val="000000"/>
          <w:szCs w:val="28"/>
        </w:rPr>
        <w:tab/>
        <w:t xml:space="preserve"> Nguyên nhân hư hỏng và biện pháp phòng ngừa</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máy chiếu, máy tính, máy may, bàn ủi</w:t>
      </w:r>
    </w:p>
    <w:p w:rsidR="00565BC3" w:rsidRDefault="00565BC3" w:rsidP="00565BC3">
      <w:pPr>
        <w:spacing w:before="120"/>
        <w:ind w:firstLine="426"/>
        <w:jc w:val="both"/>
        <w:outlineLvl w:val="0"/>
        <w:rPr>
          <w:color w:val="000000"/>
          <w:szCs w:val="28"/>
        </w:rPr>
      </w:pPr>
      <w:r>
        <w:rPr>
          <w:color w:val="000000"/>
          <w:szCs w:val="28"/>
        </w:rPr>
        <w:t>3. Học liệu, dụng cụ, nguyên vật liệu:</w:t>
      </w:r>
    </w:p>
    <w:p w:rsidR="00565BC3" w:rsidRDefault="00565BC3" w:rsidP="00DB576A">
      <w:pPr>
        <w:numPr>
          <w:ilvl w:val="0"/>
          <w:numId w:val="215"/>
        </w:numPr>
        <w:spacing w:before="120" w:after="0" w:line="240" w:lineRule="auto"/>
        <w:ind w:left="993" w:hanging="207"/>
        <w:jc w:val="both"/>
        <w:outlineLvl w:val="0"/>
        <w:rPr>
          <w:color w:val="000000"/>
          <w:szCs w:val="28"/>
        </w:rPr>
      </w:pPr>
      <w:r>
        <w:rPr>
          <w:color w:val="000000"/>
          <w:szCs w:val="28"/>
        </w:rPr>
        <w:t>Dụng cụ: bút, giấy, thước nhựa  dẻo 50cm, thước dây 150cm, kéo cắt vải, kim may tay, kéo bấm...</w:t>
      </w:r>
    </w:p>
    <w:p w:rsidR="00565BC3" w:rsidRDefault="00565BC3" w:rsidP="00DB576A">
      <w:pPr>
        <w:numPr>
          <w:ilvl w:val="0"/>
          <w:numId w:val="215"/>
        </w:numPr>
        <w:spacing w:before="120" w:after="0" w:line="240" w:lineRule="auto"/>
        <w:ind w:left="993" w:hanging="207"/>
        <w:jc w:val="both"/>
        <w:outlineLvl w:val="0"/>
        <w:rPr>
          <w:color w:val="000000"/>
          <w:szCs w:val="28"/>
        </w:rPr>
      </w:pPr>
      <w:r>
        <w:rPr>
          <w:color w:val="000000"/>
          <w:szCs w:val="28"/>
        </w:rPr>
        <w:t>Nguyên vật liệu: Vải, keo, chỉ may, nút, thun, phấn may...</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left="709"/>
        <w:jc w:val="both"/>
        <w:rPr>
          <w:iCs/>
          <w:color w:val="000000"/>
          <w:szCs w:val="28"/>
        </w:rPr>
      </w:pPr>
      <w:r>
        <w:rPr>
          <w:iCs/>
          <w:color w:val="000000"/>
          <w:szCs w:val="28"/>
        </w:rPr>
        <w:t>- Kiến thức: Thiết kế các sản phẩm may trên giấy theo số đo theo tỉ lệ 1:1, và tỉ lệ 1:5</w:t>
      </w:r>
    </w:p>
    <w:p w:rsidR="00565BC3" w:rsidRDefault="00565BC3" w:rsidP="00565BC3">
      <w:pPr>
        <w:spacing w:before="120"/>
        <w:ind w:left="709"/>
        <w:jc w:val="both"/>
        <w:rPr>
          <w:iCs/>
          <w:color w:val="000000"/>
          <w:szCs w:val="28"/>
        </w:rPr>
      </w:pPr>
      <w:r>
        <w:rPr>
          <w:iCs/>
          <w:color w:val="000000"/>
          <w:szCs w:val="28"/>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565BC3" w:rsidRDefault="00565BC3" w:rsidP="00565BC3">
      <w:pPr>
        <w:spacing w:before="120"/>
        <w:ind w:left="709"/>
        <w:jc w:val="both"/>
        <w:rPr>
          <w:iCs/>
          <w:color w:val="000000"/>
          <w:szCs w:val="28"/>
        </w:rPr>
      </w:pPr>
      <w:r>
        <w:rPr>
          <w:iCs/>
          <w:color w:val="000000"/>
          <w:szCs w:val="28"/>
        </w:rPr>
        <w:t>- Năng lực tự chủ và trách nhiệm: Tích cực tham gia xây dựng bài và làm việc nhóm, chuẩn bị bài trước, thực tập may các bài tập trong và ngoài lớp học</w:t>
      </w:r>
    </w:p>
    <w:p w:rsidR="00565BC3" w:rsidRDefault="00565BC3" w:rsidP="00565BC3">
      <w:pPr>
        <w:spacing w:before="120"/>
        <w:ind w:firstLine="284"/>
        <w:jc w:val="both"/>
        <w:rPr>
          <w:iCs/>
          <w:color w:val="000000"/>
          <w:szCs w:val="28"/>
        </w:rPr>
      </w:pPr>
      <w:r>
        <w:rPr>
          <w:iCs/>
          <w:color w:val="000000"/>
          <w:szCs w:val="28"/>
        </w:rPr>
        <w:t xml:space="preserve">2. Phương pháp: Sinh viên phải tham dự đầy đủ các bài thực hành. Điểm học phần thực hành là trung bình cộng của các bài kiểm tra thực hành. </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left="360"/>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may trang phục 2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Đối với giáo viên, giảng viên:</w:t>
      </w:r>
    </w:p>
    <w:p w:rsidR="00565BC3" w:rsidRDefault="00565BC3" w:rsidP="00565BC3">
      <w:pPr>
        <w:tabs>
          <w:tab w:val="right" w:leader="dot" w:pos="9180"/>
          <w:tab w:val="left" w:pos="9306"/>
        </w:tabs>
        <w:spacing w:before="120"/>
        <w:ind w:left="993"/>
        <w:rPr>
          <w:color w:val="000000"/>
          <w:szCs w:val="28"/>
        </w:rPr>
      </w:pPr>
      <w:r>
        <w:rPr>
          <w:color w:val="000000"/>
          <w:szCs w:val="28"/>
        </w:rPr>
        <w:lastRenderedPageBreak/>
        <w:t>+  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565BC3" w:rsidRDefault="00565BC3" w:rsidP="00565BC3">
      <w:pPr>
        <w:tabs>
          <w:tab w:val="right" w:leader="dot" w:pos="9180"/>
          <w:tab w:val="left" w:pos="9306"/>
        </w:tabs>
        <w:spacing w:before="120"/>
        <w:ind w:left="993"/>
        <w:rPr>
          <w:color w:val="000000"/>
          <w:szCs w:val="28"/>
        </w:rPr>
      </w:pPr>
      <w:r>
        <w:rPr>
          <w:color w:val="000000"/>
          <w:szCs w:val="28"/>
        </w:rPr>
        <w:t>+  Giảng viên chia nhóm sinh viên để hướng dẫn thực hành và thao tác mẫu;</w:t>
      </w:r>
    </w:p>
    <w:p w:rsidR="00565BC3" w:rsidRDefault="00565BC3" w:rsidP="00565BC3">
      <w:pPr>
        <w:tabs>
          <w:tab w:val="right" w:leader="dot" w:pos="9180"/>
          <w:tab w:val="left" w:pos="9306"/>
        </w:tabs>
        <w:spacing w:before="120"/>
        <w:ind w:left="993"/>
        <w:rPr>
          <w:color w:val="000000"/>
          <w:szCs w:val="28"/>
        </w:rPr>
      </w:pPr>
      <w:r>
        <w:rPr>
          <w:color w:val="000000"/>
          <w:szCs w:val="28"/>
        </w:rPr>
        <w:tab/>
        <w:t>+  Bố trí từng sinh viên luyện tập tại vị tríđược phân công, giảng viên quan sát uốn nắn.</w:t>
      </w:r>
    </w:p>
    <w:p w:rsidR="00565BC3" w:rsidRDefault="00565BC3" w:rsidP="00565BC3">
      <w:pPr>
        <w:tabs>
          <w:tab w:val="right" w:leader="dot" w:pos="9180"/>
          <w:tab w:val="left" w:pos="9306"/>
        </w:tabs>
        <w:spacing w:before="120"/>
        <w:ind w:left="709"/>
        <w:rPr>
          <w:color w:val="000000"/>
          <w:szCs w:val="28"/>
        </w:rPr>
      </w:pPr>
      <w:r>
        <w:rPr>
          <w:color w:val="000000"/>
          <w:szCs w:val="28"/>
        </w:rPr>
        <w:t>-   Đối với người học: Có ý thức tự giác, tính kỷ luật, tinh thần trách nhiệm trong học tập, Rèn luyện tính kiên trì, cẩn thận, tỉ mỉ, chính xác, tiết kiệm nguyên vật liệu</w:t>
      </w:r>
    </w:p>
    <w:p w:rsidR="00565BC3" w:rsidRDefault="00565BC3" w:rsidP="00565BC3">
      <w:pPr>
        <w:tabs>
          <w:tab w:val="left" w:pos="480"/>
          <w:tab w:val="right" w:leader="dot" w:pos="9180"/>
          <w:tab w:val="left" w:pos="9306"/>
        </w:tabs>
        <w:spacing w:before="120"/>
        <w:rPr>
          <w:color w:val="000000"/>
          <w:szCs w:val="28"/>
        </w:rPr>
      </w:pPr>
      <w:r>
        <w:rPr>
          <w:color w:val="000000"/>
          <w:szCs w:val="28"/>
        </w:rPr>
        <w:t>3. Những trọng tâm cần chú ý: Thiết kế rập các mẫu trang  phục trên giấy cứng tỉ lệ 1;1, giấy A 4 tỉ lệ 1:5, thực hiện may hoàn thành các sản phẩm.</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[1]. TS. Trương Việt Khánh Trang, </w:t>
      </w:r>
      <w:r>
        <w:rPr>
          <w:i/>
          <w:color w:val="000000"/>
          <w:szCs w:val="28"/>
        </w:rPr>
        <w:t>Công nghệ may trang phục 1</w:t>
      </w:r>
      <w:r>
        <w:rPr>
          <w:color w:val="000000"/>
          <w:szCs w:val="28"/>
        </w:rPr>
        <w:t>, Trường CĐKT Lý Tự Trọng,.2011</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[2] TS. Trương Việt Khánh Trang, </w:t>
      </w:r>
      <w:r>
        <w:rPr>
          <w:i/>
          <w:color w:val="000000"/>
          <w:szCs w:val="28"/>
        </w:rPr>
        <w:t>Hệ thống bài tập Công nghệ may trang phục I</w:t>
      </w:r>
      <w:r>
        <w:rPr>
          <w:color w:val="000000"/>
          <w:szCs w:val="28"/>
        </w:rPr>
        <w:t xml:space="preserve"> , Trường CĐKT Lý Tự Trọng, 2011.</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[3]. TS. Trương Việt Khánh Trang, </w:t>
      </w:r>
      <w:r>
        <w:rPr>
          <w:i/>
          <w:color w:val="000000"/>
          <w:szCs w:val="28"/>
        </w:rPr>
        <w:t>Hệ thống bài tập thực tập may trang phục 2</w:t>
      </w:r>
      <w:r>
        <w:rPr>
          <w:color w:val="000000"/>
          <w:szCs w:val="28"/>
        </w:rPr>
        <w:t>, Trường CĐKT Lý Tự Trọng, 2012.</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 [4]. ThS.. Lâm Thị Phương Thùy, </w:t>
      </w:r>
      <w:r>
        <w:rPr>
          <w:i/>
          <w:color w:val="000000"/>
          <w:szCs w:val="28"/>
        </w:rPr>
        <w:t>Giáo trình thiết kế trang phục 2</w:t>
      </w:r>
      <w:r>
        <w:rPr>
          <w:color w:val="000000"/>
          <w:szCs w:val="28"/>
        </w:rPr>
        <w:t xml:space="preserve">, Trường CĐKT Lý Tự Trọng, 2011. </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 [5]. ThS Trần Thị Thêu, </w:t>
      </w:r>
      <w:r>
        <w:rPr>
          <w:i/>
          <w:color w:val="000000"/>
          <w:szCs w:val="28"/>
        </w:rPr>
        <w:t>Công nghệ may trang phục I</w:t>
      </w:r>
      <w:r>
        <w:rPr>
          <w:color w:val="000000"/>
          <w:szCs w:val="28"/>
        </w:rPr>
        <w:t>, trường ĐH Sư Phạm Kỹ Thuật Tp.HCM.</w:t>
      </w:r>
    </w:p>
    <w:p w:rsidR="00565BC3" w:rsidRDefault="00565BC3" w:rsidP="00565BC3">
      <w:pPr>
        <w:tabs>
          <w:tab w:val="right" w:leader="dot" w:pos="9180"/>
          <w:tab w:val="left" w:pos="9306"/>
        </w:tabs>
        <w:spacing w:before="120"/>
        <w:ind w:left="709"/>
        <w:rPr>
          <w:color w:val="000000"/>
          <w:szCs w:val="28"/>
        </w:rPr>
      </w:pPr>
      <w:r>
        <w:rPr>
          <w:color w:val="000000"/>
          <w:szCs w:val="28"/>
        </w:rPr>
        <w:t xml:space="preserve">[6]. TS Trần Thủy Bình (chủ biên), </w:t>
      </w:r>
      <w:r>
        <w:rPr>
          <w:i/>
          <w:color w:val="000000"/>
          <w:szCs w:val="28"/>
        </w:rPr>
        <w:t>Giáo trình Công nhệ may</w:t>
      </w:r>
      <w:r>
        <w:rPr>
          <w:color w:val="000000"/>
          <w:szCs w:val="28"/>
        </w:rPr>
        <w:t xml:space="preserve">, NXB Giáo dục, 2005 </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right"/>
        <w:rPr>
          <w:i/>
          <w:iCs/>
          <w:color w:val="000000"/>
          <w:szCs w:val="28"/>
        </w:rPr>
      </w:pPr>
      <w:r>
        <w:rPr>
          <w:i/>
          <w:iCs/>
          <w:color w:val="000000"/>
          <w:szCs w:val="28"/>
        </w:rPr>
        <w:t>Thành phố Hồ Chí Minh, ngày       tháng       năm 2019</w:t>
      </w:r>
    </w:p>
    <w:p w:rsidR="00565BC3" w:rsidRDefault="00565BC3" w:rsidP="00565BC3">
      <w:pPr>
        <w:tabs>
          <w:tab w:val="center" w:pos="6804"/>
        </w:tabs>
        <w:spacing w:before="120"/>
        <w:ind w:right="520"/>
        <w:rPr>
          <w:b/>
          <w:iCs/>
          <w:color w:val="000000"/>
          <w:szCs w:val="28"/>
        </w:rPr>
      </w:pPr>
      <w:r>
        <w:rPr>
          <w:b/>
          <w:iCs/>
          <w:color w:val="000000"/>
          <w:szCs w:val="28"/>
        </w:rPr>
        <w:tab/>
        <w:t>TRƯỞNG KHOA</w:t>
      </w:r>
    </w:p>
    <w:p w:rsidR="00565BC3" w:rsidRDefault="00565BC3" w:rsidP="00565BC3">
      <w:pPr>
        <w:tabs>
          <w:tab w:val="right" w:leader="dot" w:pos="3331"/>
        </w:tabs>
        <w:spacing w:before="120"/>
        <w:rPr>
          <w:color w:val="000000"/>
          <w:szCs w:val="28"/>
        </w:rPr>
      </w:pPr>
    </w:p>
    <w:p w:rsidR="00565BC3" w:rsidRDefault="00565BC3" w:rsidP="00565BC3">
      <w:pPr>
        <w:spacing w:before="120"/>
        <w:jc w:val="center"/>
        <w:rPr>
          <w:b/>
          <w:bCs/>
          <w:color w:val="000000"/>
          <w:sz w:val="32"/>
          <w:szCs w:val="32"/>
        </w:rPr>
      </w:pPr>
      <w:r>
        <w:rPr>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May trang phục 3</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MTC103</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75 giờ; (Lý thuyết: 15 giờ; Thực hành, thí nghiệm, thảo luận, bài tập: 60 giờ; )</w:t>
      </w:r>
    </w:p>
    <w:p w:rsidR="00565BC3" w:rsidRDefault="00565BC3" w:rsidP="00DB576A">
      <w:pPr>
        <w:numPr>
          <w:ilvl w:val="0"/>
          <w:numId w:val="216"/>
        </w:numPr>
        <w:tabs>
          <w:tab w:val="left" w:pos="567"/>
        </w:tabs>
        <w:spacing w:before="120" w:after="0" w:line="240" w:lineRule="auto"/>
        <w:ind w:left="426"/>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Vị trí: </w:t>
      </w:r>
      <w:r>
        <w:rPr>
          <w:color w:val="000000"/>
          <w:szCs w:val="28"/>
        </w:rPr>
        <w:t>Môn may trang phục 3 được bố trí học sau môn may trang phục 1, may trang phục 2.</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Tính chất: </w:t>
      </w:r>
      <w:r>
        <w:rPr>
          <w:color w:val="000000"/>
          <w:szCs w:val="28"/>
        </w:rPr>
        <w:t>Môn may trang phục 3 là môn học chuyên môn nghề trong danh mục các môn học, mô đun bắt buộc trong chương trình đào tạo Cao đẳng ngành Công nghệ may và mang tính tích hợp giữa lý thuyết và thực hành.</w:t>
      </w:r>
    </w:p>
    <w:p w:rsidR="00565BC3" w:rsidRDefault="00565BC3" w:rsidP="00DB576A">
      <w:pPr>
        <w:numPr>
          <w:ilvl w:val="0"/>
          <w:numId w:val="216"/>
        </w:numPr>
        <w:tabs>
          <w:tab w:val="left" w:pos="397"/>
        </w:tabs>
        <w:spacing w:before="120" w:after="0" w:line="240" w:lineRule="auto"/>
        <w:ind w:left="142" w:firstLine="0"/>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p>
    <w:p w:rsidR="00565BC3" w:rsidRDefault="00565BC3" w:rsidP="00DB576A">
      <w:pPr>
        <w:numPr>
          <w:ilvl w:val="0"/>
          <w:numId w:val="217"/>
        </w:numPr>
        <w:tabs>
          <w:tab w:val="left" w:pos="709"/>
        </w:tabs>
        <w:spacing w:before="120" w:after="0" w:line="240" w:lineRule="auto"/>
        <w:jc w:val="both"/>
        <w:rPr>
          <w:bCs/>
          <w:color w:val="000000"/>
          <w:szCs w:val="28"/>
        </w:rPr>
      </w:pPr>
      <w:r>
        <w:rPr>
          <w:color w:val="000000"/>
          <w:szCs w:val="28"/>
        </w:rPr>
        <w:t>Trình bày được phương pháp thiết kế áo Jacket nam 2 lớp, và Veston nữ.</w:t>
      </w:r>
      <w:r>
        <w:rPr>
          <w:bCs/>
          <w:color w:val="000000"/>
          <w:szCs w:val="28"/>
        </w:rPr>
        <w:t xml:space="preserve"> </w:t>
      </w:r>
    </w:p>
    <w:p w:rsidR="00565BC3" w:rsidRDefault="00565BC3" w:rsidP="00DB576A">
      <w:pPr>
        <w:numPr>
          <w:ilvl w:val="0"/>
          <w:numId w:val="217"/>
        </w:numPr>
        <w:tabs>
          <w:tab w:val="left" w:pos="709"/>
        </w:tabs>
        <w:spacing w:before="120" w:after="0" w:line="240" w:lineRule="auto"/>
        <w:jc w:val="both"/>
        <w:rPr>
          <w:bCs/>
          <w:color w:val="000000"/>
          <w:szCs w:val="28"/>
        </w:rPr>
      </w:pPr>
      <w:r>
        <w:rPr>
          <w:color w:val="000000"/>
          <w:szCs w:val="28"/>
        </w:rPr>
        <w:t>Trình bày được quy cách, yêu cầu kỹ thuật và phương pháp may túi mổ áo Jacket và Vest, phương pháp tra dây kéo áo Jacket 2 lớp.</w:t>
      </w:r>
      <w:r>
        <w:rPr>
          <w:bCs/>
          <w:color w:val="000000"/>
          <w:szCs w:val="28"/>
        </w:rPr>
        <w:t xml:space="preserve"> </w:t>
      </w:r>
    </w:p>
    <w:p w:rsidR="00565BC3" w:rsidRDefault="00565BC3" w:rsidP="00DB576A">
      <w:pPr>
        <w:numPr>
          <w:ilvl w:val="0"/>
          <w:numId w:val="217"/>
        </w:numPr>
        <w:tabs>
          <w:tab w:val="left" w:pos="709"/>
        </w:tabs>
        <w:spacing w:before="120" w:after="0" w:line="240" w:lineRule="auto"/>
        <w:jc w:val="both"/>
        <w:rPr>
          <w:bCs/>
          <w:color w:val="000000"/>
          <w:szCs w:val="28"/>
        </w:rPr>
      </w:pPr>
      <w:r>
        <w:rPr>
          <w:color w:val="000000"/>
          <w:szCs w:val="28"/>
        </w:rPr>
        <w:t>Xây dựng được quy trình lắp ráp áo Jacket và Vest.</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Kỹ năng: </w:t>
      </w:r>
    </w:p>
    <w:p w:rsidR="00565BC3" w:rsidRDefault="00565BC3" w:rsidP="00DB576A">
      <w:pPr>
        <w:numPr>
          <w:ilvl w:val="0"/>
          <w:numId w:val="218"/>
        </w:numPr>
        <w:tabs>
          <w:tab w:val="left" w:pos="709"/>
        </w:tabs>
        <w:spacing w:before="120" w:after="0" w:line="240" w:lineRule="auto"/>
        <w:jc w:val="both"/>
        <w:rPr>
          <w:bCs/>
          <w:color w:val="000000"/>
          <w:szCs w:val="28"/>
        </w:rPr>
      </w:pPr>
      <w:r>
        <w:rPr>
          <w:color w:val="000000"/>
          <w:szCs w:val="28"/>
        </w:rPr>
        <w:t xml:space="preserve">Thiết kế và cắt được các chi tiết của bộ Jacket nam 2 lớp, bộ Jacket có nón, bộ Veston theo các số đo khác nhau </w:t>
      </w:r>
    </w:p>
    <w:p w:rsidR="00565BC3" w:rsidRDefault="00565BC3" w:rsidP="00DB576A">
      <w:pPr>
        <w:numPr>
          <w:ilvl w:val="0"/>
          <w:numId w:val="218"/>
        </w:numPr>
        <w:spacing w:before="120" w:after="0" w:line="240" w:lineRule="auto"/>
        <w:jc w:val="both"/>
        <w:rPr>
          <w:color w:val="000000"/>
          <w:szCs w:val="28"/>
        </w:rPr>
      </w:pPr>
      <w:r>
        <w:rPr>
          <w:color w:val="000000"/>
          <w:szCs w:val="28"/>
        </w:rPr>
        <w:t>May hoàn chỉnh áo Jacket 2 lớp, Jacket có nón, Vest nữ đảm bảo quy cách, yêu cầu kỹ thuật và định mức thời gian;</w:t>
      </w:r>
    </w:p>
    <w:p w:rsidR="00565BC3" w:rsidRDefault="00565BC3" w:rsidP="00DB576A">
      <w:pPr>
        <w:numPr>
          <w:ilvl w:val="0"/>
          <w:numId w:val="218"/>
        </w:numPr>
        <w:spacing w:before="120" w:after="0" w:line="240" w:lineRule="auto"/>
        <w:jc w:val="both"/>
        <w:rPr>
          <w:color w:val="000000"/>
          <w:szCs w:val="28"/>
        </w:rPr>
      </w:pPr>
      <w:r>
        <w:rPr>
          <w:color w:val="000000"/>
          <w:szCs w:val="28"/>
        </w:rPr>
        <w:t>Đảm bảo an toàn lao động, vệ sinh công nghiệp và bố trí chỗ làm việc khoa học trong quá trình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w:t>
      </w:r>
      <w:r>
        <w:rPr>
          <w:color w:val="000000"/>
          <w:szCs w:val="28"/>
        </w:rPr>
        <w:t>Rèn luyện tính kỷ luật, cẩn thận, chính xác, tác phong công nghiệp và ý thức tiết kiệm nguyên liệu trong quá trình học tập.</w:t>
      </w:r>
    </w:p>
    <w:p w:rsidR="00565BC3" w:rsidRDefault="00565BC3" w:rsidP="00DB576A">
      <w:pPr>
        <w:numPr>
          <w:ilvl w:val="0"/>
          <w:numId w:val="216"/>
        </w:numPr>
        <w:tabs>
          <w:tab w:val="left" w:pos="567"/>
        </w:tabs>
        <w:spacing w:before="120" w:after="0" w:line="240" w:lineRule="auto"/>
        <w:ind w:left="0" w:firstLine="567"/>
        <w:jc w:val="both"/>
        <w:rPr>
          <w:b/>
          <w:color w:val="000000"/>
          <w:szCs w:val="28"/>
        </w:rPr>
      </w:pPr>
      <w:r>
        <w:rPr>
          <w:b/>
          <w:bCs/>
          <w:color w:val="000000"/>
          <w:szCs w:val="28"/>
        </w:rPr>
        <w:t>Nội dung môn học:</w:t>
      </w:r>
    </w:p>
    <w:p w:rsidR="00565BC3" w:rsidRDefault="00565BC3" w:rsidP="00DB576A">
      <w:pPr>
        <w:numPr>
          <w:ilvl w:val="0"/>
          <w:numId w:val="219"/>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r>
              <w:rPr>
                <w:color w:val="000000"/>
                <w:szCs w:val="28"/>
              </w:rPr>
              <w:lastRenderedPageBreak/>
              <w:t>1</w:t>
            </w:r>
          </w:p>
          <w:p w:rsidR="00565BC3" w:rsidRDefault="00565BC3" w:rsidP="009876E9">
            <w:pPr>
              <w:spacing w:before="120"/>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lastRenderedPageBreak/>
              <w:t>9</w:t>
            </w:r>
          </w:p>
          <w:p w:rsidR="00565BC3" w:rsidRDefault="00565BC3" w:rsidP="009876E9">
            <w:pPr>
              <w:spacing w:before="120"/>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bCs/>
                <w:color w:val="000000"/>
                <w:szCs w:val="28"/>
              </w:rPr>
            </w:pPr>
            <w:r>
              <w:rPr>
                <w:bCs/>
                <w:color w:val="000000"/>
                <w:szCs w:val="28"/>
              </w:rPr>
              <w:t>Giới thiệu môn học: May trang phục 3</w:t>
            </w:r>
          </w:p>
          <w:p w:rsidR="00565BC3" w:rsidRDefault="00565BC3" w:rsidP="009876E9">
            <w:pPr>
              <w:tabs>
                <w:tab w:val="right" w:leader="dot" w:pos="3331"/>
              </w:tabs>
              <w:spacing w:before="120"/>
              <w:rPr>
                <w:bCs/>
                <w:color w:val="000000"/>
                <w:szCs w:val="28"/>
              </w:rPr>
            </w:pPr>
            <w:r>
              <w:rPr>
                <w:bCs/>
                <w:color w:val="000000"/>
                <w:szCs w:val="28"/>
              </w:rPr>
              <w:t>Chương 1: Phương pháp đo áo Jacket, áo Vest</w:t>
            </w:r>
          </w:p>
          <w:p w:rsidR="00565BC3" w:rsidRDefault="00565BC3" w:rsidP="009876E9">
            <w:pPr>
              <w:spacing w:before="120"/>
              <w:ind w:firstLine="284"/>
              <w:jc w:val="both"/>
              <w:rPr>
                <w:color w:val="000000"/>
                <w:szCs w:val="28"/>
              </w:rPr>
            </w:pPr>
            <w:r>
              <w:rPr>
                <w:color w:val="000000"/>
                <w:szCs w:val="28"/>
              </w:rPr>
              <w:t>1. Phương pháp đo</w:t>
            </w:r>
          </w:p>
          <w:p w:rsidR="00565BC3" w:rsidRDefault="00565BC3" w:rsidP="009876E9">
            <w:pPr>
              <w:spacing w:before="120"/>
              <w:ind w:firstLine="284"/>
              <w:jc w:val="both"/>
              <w:rPr>
                <w:color w:val="000000"/>
                <w:szCs w:val="28"/>
              </w:rPr>
            </w:pPr>
            <w:r>
              <w:rPr>
                <w:color w:val="000000"/>
                <w:szCs w:val="28"/>
              </w:rPr>
              <w:t>1.1. Áo Jacket</w:t>
            </w:r>
          </w:p>
          <w:p w:rsidR="00565BC3" w:rsidRDefault="00565BC3" w:rsidP="009876E9">
            <w:pPr>
              <w:spacing w:before="120"/>
              <w:ind w:firstLine="284"/>
              <w:jc w:val="both"/>
              <w:rPr>
                <w:color w:val="000000"/>
                <w:szCs w:val="28"/>
              </w:rPr>
            </w:pPr>
            <w:r>
              <w:rPr>
                <w:color w:val="000000"/>
                <w:szCs w:val="28"/>
              </w:rPr>
              <w:t>1.2. Áo Vest</w:t>
            </w:r>
          </w:p>
          <w:p w:rsidR="00565BC3" w:rsidRDefault="00565BC3" w:rsidP="009876E9">
            <w:pPr>
              <w:spacing w:before="120"/>
              <w:ind w:firstLine="284"/>
              <w:jc w:val="both"/>
              <w:rPr>
                <w:color w:val="000000"/>
                <w:szCs w:val="28"/>
              </w:rPr>
            </w:pPr>
            <w:r>
              <w:rPr>
                <w:color w:val="000000"/>
                <w:szCs w:val="28"/>
              </w:rPr>
              <w:t>2. Ni mẫu</w:t>
            </w:r>
          </w:p>
          <w:p w:rsidR="00565BC3" w:rsidRDefault="00565BC3" w:rsidP="009876E9">
            <w:pPr>
              <w:spacing w:before="120"/>
              <w:ind w:firstLine="284"/>
              <w:jc w:val="both"/>
              <w:rPr>
                <w:color w:val="000000"/>
                <w:szCs w:val="28"/>
              </w:rPr>
            </w:pPr>
            <w:r>
              <w:rPr>
                <w:color w:val="000000"/>
                <w:szCs w:val="28"/>
              </w:rPr>
              <w:t>2.1. Áo Jacket</w:t>
            </w:r>
          </w:p>
          <w:p w:rsidR="00565BC3" w:rsidRDefault="00565BC3" w:rsidP="009876E9">
            <w:pPr>
              <w:spacing w:before="120"/>
              <w:ind w:firstLine="284"/>
              <w:jc w:val="both"/>
              <w:rPr>
                <w:color w:val="000000"/>
                <w:szCs w:val="28"/>
              </w:rPr>
            </w:pPr>
            <w:r>
              <w:rPr>
                <w:color w:val="000000"/>
                <w:szCs w:val="28"/>
              </w:rPr>
              <w:t>2.2. Áo Vest</w:t>
            </w:r>
          </w:p>
          <w:p w:rsidR="00565BC3" w:rsidRDefault="00565BC3" w:rsidP="009876E9">
            <w:pPr>
              <w:spacing w:before="120"/>
              <w:ind w:firstLine="284"/>
              <w:jc w:val="both"/>
              <w:rPr>
                <w:color w:val="000000"/>
                <w:szCs w:val="28"/>
              </w:rPr>
            </w:pPr>
            <w:r>
              <w:rPr>
                <w:color w:val="000000"/>
                <w:szCs w:val="28"/>
              </w:rPr>
              <w:t>3. Phương pháp tính vải</w:t>
            </w:r>
          </w:p>
          <w:p w:rsidR="00565BC3" w:rsidRDefault="00565BC3" w:rsidP="009876E9">
            <w:pPr>
              <w:spacing w:before="120"/>
              <w:ind w:firstLine="284"/>
              <w:jc w:val="both"/>
              <w:rPr>
                <w:color w:val="000000"/>
                <w:szCs w:val="28"/>
              </w:rPr>
            </w:pPr>
            <w:r>
              <w:rPr>
                <w:color w:val="000000"/>
                <w:szCs w:val="28"/>
              </w:rPr>
              <w:t>3.1. Áo Jacket</w:t>
            </w:r>
          </w:p>
          <w:p w:rsidR="00565BC3" w:rsidRDefault="00565BC3" w:rsidP="009876E9">
            <w:pPr>
              <w:spacing w:before="120"/>
              <w:ind w:firstLine="284"/>
              <w:jc w:val="both"/>
              <w:rPr>
                <w:color w:val="000000"/>
                <w:szCs w:val="28"/>
              </w:rPr>
            </w:pPr>
            <w:r>
              <w:rPr>
                <w:color w:val="000000"/>
                <w:szCs w:val="28"/>
              </w:rPr>
              <w:t>3.2. Áo Vest</w:t>
            </w:r>
          </w:p>
          <w:p w:rsidR="00565BC3" w:rsidRDefault="00565BC3" w:rsidP="009876E9">
            <w:pPr>
              <w:tabs>
                <w:tab w:val="right" w:leader="dot" w:pos="3331"/>
              </w:tabs>
              <w:spacing w:before="120"/>
              <w:rPr>
                <w:color w:val="000000"/>
                <w:szCs w:val="28"/>
              </w:rPr>
            </w:pPr>
            <w:r>
              <w:rPr>
                <w:color w:val="000000"/>
                <w:szCs w:val="28"/>
              </w:rPr>
              <w:t xml:space="preserve">Chương 2: </w:t>
            </w:r>
            <w:r>
              <w:rPr>
                <w:bCs/>
                <w:color w:val="000000"/>
                <w:szCs w:val="28"/>
              </w:rPr>
              <w:t>Thiết kế áo Jacket nam 2 lớp</w:t>
            </w:r>
          </w:p>
          <w:p w:rsidR="00565BC3" w:rsidRDefault="00565BC3" w:rsidP="009876E9">
            <w:pPr>
              <w:spacing w:before="120"/>
              <w:ind w:firstLine="284"/>
              <w:jc w:val="both"/>
              <w:rPr>
                <w:color w:val="000000"/>
                <w:szCs w:val="28"/>
              </w:rPr>
            </w:pPr>
            <w:r>
              <w:rPr>
                <w:color w:val="000000"/>
                <w:szCs w:val="28"/>
              </w:rPr>
              <w:t>1. Đặc điểm hình dáng:</w:t>
            </w:r>
          </w:p>
          <w:p w:rsidR="00565BC3" w:rsidRDefault="00565BC3" w:rsidP="009876E9">
            <w:pPr>
              <w:spacing w:before="120"/>
              <w:ind w:firstLine="284"/>
              <w:jc w:val="both"/>
              <w:rPr>
                <w:color w:val="000000"/>
                <w:szCs w:val="28"/>
              </w:rPr>
            </w:pPr>
            <w:r>
              <w:rPr>
                <w:color w:val="000000"/>
                <w:szCs w:val="28"/>
              </w:rPr>
              <w:t>2. Phương pháp thiết kế:</w:t>
            </w:r>
          </w:p>
          <w:p w:rsidR="00565BC3" w:rsidRDefault="00565BC3" w:rsidP="009876E9">
            <w:pPr>
              <w:spacing w:before="120"/>
              <w:ind w:firstLine="284"/>
              <w:jc w:val="both"/>
              <w:rPr>
                <w:color w:val="000000"/>
                <w:szCs w:val="28"/>
              </w:rPr>
            </w:pPr>
            <w:r>
              <w:rPr>
                <w:color w:val="000000"/>
                <w:szCs w:val="28"/>
              </w:rPr>
              <w:t>2.1. Thiết kế lớp chính</w:t>
            </w:r>
          </w:p>
          <w:p w:rsidR="00565BC3" w:rsidRDefault="00565BC3" w:rsidP="009876E9">
            <w:pPr>
              <w:spacing w:before="120"/>
              <w:ind w:firstLine="284"/>
              <w:jc w:val="both"/>
              <w:rPr>
                <w:color w:val="000000"/>
                <w:szCs w:val="28"/>
              </w:rPr>
            </w:pPr>
            <w:r>
              <w:rPr>
                <w:color w:val="000000"/>
                <w:szCs w:val="28"/>
              </w:rPr>
              <w:t>2.1.1. Thân trước</w:t>
            </w:r>
          </w:p>
          <w:p w:rsidR="00565BC3" w:rsidRDefault="00565BC3" w:rsidP="009876E9">
            <w:pPr>
              <w:spacing w:before="120"/>
              <w:ind w:firstLine="284"/>
              <w:jc w:val="both"/>
              <w:rPr>
                <w:color w:val="000000"/>
                <w:szCs w:val="28"/>
              </w:rPr>
            </w:pPr>
            <w:r>
              <w:rPr>
                <w:color w:val="000000"/>
                <w:szCs w:val="28"/>
              </w:rPr>
              <w:t>2.1.2. Thân sau</w:t>
            </w:r>
          </w:p>
          <w:p w:rsidR="00565BC3" w:rsidRDefault="00565BC3" w:rsidP="009876E9">
            <w:pPr>
              <w:spacing w:before="120"/>
              <w:ind w:firstLine="284"/>
              <w:jc w:val="both"/>
              <w:rPr>
                <w:color w:val="000000"/>
                <w:szCs w:val="28"/>
              </w:rPr>
            </w:pPr>
            <w:r>
              <w:rPr>
                <w:color w:val="000000"/>
                <w:szCs w:val="28"/>
              </w:rPr>
              <w:t>2.1.3. Cầu vai</w:t>
            </w:r>
          </w:p>
          <w:p w:rsidR="00565BC3" w:rsidRDefault="00565BC3" w:rsidP="009876E9">
            <w:pPr>
              <w:spacing w:before="120"/>
              <w:ind w:firstLine="284"/>
              <w:jc w:val="both"/>
              <w:rPr>
                <w:color w:val="000000"/>
                <w:szCs w:val="28"/>
              </w:rPr>
            </w:pPr>
            <w:r>
              <w:rPr>
                <w:color w:val="000000"/>
                <w:szCs w:val="28"/>
              </w:rPr>
              <w:t>2.1.4. Tay áo</w:t>
            </w:r>
          </w:p>
          <w:p w:rsidR="00565BC3" w:rsidRDefault="00565BC3" w:rsidP="009876E9">
            <w:pPr>
              <w:spacing w:before="120"/>
              <w:ind w:firstLine="284"/>
              <w:jc w:val="both"/>
              <w:rPr>
                <w:color w:val="000000"/>
                <w:szCs w:val="28"/>
              </w:rPr>
            </w:pPr>
            <w:r>
              <w:rPr>
                <w:color w:val="000000"/>
                <w:szCs w:val="28"/>
              </w:rPr>
              <w:t>2.1.5.Các chi tiết khác</w:t>
            </w:r>
          </w:p>
          <w:p w:rsidR="00565BC3" w:rsidRDefault="00565BC3" w:rsidP="009876E9">
            <w:pPr>
              <w:spacing w:before="120"/>
              <w:ind w:firstLine="284"/>
              <w:jc w:val="both"/>
              <w:rPr>
                <w:color w:val="000000"/>
                <w:szCs w:val="28"/>
              </w:rPr>
            </w:pPr>
            <w:r>
              <w:rPr>
                <w:color w:val="000000"/>
                <w:szCs w:val="28"/>
              </w:rPr>
              <w:t>2.2. Thiết kế lớp lót</w:t>
            </w:r>
          </w:p>
          <w:p w:rsidR="00565BC3" w:rsidRDefault="00565BC3" w:rsidP="009876E9">
            <w:pPr>
              <w:spacing w:before="120"/>
              <w:ind w:firstLine="284"/>
              <w:jc w:val="both"/>
              <w:rPr>
                <w:color w:val="000000"/>
                <w:szCs w:val="28"/>
              </w:rPr>
            </w:pPr>
            <w:r>
              <w:rPr>
                <w:color w:val="000000"/>
                <w:szCs w:val="28"/>
              </w:rPr>
              <w:lastRenderedPageBreak/>
              <w:t>3. Quy cách chừa đường may</w:t>
            </w:r>
          </w:p>
          <w:p w:rsidR="00565BC3" w:rsidRDefault="00565BC3" w:rsidP="009876E9">
            <w:pPr>
              <w:spacing w:before="120"/>
              <w:ind w:firstLine="284"/>
              <w:jc w:val="both"/>
              <w:rPr>
                <w:color w:val="000000"/>
                <w:szCs w:val="28"/>
              </w:rPr>
            </w:pPr>
            <w:r>
              <w:rPr>
                <w:color w:val="000000"/>
                <w:szCs w:val="28"/>
              </w:rPr>
              <w:t>3.1. Lớp chính</w:t>
            </w:r>
          </w:p>
          <w:p w:rsidR="00565BC3" w:rsidRDefault="00565BC3" w:rsidP="009876E9">
            <w:pPr>
              <w:spacing w:before="120"/>
              <w:ind w:firstLine="284"/>
              <w:jc w:val="both"/>
              <w:rPr>
                <w:color w:val="000000"/>
                <w:szCs w:val="28"/>
              </w:rPr>
            </w:pPr>
            <w:r>
              <w:rPr>
                <w:color w:val="000000"/>
                <w:szCs w:val="28"/>
              </w:rPr>
              <w:t>3.2. Lớp lót</w:t>
            </w:r>
          </w:p>
          <w:p w:rsidR="00565BC3" w:rsidRDefault="00565BC3" w:rsidP="009876E9">
            <w:pPr>
              <w:spacing w:before="120"/>
              <w:rPr>
                <w:bCs/>
                <w:color w:val="000000"/>
                <w:szCs w:val="28"/>
              </w:rPr>
            </w:pPr>
            <w:r>
              <w:rPr>
                <w:bCs/>
                <w:color w:val="000000"/>
                <w:szCs w:val="28"/>
              </w:rPr>
              <w:t>Chương 3: Nón áo Jacket</w:t>
            </w:r>
          </w:p>
          <w:p w:rsidR="00565BC3" w:rsidRDefault="00565BC3" w:rsidP="009876E9">
            <w:pPr>
              <w:spacing w:before="120"/>
              <w:ind w:firstLine="284"/>
              <w:jc w:val="both"/>
              <w:rPr>
                <w:color w:val="000000"/>
                <w:szCs w:val="28"/>
              </w:rPr>
            </w:pPr>
            <w:r>
              <w:rPr>
                <w:color w:val="000000"/>
                <w:szCs w:val="28"/>
              </w:rPr>
              <w:t>1. Đặc điểm hình dáng:</w:t>
            </w:r>
          </w:p>
          <w:p w:rsidR="00565BC3" w:rsidRDefault="00565BC3" w:rsidP="009876E9">
            <w:pPr>
              <w:spacing w:before="120"/>
              <w:ind w:firstLine="284"/>
              <w:jc w:val="both"/>
              <w:rPr>
                <w:color w:val="000000"/>
                <w:szCs w:val="28"/>
              </w:rPr>
            </w:pPr>
            <w:r>
              <w:rPr>
                <w:color w:val="000000"/>
                <w:szCs w:val="28"/>
              </w:rPr>
              <w:t>2. Phương pháp thiết kế:</w:t>
            </w:r>
          </w:p>
          <w:p w:rsidR="00565BC3" w:rsidRDefault="00565BC3" w:rsidP="009876E9">
            <w:pPr>
              <w:spacing w:before="120"/>
              <w:ind w:firstLine="284"/>
              <w:jc w:val="both"/>
              <w:rPr>
                <w:color w:val="000000"/>
                <w:szCs w:val="28"/>
              </w:rPr>
            </w:pPr>
            <w:r>
              <w:rPr>
                <w:color w:val="000000"/>
                <w:szCs w:val="28"/>
              </w:rPr>
              <w:t>2.1. Má nón</w:t>
            </w:r>
          </w:p>
          <w:p w:rsidR="00565BC3" w:rsidRDefault="00565BC3" w:rsidP="009876E9">
            <w:pPr>
              <w:spacing w:before="120"/>
              <w:ind w:firstLine="284"/>
              <w:jc w:val="both"/>
              <w:rPr>
                <w:color w:val="000000"/>
                <w:szCs w:val="28"/>
              </w:rPr>
            </w:pPr>
            <w:r>
              <w:rPr>
                <w:color w:val="000000"/>
                <w:szCs w:val="28"/>
              </w:rPr>
              <w:t>2.2. Đỉnh nón</w:t>
            </w:r>
          </w:p>
          <w:p w:rsidR="00565BC3" w:rsidRDefault="00565BC3" w:rsidP="009876E9">
            <w:pPr>
              <w:spacing w:before="120"/>
              <w:ind w:firstLine="284"/>
              <w:rPr>
                <w:color w:val="000000"/>
                <w:szCs w:val="28"/>
              </w:rPr>
            </w:pPr>
            <w:r>
              <w:rPr>
                <w:color w:val="000000"/>
                <w:szCs w:val="28"/>
              </w:rPr>
              <w:t>3. Quy cách chừa đường may</w:t>
            </w:r>
          </w:p>
          <w:p w:rsidR="00565BC3" w:rsidRDefault="00565BC3" w:rsidP="009876E9">
            <w:pPr>
              <w:tabs>
                <w:tab w:val="right" w:leader="dot" w:pos="3331"/>
              </w:tabs>
              <w:spacing w:before="120"/>
              <w:rPr>
                <w:bCs/>
                <w:color w:val="000000"/>
                <w:szCs w:val="28"/>
              </w:rPr>
            </w:pPr>
            <w:r>
              <w:rPr>
                <w:color w:val="000000"/>
                <w:szCs w:val="28"/>
              </w:rPr>
              <w:t xml:space="preserve">Chương 4: </w:t>
            </w:r>
            <w:r>
              <w:rPr>
                <w:bCs/>
                <w:color w:val="000000"/>
                <w:szCs w:val="28"/>
              </w:rPr>
              <w:t>Thiết kế áo Vest nữ 2 lớp</w:t>
            </w:r>
          </w:p>
          <w:p w:rsidR="00565BC3" w:rsidRDefault="00565BC3" w:rsidP="009876E9">
            <w:pPr>
              <w:spacing w:before="120"/>
              <w:ind w:firstLine="284"/>
              <w:jc w:val="both"/>
              <w:rPr>
                <w:color w:val="000000"/>
                <w:szCs w:val="28"/>
              </w:rPr>
            </w:pPr>
            <w:r>
              <w:rPr>
                <w:color w:val="000000"/>
                <w:szCs w:val="28"/>
              </w:rPr>
              <w:t>1. Đặc điểm hình dáng:</w:t>
            </w:r>
          </w:p>
          <w:p w:rsidR="00565BC3" w:rsidRDefault="00565BC3" w:rsidP="009876E9">
            <w:pPr>
              <w:spacing w:before="120"/>
              <w:ind w:firstLine="284"/>
              <w:jc w:val="both"/>
              <w:rPr>
                <w:color w:val="000000"/>
                <w:szCs w:val="28"/>
              </w:rPr>
            </w:pPr>
            <w:r>
              <w:rPr>
                <w:color w:val="000000"/>
                <w:szCs w:val="28"/>
              </w:rPr>
              <w:t>2. Phương pháp thiết kế:</w:t>
            </w:r>
          </w:p>
          <w:p w:rsidR="00565BC3" w:rsidRDefault="00565BC3" w:rsidP="009876E9">
            <w:pPr>
              <w:spacing w:before="120"/>
              <w:ind w:firstLine="284"/>
              <w:jc w:val="both"/>
              <w:rPr>
                <w:color w:val="000000"/>
                <w:szCs w:val="28"/>
              </w:rPr>
            </w:pPr>
            <w:r>
              <w:rPr>
                <w:color w:val="000000"/>
                <w:szCs w:val="28"/>
              </w:rPr>
              <w:t>2.1. Lớp chính</w:t>
            </w:r>
          </w:p>
          <w:p w:rsidR="00565BC3" w:rsidRDefault="00565BC3" w:rsidP="009876E9">
            <w:pPr>
              <w:spacing w:before="120"/>
              <w:ind w:firstLine="284"/>
              <w:jc w:val="both"/>
              <w:rPr>
                <w:color w:val="000000"/>
                <w:szCs w:val="28"/>
              </w:rPr>
            </w:pPr>
            <w:r>
              <w:rPr>
                <w:color w:val="000000"/>
                <w:szCs w:val="28"/>
              </w:rPr>
              <w:t>2.1.1. Thân sau</w:t>
            </w:r>
          </w:p>
          <w:p w:rsidR="00565BC3" w:rsidRDefault="00565BC3" w:rsidP="009876E9">
            <w:pPr>
              <w:spacing w:before="120"/>
              <w:ind w:firstLine="284"/>
              <w:jc w:val="both"/>
              <w:rPr>
                <w:color w:val="000000"/>
                <w:szCs w:val="28"/>
              </w:rPr>
            </w:pPr>
            <w:r>
              <w:rPr>
                <w:color w:val="000000"/>
                <w:szCs w:val="28"/>
              </w:rPr>
              <w:t>2.1.2. Thân trước</w:t>
            </w:r>
          </w:p>
          <w:p w:rsidR="00565BC3" w:rsidRDefault="00565BC3" w:rsidP="009876E9">
            <w:pPr>
              <w:spacing w:before="120"/>
              <w:ind w:firstLine="284"/>
              <w:jc w:val="both"/>
              <w:rPr>
                <w:color w:val="000000"/>
                <w:szCs w:val="28"/>
              </w:rPr>
            </w:pPr>
            <w:r>
              <w:rPr>
                <w:color w:val="000000"/>
                <w:szCs w:val="28"/>
              </w:rPr>
              <w:t>2.1.3. Tay áo</w:t>
            </w:r>
          </w:p>
          <w:p w:rsidR="00565BC3" w:rsidRDefault="00565BC3" w:rsidP="009876E9">
            <w:pPr>
              <w:spacing w:before="120"/>
              <w:ind w:firstLine="284"/>
              <w:jc w:val="both"/>
              <w:rPr>
                <w:color w:val="000000"/>
                <w:szCs w:val="28"/>
              </w:rPr>
            </w:pPr>
            <w:r>
              <w:rPr>
                <w:color w:val="000000"/>
                <w:szCs w:val="28"/>
              </w:rPr>
              <w:t>2.1.4. Lá cổ</w:t>
            </w:r>
          </w:p>
          <w:p w:rsidR="00565BC3" w:rsidRDefault="00565BC3" w:rsidP="009876E9">
            <w:pPr>
              <w:spacing w:before="120"/>
              <w:ind w:firstLine="284"/>
              <w:jc w:val="both"/>
              <w:rPr>
                <w:color w:val="000000"/>
                <w:szCs w:val="28"/>
              </w:rPr>
            </w:pPr>
            <w:r>
              <w:rPr>
                <w:color w:val="000000"/>
                <w:szCs w:val="28"/>
              </w:rPr>
              <w:t>2.1.5. Nẹp ve</w:t>
            </w:r>
          </w:p>
          <w:p w:rsidR="00565BC3" w:rsidRDefault="00565BC3" w:rsidP="009876E9">
            <w:pPr>
              <w:spacing w:before="120"/>
              <w:ind w:firstLine="284"/>
              <w:jc w:val="both"/>
              <w:rPr>
                <w:color w:val="000000"/>
                <w:szCs w:val="28"/>
              </w:rPr>
            </w:pPr>
            <w:r>
              <w:rPr>
                <w:color w:val="000000"/>
                <w:szCs w:val="28"/>
              </w:rPr>
              <w:t>2.1.6. Các chi tiết khác</w:t>
            </w:r>
          </w:p>
          <w:p w:rsidR="00565BC3" w:rsidRDefault="00565BC3" w:rsidP="009876E9">
            <w:pPr>
              <w:spacing w:before="120"/>
              <w:ind w:firstLine="284"/>
              <w:jc w:val="both"/>
              <w:rPr>
                <w:color w:val="000000"/>
                <w:szCs w:val="28"/>
              </w:rPr>
            </w:pPr>
            <w:r>
              <w:rPr>
                <w:color w:val="000000"/>
                <w:szCs w:val="28"/>
              </w:rPr>
              <w:t>2.2. Lớp lót</w:t>
            </w:r>
          </w:p>
          <w:p w:rsidR="00565BC3" w:rsidRDefault="00565BC3" w:rsidP="009876E9">
            <w:pPr>
              <w:spacing w:before="120"/>
              <w:ind w:firstLine="284"/>
              <w:jc w:val="both"/>
              <w:rPr>
                <w:color w:val="000000"/>
                <w:szCs w:val="28"/>
              </w:rPr>
            </w:pPr>
            <w:r>
              <w:rPr>
                <w:color w:val="000000"/>
                <w:szCs w:val="28"/>
              </w:rPr>
              <w:t>2.2.1. Thân sau</w:t>
            </w:r>
          </w:p>
          <w:p w:rsidR="00565BC3" w:rsidRDefault="00565BC3" w:rsidP="009876E9">
            <w:pPr>
              <w:spacing w:before="120"/>
              <w:ind w:firstLine="284"/>
              <w:jc w:val="both"/>
              <w:rPr>
                <w:color w:val="000000"/>
                <w:szCs w:val="28"/>
              </w:rPr>
            </w:pPr>
            <w:r>
              <w:rPr>
                <w:color w:val="000000"/>
                <w:szCs w:val="28"/>
              </w:rPr>
              <w:t>2.2.2. Thân trước</w:t>
            </w:r>
          </w:p>
          <w:p w:rsidR="00565BC3" w:rsidRDefault="00565BC3" w:rsidP="009876E9">
            <w:pPr>
              <w:spacing w:before="120"/>
              <w:ind w:firstLine="284"/>
              <w:jc w:val="both"/>
              <w:rPr>
                <w:color w:val="000000"/>
                <w:szCs w:val="28"/>
              </w:rPr>
            </w:pPr>
            <w:r>
              <w:rPr>
                <w:color w:val="000000"/>
                <w:szCs w:val="28"/>
              </w:rPr>
              <w:t>2.2.3. Nắp túi</w:t>
            </w:r>
          </w:p>
          <w:p w:rsidR="00565BC3" w:rsidRDefault="00565BC3" w:rsidP="009876E9">
            <w:pPr>
              <w:spacing w:before="120"/>
              <w:ind w:firstLine="284"/>
              <w:jc w:val="both"/>
              <w:rPr>
                <w:color w:val="000000"/>
                <w:szCs w:val="28"/>
              </w:rPr>
            </w:pPr>
            <w:r>
              <w:rPr>
                <w:color w:val="000000"/>
                <w:szCs w:val="28"/>
              </w:rPr>
              <w:t>2.2.4. Lót túi dưới</w:t>
            </w:r>
          </w:p>
          <w:p w:rsidR="00565BC3" w:rsidRDefault="00565BC3" w:rsidP="009876E9">
            <w:pPr>
              <w:spacing w:before="120"/>
              <w:ind w:firstLine="284"/>
              <w:rPr>
                <w:color w:val="000000"/>
                <w:szCs w:val="28"/>
              </w:rPr>
            </w:pPr>
            <w:r>
              <w:rPr>
                <w:color w:val="000000"/>
                <w:szCs w:val="28"/>
              </w:rPr>
              <w:lastRenderedPageBreak/>
              <w:t>3. Quy cách chừa đường may</w:t>
            </w:r>
          </w:p>
          <w:p w:rsidR="00565BC3" w:rsidRDefault="00565BC3" w:rsidP="009876E9">
            <w:pPr>
              <w:spacing w:before="120"/>
              <w:rPr>
                <w:color w:val="000000"/>
                <w:szCs w:val="28"/>
              </w:rPr>
            </w:pPr>
            <w:r>
              <w:rPr>
                <w:color w:val="000000"/>
                <w:szCs w:val="28"/>
              </w:rPr>
              <w:t>Chương 5: May áo Jacket một lớp</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6: May áo Jacket 2 lớp</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7: May áo Jacket có nón</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 xml:space="preserve">Chương 8: </w:t>
            </w:r>
            <w:r>
              <w:rPr>
                <w:bCs/>
                <w:color w:val="000000"/>
                <w:szCs w:val="28"/>
              </w:rPr>
              <w:t>May áo Vest nữ 1 lớp</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9: May áo vest nữ hai lớp</w:t>
            </w:r>
          </w:p>
          <w:p w:rsidR="00565BC3" w:rsidRDefault="00565BC3" w:rsidP="009876E9">
            <w:pPr>
              <w:spacing w:before="120"/>
              <w:jc w:val="both"/>
              <w:rPr>
                <w:color w:val="000000"/>
                <w:szCs w:val="28"/>
              </w:rPr>
            </w:pPr>
            <w:r>
              <w:rPr>
                <w:color w:val="000000"/>
                <w:szCs w:val="28"/>
              </w:rPr>
              <w:t>1. Điều kiện cho trước</w:t>
            </w:r>
          </w:p>
          <w:p w:rsidR="00565BC3" w:rsidRDefault="00565BC3" w:rsidP="009876E9">
            <w:pPr>
              <w:spacing w:before="120"/>
              <w:jc w:val="both"/>
              <w:rPr>
                <w:color w:val="000000"/>
                <w:szCs w:val="28"/>
              </w:rPr>
            </w:pPr>
            <w:r>
              <w:rPr>
                <w:color w:val="000000"/>
                <w:szCs w:val="28"/>
              </w:rPr>
              <w:t>2. Phương pháp tiến hành</w:t>
            </w:r>
          </w:p>
          <w:p w:rsidR="00565BC3" w:rsidRDefault="00565BC3" w:rsidP="009876E9">
            <w:pPr>
              <w:spacing w:before="120"/>
              <w:jc w:val="both"/>
              <w:rPr>
                <w:color w:val="000000"/>
                <w:szCs w:val="28"/>
              </w:rPr>
            </w:pPr>
            <w:r>
              <w:rPr>
                <w:color w:val="000000"/>
                <w:szCs w:val="28"/>
              </w:rPr>
              <w:lastRenderedPageBreak/>
              <w:t>3. Nguyên nhân sai hỏng và biện pháp phòng ngừa</w:t>
            </w:r>
          </w:p>
          <w:p w:rsidR="00565BC3" w:rsidRDefault="00565BC3" w:rsidP="009876E9">
            <w:pPr>
              <w:tabs>
                <w:tab w:val="right" w:leader="dot" w:pos="3331"/>
              </w:tabs>
              <w:spacing w:before="120"/>
              <w:rPr>
                <w:color w:val="000000"/>
                <w:szCs w:val="28"/>
              </w:rPr>
            </w:pP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97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2376"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18</w:t>
            </w:r>
          </w:p>
        </w:tc>
        <w:tc>
          <w:tcPr>
            <w:tcW w:w="1015" w:type="dxa"/>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color w:val="000000"/>
                <w:szCs w:val="28"/>
              </w:rPr>
            </w:pPr>
            <w:r>
              <w:rPr>
                <w:color w:val="000000"/>
                <w:szCs w:val="28"/>
              </w:rPr>
              <w:t>75</w:t>
            </w:r>
          </w:p>
        </w:tc>
        <w:tc>
          <w:tcPr>
            <w:tcW w:w="979" w:type="dxa"/>
            <w:vAlign w:val="center"/>
          </w:tcPr>
          <w:p w:rsidR="00565BC3" w:rsidRDefault="00565BC3" w:rsidP="009876E9">
            <w:pPr>
              <w:spacing w:before="120"/>
              <w:jc w:val="center"/>
              <w:rPr>
                <w:color w:val="000000"/>
                <w:szCs w:val="28"/>
              </w:rPr>
            </w:pPr>
            <w:r>
              <w:rPr>
                <w:color w:val="000000"/>
                <w:szCs w:val="28"/>
              </w:rPr>
              <w:t>15</w:t>
            </w:r>
          </w:p>
        </w:tc>
        <w:tc>
          <w:tcPr>
            <w:tcW w:w="2376" w:type="dxa"/>
            <w:vAlign w:val="center"/>
          </w:tcPr>
          <w:p w:rsidR="00565BC3" w:rsidRDefault="00565BC3" w:rsidP="009876E9">
            <w:pPr>
              <w:spacing w:before="120"/>
              <w:jc w:val="center"/>
              <w:rPr>
                <w:color w:val="000000"/>
                <w:szCs w:val="28"/>
              </w:rPr>
            </w:pPr>
            <w:r>
              <w:rPr>
                <w:color w:val="000000"/>
                <w:szCs w:val="28"/>
              </w:rPr>
              <w:t>60</w:t>
            </w:r>
          </w:p>
        </w:tc>
        <w:tc>
          <w:tcPr>
            <w:tcW w:w="1015" w:type="dxa"/>
            <w:vAlign w:val="center"/>
          </w:tcPr>
          <w:p w:rsidR="00565BC3" w:rsidRDefault="00565BC3" w:rsidP="009876E9">
            <w:pPr>
              <w:spacing w:before="120"/>
              <w:rPr>
                <w:color w:val="000000"/>
                <w:szCs w:val="28"/>
              </w:rPr>
            </w:pPr>
          </w:p>
        </w:tc>
      </w:tr>
    </w:tbl>
    <w:p w:rsidR="00565BC3" w:rsidRDefault="00565BC3" w:rsidP="00DB576A">
      <w:pPr>
        <w:numPr>
          <w:ilvl w:val="0"/>
          <w:numId w:val="219"/>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rPr>
          <w:color w:val="000000"/>
          <w:szCs w:val="28"/>
        </w:rPr>
      </w:pPr>
      <w:r>
        <w:rPr>
          <w:b/>
          <w:color w:val="000000"/>
          <w:szCs w:val="28"/>
        </w:rPr>
        <w:t xml:space="preserve">Chương 1: </w:t>
      </w:r>
      <w:r>
        <w:rPr>
          <w:b/>
          <w:bCs/>
          <w:color w:val="000000"/>
          <w:szCs w:val="28"/>
        </w:rPr>
        <w:t>Phương pháp đo áo Jacket, áo Vest</w:t>
      </w:r>
      <w:r>
        <w:rPr>
          <w:b/>
          <w:color w:val="000000"/>
          <w:szCs w:val="28"/>
        </w:rPr>
        <w:t xml:space="preserve">                        </w:t>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0"/>
        </w:numPr>
        <w:spacing w:before="120" w:after="0" w:line="240" w:lineRule="auto"/>
        <w:jc w:val="both"/>
        <w:rPr>
          <w:color w:val="000000"/>
          <w:szCs w:val="28"/>
        </w:rPr>
      </w:pPr>
      <w:r>
        <w:rPr>
          <w:color w:val="000000"/>
          <w:szCs w:val="28"/>
        </w:rPr>
        <w:t>Sinh viên trình bày được chính xác cách thức lấy số đo trên cơ thể người.</w:t>
      </w:r>
    </w:p>
    <w:p w:rsidR="00565BC3" w:rsidRDefault="00565BC3" w:rsidP="00DB576A">
      <w:pPr>
        <w:numPr>
          <w:ilvl w:val="0"/>
          <w:numId w:val="220"/>
        </w:numPr>
        <w:spacing w:before="120" w:after="0" w:line="240" w:lineRule="auto"/>
        <w:jc w:val="both"/>
        <w:rPr>
          <w:color w:val="000000"/>
          <w:szCs w:val="28"/>
        </w:rPr>
      </w:pPr>
      <w:r>
        <w:rPr>
          <w:color w:val="000000"/>
          <w:szCs w:val="28"/>
        </w:rPr>
        <w:t>Sinh viên có khả năng tính toán được số mét vải cần may một sản phẩm.</w:t>
      </w:r>
    </w:p>
    <w:p w:rsidR="00565BC3" w:rsidRDefault="00565BC3" w:rsidP="00DB576A">
      <w:pPr>
        <w:numPr>
          <w:ilvl w:val="0"/>
          <w:numId w:val="220"/>
        </w:numPr>
        <w:spacing w:before="120" w:after="0" w:line="240" w:lineRule="auto"/>
        <w:jc w:val="both"/>
        <w:rPr>
          <w:color w:val="000000"/>
          <w:szCs w:val="28"/>
        </w:rPr>
      </w:pPr>
      <w:r>
        <w:rPr>
          <w:color w:val="000000"/>
          <w:szCs w:val="28"/>
        </w:rPr>
        <w:t>Sinh viên có khả năng đo được các thông số theo đúng yêu cầu kỹ thuật.</w:t>
      </w:r>
    </w:p>
    <w:p w:rsidR="00565BC3" w:rsidRDefault="00565BC3" w:rsidP="00DB576A">
      <w:pPr>
        <w:numPr>
          <w:ilvl w:val="0"/>
          <w:numId w:val="220"/>
        </w:numPr>
        <w:spacing w:before="120" w:after="0" w:line="240" w:lineRule="auto"/>
        <w:jc w:val="both"/>
        <w:rPr>
          <w:color w:val="000000"/>
          <w:szCs w:val="28"/>
        </w:rPr>
      </w:pPr>
      <w:r>
        <w:rPr>
          <w:color w:val="000000"/>
          <w:szCs w:val="28"/>
        </w:rPr>
        <w:t>Sinh viên tích cực học tập, có ý thức lựa chọn và vận dụng phương pháp học tập hiệu quả cho bản thân.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Phương pháp đo</w:t>
      </w:r>
    </w:p>
    <w:p w:rsidR="00565BC3" w:rsidRDefault="00565BC3" w:rsidP="00565BC3">
      <w:pPr>
        <w:spacing w:before="120"/>
        <w:ind w:firstLine="284"/>
        <w:jc w:val="both"/>
        <w:rPr>
          <w:color w:val="000000"/>
          <w:szCs w:val="28"/>
        </w:rPr>
      </w:pPr>
      <w:r>
        <w:rPr>
          <w:color w:val="000000"/>
          <w:szCs w:val="28"/>
        </w:rPr>
        <w:t>2.1.1. Áo Jacket</w:t>
      </w:r>
    </w:p>
    <w:p w:rsidR="00565BC3" w:rsidRDefault="00565BC3" w:rsidP="00565BC3">
      <w:pPr>
        <w:spacing w:before="120"/>
        <w:ind w:firstLine="284"/>
        <w:jc w:val="both"/>
        <w:rPr>
          <w:color w:val="000000"/>
          <w:szCs w:val="28"/>
        </w:rPr>
      </w:pPr>
      <w:r>
        <w:rPr>
          <w:color w:val="000000"/>
          <w:szCs w:val="28"/>
        </w:rPr>
        <w:t>2.1.2. Áo Vest</w:t>
      </w:r>
    </w:p>
    <w:p w:rsidR="00565BC3" w:rsidRDefault="00565BC3" w:rsidP="00565BC3">
      <w:pPr>
        <w:spacing w:before="120"/>
        <w:ind w:firstLine="284"/>
        <w:jc w:val="both"/>
        <w:rPr>
          <w:color w:val="000000"/>
          <w:szCs w:val="28"/>
        </w:rPr>
      </w:pPr>
      <w:r>
        <w:rPr>
          <w:color w:val="000000"/>
          <w:szCs w:val="28"/>
        </w:rPr>
        <w:t>2.2. Ni mẫu</w:t>
      </w:r>
    </w:p>
    <w:p w:rsidR="00565BC3" w:rsidRDefault="00565BC3" w:rsidP="00565BC3">
      <w:pPr>
        <w:spacing w:before="120"/>
        <w:ind w:firstLine="284"/>
        <w:jc w:val="both"/>
        <w:rPr>
          <w:color w:val="000000"/>
          <w:szCs w:val="28"/>
        </w:rPr>
      </w:pPr>
      <w:r>
        <w:rPr>
          <w:color w:val="000000"/>
          <w:szCs w:val="28"/>
        </w:rPr>
        <w:t>2.2.1. Áo Jacket</w:t>
      </w:r>
    </w:p>
    <w:p w:rsidR="00565BC3" w:rsidRDefault="00565BC3" w:rsidP="00565BC3">
      <w:pPr>
        <w:spacing w:before="120"/>
        <w:ind w:firstLine="284"/>
        <w:jc w:val="both"/>
        <w:rPr>
          <w:color w:val="000000"/>
          <w:szCs w:val="28"/>
        </w:rPr>
      </w:pPr>
      <w:r>
        <w:rPr>
          <w:color w:val="000000"/>
          <w:szCs w:val="28"/>
        </w:rPr>
        <w:t>2.2.2. Áo Vest</w:t>
      </w:r>
    </w:p>
    <w:p w:rsidR="00565BC3" w:rsidRDefault="00565BC3" w:rsidP="00565BC3">
      <w:pPr>
        <w:spacing w:before="120"/>
        <w:ind w:firstLine="284"/>
        <w:jc w:val="both"/>
        <w:rPr>
          <w:color w:val="000000"/>
          <w:szCs w:val="28"/>
        </w:rPr>
      </w:pPr>
      <w:r>
        <w:rPr>
          <w:color w:val="000000"/>
          <w:szCs w:val="28"/>
        </w:rPr>
        <w:t>2.3. Phương pháp tính vải</w:t>
      </w:r>
    </w:p>
    <w:p w:rsidR="00565BC3" w:rsidRDefault="00565BC3" w:rsidP="00565BC3">
      <w:pPr>
        <w:spacing w:before="120"/>
        <w:ind w:firstLine="284"/>
        <w:jc w:val="both"/>
        <w:rPr>
          <w:color w:val="000000"/>
          <w:szCs w:val="28"/>
        </w:rPr>
      </w:pPr>
      <w:r>
        <w:rPr>
          <w:color w:val="000000"/>
          <w:szCs w:val="28"/>
        </w:rPr>
        <w:t>2.3.1. Áo Jacket</w:t>
      </w:r>
    </w:p>
    <w:p w:rsidR="00565BC3" w:rsidRDefault="00565BC3" w:rsidP="00565BC3">
      <w:pPr>
        <w:spacing w:before="120"/>
        <w:ind w:firstLine="284"/>
        <w:jc w:val="both"/>
        <w:rPr>
          <w:color w:val="000000"/>
          <w:szCs w:val="28"/>
        </w:rPr>
      </w:pPr>
      <w:r>
        <w:rPr>
          <w:color w:val="000000"/>
          <w:szCs w:val="28"/>
        </w:rPr>
        <w:t>2.3.2. Áo Vest</w:t>
      </w:r>
    </w:p>
    <w:p w:rsidR="00565BC3" w:rsidRDefault="00565BC3" w:rsidP="00565BC3">
      <w:pPr>
        <w:tabs>
          <w:tab w:val="left" w:pos="5670"/>
        </w:tabs>
        <w:spacing w:before="120"/>
        <w:jc w:val="both"/>
        <w:rPr>
          <w:color w:val="000000"/>
          <w:szCs w:val="28"/>
        </w:rPr>
      </w:pPr>
      <w:r>
        <w:rPr>
          <w:b/>
          <w:color w:val="000000"/>
          <w:szCs w:val="28"/>
        </w:rPr>
        <w:t xml:space="preserve">Chương 2: </w:t>
      </w:r>
      <w:r>
        <w:rPr>
          <w:b/>
          <w:bCs/>
          <w:color w:val="000000"/>
          <w:szCs w:val="28"/>
        </w:rPr>
        <w:t>Thiết kế áo Jacket nam 2 lớp</w:t>
      </w:r>
      <w:r>
        <w:rPr>
          <w:b/>
          <w:color w:val="000000"/>
          <w:szCs w:val="28"/>
        </w:rPr>
        <w:tab/>
      </w:r>
      <w:r>
        <w:rPr>
          <w:b/>
          <w:color w:val="000000"/>
          <w:szCs w:val="28"/>
        </w:rPr>
        <w:tab/>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1"/>
        </w:numPr>
        <w:spacing w:before="120" w:after="0" w:line="240" w:lineRule="auto"/>
        <w:rPr>
          <w:color w:val="000000"/>
          <w:szCs w:val="28"/>
        </w:rPr>
      </w:pPr>
      <w:r>
        <w:rPr>
          <w:color w:val="000000"/>
          <w:szCs w:val="28"/>
        </w:rPr>
        <w:t xml:space="preserve">Mô tả chính xác đặc điểm kiểu mẫu của áo Jacket nam 2 lớp. </w:t>
      </w:r>
    </w:p>
    <w:p w:rsidR="00565BC3" w:rsidRDefault="00565BC3" w:rsidP="00DB576A">
      <w:pPr>
        <w:numPr>
          <w:ilvl w:val="0"/>
          <w:numId w:val="221"/>
        </w:numPr>
        <w:spacing w:before="120" w:after="0" w:line="240" w:lineRule="auto"/>
        <w:rPr>
          <w:color w:val="000000"/>
          <w:szCs w:val="28"/>
        </w:rPr>
      </w:pPr>
      <w:r>
        <w:rPr>
          <w:color w:val="000000"/>
          <w:szCs w:val="28"/>
        </w:rPr>
        <w:lastRenderedPageBreak/>
        <w:t>Phương pháp lấy các số đo để thiết kế.</w:t>
      </w:r>
    </w:p>
    <w:p w:rsidR="00565BC3" w:rsidRDefault="00565BC3" w:rsidP="00DB576A">
      <w:pPr>
        <w:numPr>
          <w:ilvl w:val="0"/>
          <w:numId w:val="221"/>
        </w:numPr>
        <w:spacing w:before="120" w:after="0" w:line="240" w:lineRule="auto"/>
        <w:rPr>
          <w:color w:val="000000"/>
          <w:szCs w:val="28"/>
        </w:rPr>
      </w:pPr>
      <w:r>
        <w:rPr>
          <w:color w:val="000000"/>
          <w:szCs w:val="28"/>
        </w:rPr>
        <w:t>Đo, tính toán và thiết kế chính xác các bản vẽ chi tiết của áo Jacket nam 2 lớp.</w:t>
      </w:r>
    </w:p>
    <w:p w:rsidR="00565BC3" w:rsidRDefault="00565BC3" w:rsidP="00DB576A">
      <w:pPr>
        <w:numPr>
          <w:ilvl w:val="0"/>
          <w:numId w:val="221"/>
        </w:numPr>
        <w:spacing w:before="120" w:after="0" w:line="240" w:lineRule="auto"/>
        <w:rPr>
          <w:color w:val="000000"/>
          <w:szCs w:val="28"/>
        </w:rPr>
      </w:pPr>
      <w:r>
        <w:rPr>
          <w:color w:val="000000"/>
          <w:szCs w:val="28"/>
        </w:rPr>
        <w:t xml:space="preserve">Cắt chính xác đầy đủ các chi tiết áo Jacket nam  dựa trên số đo và công thức </w:t>
      </w:r>
    </w:p>
    <w:p w:rsidR="00565BC3" w:rsidRDefault="00565BC3" w:rsidP="00DB576A">
      <w:pPr>
        <w:numPr>
          <w:ilvl w:val="0"/>
          <w:numId w:val="221"/>
        </w:numPr>
        <w:tabs>
          <w:tab w:val="left" w:pos="567"/>
        </w:tabs>
        <w:spacing w:before="120" w:after="0" w:line="240" w:lineRule="auto"/>
        <w:jc w:val="both"/>
        <w:rPr>
          <w:color w:val="000000"/>
          <w:szCs w:val="28"/>
        </w:rPr>
      </w:pPr>
      <w:r>
        <w:rPr>
          <w:color w:val="000000"/>
          <w:szCs w:val="28"/>
        </w:rPr>
        <w:t xml:space="preserve">  Rèn luyện tính cẩn thận, tỉ mỉ, chính xác khi thiết kế áo Jacket nam.</w:t>
      </w:r>
    </w:p>
    <w:p w:rsidR="00565BC3" w:rsidRDefault="00565BC3" w:rsidP="00DB576A">
      <w:pPr>
        <w:numPr>
          <w:ilvl w:val="0"/>
          <w:numId w:val="221"/>
        </w:numPr>
        <w:spacing w:before="120" w:after="0" w:line="240" w:lineRule="auto"/>
        <w:jc w:val="both"/>
        <w:rPr>
          <w:iCs/>
          <w:color w:val="000000"/>
          <w:szCs w:val="28"/>
        </w:rPr>
      </w:pPr>
      <w:r>
        <w:rPr>
          <w:color w:val="000000"/>
          <w:szCs w:val="28"/>
        </w:rPr>
        <w:t>Có tính cẩn thận, sáng tạo, linh hoạt trong khi thiết kế áo Jacket nam</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điểm hình dáng:</w:t>
      </w:r>
    </w:p>
    <w:p w:rsidR="00565BC3" w:rsidRDefault="00565BC3" w:rsidP="00565BC3">
      <w:pPr>
        <w:spacing w:before="120"/>
        <w:ind w:firstLine="284"/>
        <w:jc w:val="both"/>
        <w:rPr>
          <w:color w:val="000000"/>
          <w:szCs w:val="28"/>
        </w:rPr>
      </w:pPr>
      <w:r>
        <w:rPr>
          <w:color w:val="000000"/>
          <w:szCs w:val="28"/>
        </w:rPr>
        <w:t>2.2. Phương pháp thiết kế:</w:t>
      </w:r>
    </w:p>
    <w:p w:rsidR="00565BC3" w:rsidRDefault="00565BC3" w:rsidP="00565BC3">
      <w:pPr>
        <w:spacing w:before="120"/>
        <w:ind w:firstLine="284"/>
        <w:jc w:val="both"/>
        <w:rPr>
          <w:color w:val="000000"/>
          <w:szCs w:val="28"/>
        </w:rPr>
      </w:pPr>
      <w:r>
        <w:rPr>
          <w:color w:val="000000"/>
          <w:szCs w:val="28"/>
        </w:rPr>
        <w:t>2.2.1. Thiết kế lớp chính</w:t>
      </w:r>
    </w:p>
    <w:p w:rsidR="00565BC3" w:rsidRDefault="00565BC3" w:rsidP="00565BC3">
      <w:pPr>
        <w:spacing w:before="120"/>
        <w:ind w:firstLine="284"/>
        <w:jc w:val="both"/>
        <w:rPr>
          <w:color w:val="000000"/>
          <w:szCs w:val="28"/>
        </w:rPr>
      </w:pPr>
      <w:r>
        <w:rPr>
          <w:color w:val="000000"/>
          <w:szCs w:val="28"/>
        </w:rPr>
        <w:t>2.2.1.1. Thân trước</w:t>
      </w:r>
    </w:p>
    <w:p w:rsidR="00565BC3" w:rsidRDefault="00565BC3" w:rsidP="00565BC3">
      <w:pPr>
        <w:spacing w:before="120"/>
        <w:ind w:firstLine="284"/>
        <w:jc w:val="both"/>
        <w:rPr>
          <w:color w:val="000000"/>
          <w:szCs w:val="28"/>
        </w:rPr>
      </w:pPr>
      <w:r>
        <w:rPr>
          <w:color w:val="000000"/>
          <w:szCs w:val="28"/>
        </w:rPr>
        <w:t>2.2.1.2. Thân sau</w:t>
      </w:r>
    </w:p>
    <w:p w:rsidR="00565BC3" w:rsidRDefault="00565BC3" w:rsidP="00565BC3">
      <w:pPr>
        <w:spacing w:before="120"/>
        <w:ind w:firstLine="284"/>
        <w:jc w:val="both"/>
        <w:rPr>
          <w:color w:val="000000"/>
          <w:szCs w:val="28"/>
        </w:rPr>
      </w:pPr>
      <w:r>
        <w:rPr>
          <w:color w:val="000000"/>
          <w:szCs w:val="28"/>
        </w:rPr>
        <w:t>2.2.1.3. Cầu vai</w:t>
      </w:r>
    </w:p>
    <w:p w:rsidR="00565BC3" w:rsidRDefault="00565BC3" w:rsidP="00565BC3">
      <w:pPr>
        <w:spacing w:before="120"/>
        <w:ind w:firstLine="284"/>
        <w:jc w:val="both"/>
        <w:rPr>
          <w:color w:val="000000"/>
          <w:szCs w:val="28"/>
        </w:rPr>
      </w:pPr>
      <w:r>
        <w:rPr>
          <w:color w:val="000000"/>
          <w:szCs w:val="28"/>
        </w:rPr>
        <w:t>2.2.1.4. Tay áo</w:t>
      </w:r>
    </w:p>
    <w:p w:rsidR="00565BC3" w:rsidRDefault="00565BC3" w:rsidP="00565BC3">
      <w:pPr>
        <w:spacing w:before="120"/>
        <w:ind w:firstLine="284"/>
        <w:jc w:val="both"/>
        <w:rPr>
          <w:color w:val="000000"/>
          <w:szCs w:val="28"/>
        </w:rPr>
      </w:pPr>
      <w:r>
        <w:rPr>
          <w:color w:val="000000"/>
          <w:szCs w:val="28"/>
        </w:rPr>
        <w:t>2.2.1.5.Các chi tiết khác</w:t>
      </w:r>
    </w:p>
    <w:p w:rsidR="00565BC3" w:rsidRDefault="00565BC3" w:rsidP="00565BC3">
      <w:pPr>
        <w:spacing w:before="120"/>
        <w:ind w:firstLine="284"/>
        <w:jc w:val="both"/>
        <w:rPr>
          <w:color w:val="000000"/>
          <w:szCs w:val="28"/>
        </w:rPr>
      </w:pPr>
      <w:r>
        <w:rPr>
          <w:color w:val="000000"/>
          <w:szCs w:val="28"/>
        </w:rPr>
        <w:t>2.2.2. Thiết kế lớp lót</w:t>
      </w:r>
    </w:p>
    <w:p w:rsidR="00565BC3" w:rsidRDefault="00565BC3" w:rsidP="00565BC3">
      <w:pPr>
        <w:spacing w:before="120"/>
        <w:ind w:firstLine="284"/>
        <w:jc w:val="both"/>
        <w:rPr>
          <w:color w:val="000000"/>
          <w:szCs w:val="28"/>
        </w:rPr>
      </w:pPr>
      <w:r>
        <w:rPr>
          <w:color w:val="000000"/>
          <w:szCs w:val="28"/>
        </w:rPr>
        <w:t>2.3. Quy cách chừa đường may</w:t>
      </w:r>
    </w:p>
    <w:p w:rsidR="00565BC3" w:rsidRDefault="00565BC3" w:rsidP="00565BC3">
      <w:pPr>
        <w:spacing w:before="120"/>
        <w:ind w:firstLine="284"/>
        <w:jc w:val="both"/>
        <w:rPr>
          <w:color w:val="000000"/>
          <w:szCs w:val="28"/>
        </w:rPr>
      </w:pPr>
      <w:r>
        <w:rPr>
          <w:color w:val="000000"/>
          <w:szCs w:val="28"/>
        </w:rPr>
        <w:t>2.3.1. Lớp chính</w:t>
      </w:r>
    </w:p>
    <w:p w:rsidR="00565BC3" w:rsidRDefault="00565BC3" w:rsidP="00565BC3">
      <w:pPr>
        <w:spacing w:before="120"/>
        <w:ind w:firstLine="284"/>
        <w:jc w:val="both"/>
        <w:rPr>
          <w:color w:val="000000"/>
          <w:szCs w:val="28"/>
        </w:rPr>
      </w:pPr>
      <w:r>
        <w:rPr>
          <w:color w:val="000000"/>
          <w:szCs w:val="28"/>
        </w:rPr>
        <w:t>2.3.2. Lớp lót</w:t>
      </w:r>
    </w:p>
    <w:p w:rsidR="00565BC3" w:rsidRDefault="00565BC3" w:rsidP="00565BC3">
      <w:pPr>
        <w:tabs>
          <w:tab w:val="left" w:pos="5670"/>
        </w:tabs>
        <w:spacing w:before="120"/>
        <w:jc w:val="both"/>
        <w:rPr>
          <w:iCs/>
          <w:color w:val="000000"/>
          <w:szCs w:val="28"/>
        </w:rPr>
      </w:pPr>
      <w:r>
        <w:rPr>
          <w:b/>
          <w:color w:val="000000"/>
          <w:szCs w:val="28"/>
        </w:rPr>
        <w:t>Chương 3: Nón áo Jacket</w:t>
      </w:r>
      <w:r>
        <w:rPr>
          <w:b/>
          <w:color w:val="000000"/>
          <w:szCs w:val="28"/>
        </w:rPr>
        <w:tab/>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2"/>
        </w:numPr>
        <w:spacing w:before="120" w:after="0" w:line="240" w:lineRule="auto"/>
        <w:rPr>
          <w:color w:val="000000"/>
          <w:szCs w:val="28"/>
        </w:rPr>
      </w:pPr>
      <w:r>
        <w:rPr>
          <w:color w:val="000000"/>
          <w:szCs w:val="28"/>
        </w:rPr>
        <w:t xml:space="preserve">Mô tả chính xác đặc điểm kiểu mẫu của nón  áo Jacket </w:t>
      </w:r>
    </w:p>
    <w:p w:rsidR="00565BC3" w:rsidRDefault="00565BC3" w:rsidP="00DB576A">
      <w:pPr>
        <w:numPr>
          <w:ilvl w:val="0"/>
          <w:numId w:val="222"/>
        </w:numPr>
        <w:spacing w:before="120" w:after="0" w:line="240" w:lineRule="auto"/>
        <w:rPr>
          <w:color w:val="000000"/>
          <w:szCs w:val="28"/>
        </w:rPr>
      </w:pPr>
      <w:r>
        <w:rPr>
          <w:color w:val="000000"/>
          <w:szCs w:val="28"/>
        </w:rPr>
        <w:t>Phương pháp lấy các số đo để thiết kế.</w:t>
      </w:r>
    </w:p>
    <w:p w:rsidR="00565BC3" w:rsidRDefault="00565BC3" w:rsidP="00DB576A">
      <w:pPr>
        <w:numPr>
          <w:ilvl w:val="0"/>
          <w:numId w:val="222"/>
        </w:numPr>
        <w:spacing w:before="120" w:after="0" w:line="240" w:lineRule="auto"/>
        <w:rPr>
          <w:color w:val="000000"/>
          <w:szCs w:val="28"/>
        </w:rPr>
      </w:pPr>
      <w:r>
        <w:rPr>
          <w:color w:val="000000"/>
          <w:szCs w:val="28"/>
        </w:rPr>
        <w:t xml:space="preserve">Đo, tính toán và thiết kế chính xác các bản vẽ chi tiết của nón áo Jacket </w:t>
      </w:r>
    </w:p>
    <w:p w:rsidR="00565BC3" w:rsidRDefault="00565BC3" w:rsidP="00DB576A">
      <w:pPr>
        <w:numPr>
          <w:ilvl w:val="0"/>
          <w:numId w:val="222"/>
        </w:numPr>
        <w:spacing w:before="120" w:after="0" w:line="240" w:lineRule="auto"/>
        <w:rPr>
          <w:color w:val="000000"/>
          <w:szCs w:val="28"/>
        </w:rPr>
      </w:pPr>
      <w:r>
        <w:rPr>
          <w:color w:val="000000"/>
          <w:szCs w:val="28"/>
        </w:rPr>
        <w:t xml:space="preserve">Cắt chính xác đầy đủ các chi tiết nón áo Jacket dựa trên số đo và công thức </w:t>
      </w:r>
    </w:p>
    <w:p w:rsidR="00565BC3" w:rsidRDefault="00565BC3" w:rsidP="00DB576A">
      <w:pPr>
        <w:numPr>
          <w:ilvl w:val="0"/>
          <w:numId w:val="222"/>
        </w:numPr>
        <w:spacing w:before="120" w:after="0" w:line="240" w:lineRule="auto"/>
        <w:rPr>
          <w:color w:val="000000"/>
          <w:szCs w:val="28"/>
        </w:rPr>
      </w:pPr>
      <w:r>
        <w:rPr>
          <w:color w:val="000000"/>
          <w:szCs w:val="28"/>
        </w:rPr>
        <w:t>Rèn luyện tính cẩn thận, tỉ mỉ, chính xác khi thiết kế áo Jacket có nón.</w:t>
      </w:r>
    </w:p>
    <w:p w:rsidR="00565BC3" w:rsidRDefault="00565BC3" w:rsidP="00DB576A">
      <w:pPr>
        <w:numPr>
          <w:ilvl w:val="0"/>
          <w:numId w:val="222"/>
        </w:numPr>
        <w:spacing w:before="120" w:after="0" w:line="240" w:lineRule="auto"/>
        <w:jc w:val="both"/>
        <w:rPr>
          <w:color w:val="000000"/>
          <w:szCs w:val="28"/>
        </w:rPr>
      </w:pPr>
      <w:r>
        <w:rPr>
          <w:color w:val="000000"/>
          <w:szCs w:val="28"/>
        </w:rPr>
        <w:t xml:space="preserve">Có tính cẩn thận, sáng tạo, linh hoạt trong khi thiết kế nón áo Jacket </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điểm hình dáng:</w:t>
      </w:r>
    </w:p>
    <w:p w:rsidR="00565BC3" w:rsidRDefault="00565BC3" w:rsidP="00565BC3">
      <w:pPr>
        <w:spacing w:before="120"/>
        <w:ind w:firstLine="284"/>
        <w:jc w:val="both"/>
        <w:rPr>
          <w:color w:val="000000"/>
          <w:szCs w:val="28"/>
        </w:rPr>
      </w:pPr>
      <w:r>
        <w:rPr>
          <w:color w:val="000000"/>
          <w:szCs w:val="28"/>
        </w:rPr>
        <w:t>2.2. Phương pháp thiết kế:</w:t>
      </w:r>
    </w:p>
    <w:p w:rsidR="00565BC3" w:rsidRDefault="00565BC3" w:rsidP="00565BC3">
      <w:pPr>
        <w:spacing w:before="120"/>
        <w:ind w:firstLine="284"/>
        <w:jc w:val="both"/>
        <w:rPr>
          <w:color w:val="000000"/>
          <w:szCs w:val="28"/>
        </w:rPr>
      </w:pPr>
      <w:r>
        <w:rPr>
          <w:color w:val="000000"/>
          <w:szCs w:val="28"/>
        </w:rPr>
        <w:t>2.2.1. Má nón</w:t>
      </w:r>
    </w:p>
    <w:p w:rsidR="00565BC3" w:rsidRDefault="00565BC3" w:rsidP="00565BC3">
      <w:pPr>
        <w:spacing w:before="120"/>
        <w:ind w:firstLine="284"/>
        <w:jc w:val="both"/>
        <w:rPr>
          <w:color w:val="000000"/>
          <w:szCs w:val="28"/>
        </w:rPr>
      </w:pPr>
      <w:r>
        <w:rPr>
          <w:color w:val="000000"/>
          <w:szCs w:val="28"/>
        </w:rPr>
        <w:lastRenderedPageBreak/>
        <w:t>2.2.2. Đỉnh nón</w:t>
      </w:r>
    </w:p>
    <w:p w:rsidR="00565BC3" w:rsidRDefault="00565BC3" w:rsidP="00565BC3">
      <w:pPr>
        <w:spacing w:before="120"/>
        <w:ind w:firstLine="284"/>
        <w:rPr>
          <w:color w:val="000000"/>
          <w:szCs w:val="28"/>
        </w:rPr>
      </w:pPr>
      <w:r>
        <w:rPr>
          <w:color w:val="000000"/>
          <w:szCs w:val="28"/>
        </w:rPr>
        <w:t>2.3. Quy cách chừa đường may</w:t>
      </w:r>
    </w:p>
    <w:p w:rsidR="00565BC3" w:rsidRDefault="00565BC3" w:rsidP="00565BC3">
      <w:pPr>
        <w:tabs>
          <w:tab w:val="left" w:pos="5670"/>
        </w:tabs>
        <w:spacing w:before="120"/>
        <w:jc w:val="both"/>
        <w:rPr>
          <w:iCs/>
          <w:color w:val="000000"/>
          <w:szCs w:val="28"/>
        </w:rPr>
      </w:pPr>
      <w:r>
        <w:rPr>
          <w:b/>
          <w:color w:val="000000"/>
          <w:szCs w:val="28"/>
        </w:rPr>
        <w:t>Chương 4: Thiết kế áo Vest nữ 2 lớp</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3"/>
        </w:numPr>
        <w:spacing w:before="120" w:after="0" w:line="240" w:lineRule="auto"/>
        <w:rPr>
          <w:color w:val="000000"/>
          <w:szCs w:val="28"/>
        </w:rPr>
      </w:pPr>
      <w:r>
        <w:rPr>
          <w:color w:val="000000"/>
          <w:szCs w:val="28"/>
        </w:rPr>
        <w:t>Mô tả chính xác đặc điểm kiểu mẫu của áo Vest nữ 2 lớp</w:t>
      </w:r>
    </w:p>
    <w:p w:rsidR="00565BC3" w:rsidRDefault="00565BC3" w:rsidP="00DB576A">
      <w:pPr>
        <w:numPr>
          <w:ilvl w:val="0"/>
          <w:numId w:val="223"/>
        </w:numPr>
        <w:spacing w:before="120" w:after="0" w:line="240" w:lineRule="auto"/>
        <w:rPr>
          <w:color w:val="000000"/>
          <w:szCs w:val="28"/>
        </w:rPr>
      </w:pPr>
      <w:r>
        <w:rPr>
          <w:color w:val="000000"/>
          <w:szCs w:val="28"/>
        </w:rPr>
        <w:t>Phương pháp lấy các số đo để thiết kế.</w:t>
      </w:r>
    </w:p>
    <w:p w:rsidR="00565BC3" w:rsidRDefault="00565BC3" w:rsidP="00DB576A">
      <w:pPr>
        <w:numPr>
          <w:ilvl w:val="0"/>
          <w:numId w:val="223"/>
        </w:numPr>
        <w:spacing w:before="120" w:after="0" w:line="240" w:lineRule="auto"/>
        <w:rPr>
          <w:color w:val="000000"/>
          <w:szCs w:val="28"/>
        </w:rPr>
      </w:pPr>
      <w:r>
        <w:rPr>
          <w:color w:val="000000"/>
          <w:szCs w:val="28"/>
        </w:rPr>
        <w:t>Đo, tính toán và thiết kế chính xác các bản vẽ chi tiết của áo Vest nữ 2 lớp.</w:t>
      </w:r>
    </w:p>
    <w:p w:rsidR="00565BC3" w:rsidRDefault="00565BC3" w:rsidP="00DB576A">
      <w:pPr>
        <w:numPr>
          <w:ilvl w:val="0"/>
          <w:numId w:val="223"/>
        </w:numPr>
        <w:spacing w:before="120" w:after="0" w:line="240" w:lineRule="auto"/>
        <w:rPr>
          <w:color w:val="000000"/>
          <w:szCs w:val="28"/>
        </w:rPr>
      </w:pPr>
      <w:r>
        <w:rPr>
          <w:color w:val="000000"/>
          <w:szCs w:val="28"/>
        </w:rPr>
        <w:t xml:space="preserve">Cắt chính xác đầy đủ các chi tiết áo Vest nữ dựa trên  số đo và công thức </w:t>
      </w:r>
    </w:p>
    <w:p w:rsidR="00565BC3" w:rsidRDefault="00565BC3" w:rsidP="00DB576A">
      <w:pPr>
        <w:numPr>
          <w:ilvl w:val="0"/>
          <w:numId w:val="223"/>
        </w:numPr>
        <w:spacing w:before="120" w:after="0" w:line="240" w:lineRule="auto"/>
        <w:rPr>
          <w:color w:val="000000"/>
          <w:szCs w:val="28"/>
        </w:rPr>
      </w:pPr>
      <w:r>
        <w:rPr>
          <w:color w:val="000000"/>
          <w:szCs w:val="28"/>
        </w:rPr>
        <w:t>Rèn luyện tính cẩn thận, tỉ mỉ, chính xác khi thiết kế áo Vest nữ.</w:t>
      </w:r>
    </w:p>
    <w:p w:rsidR="00565BC3" w:rsidRDefault="00565BC3" w:rsidP="00DB576A">
      <w:pPr>
        <w:numPr>
          <w:ilvl w:val="0"/>
          <w:numId w:val="223"/>
        </w:numPr>
        <w:spacing w:before="120" w:after="0" w:line="240" w:lineRule="auto"/>
        <w:rPr>
          <w:color w:val="000000"/>
          <w:szCs w:val="28"/>
        </w:rPr>
      </w:pPr>
      <w:r>
        <w:rPr>
          <w:color w:val="000000"/>
          <w:szCs w:val="28"/>
        </w:rPr>
        <w:t>Có tính cẩn thận, sáng tạo, linh hoạt trong khi thiết kế áo Vest nữ.</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Đặc điểm hình dáng:</w:t>
      </w:r>
    </w:p>
    <w:p w:rsidR="00565BC3" w:rsidRDefault="00565BC3" w:rsidP="00565BC3">
      <w:pPr>
        <w:spacing w:before="120"/>
        <w:ind w:firstLine="284"/>
        <w:jc w:val="both"/>
        <w:rPr>
          <w:color w:val="000000"/>
          <w:szCs w:val="28"/>
        </w:rPr>
      </w:pPr>
      <w:r>
        <w:rPr>
          <w:color w:val="000000"/>
          <w:szCs w:val="28"/>
        </w:rPr>
        <w:t>2.2. Phương pháp thiết kế:</w:t>
      </w:r>
    </w:p>
    <w:p w:rsidR="00565BC3" w:rsidRDefault="00565BC3" w:rsidP="00565BC3">
      <w:pPr>
        <w:spacing w:before="120"/>
        <w:ind w:firstLine="284"/>
        <w:jc w:val="both"/>
        <w:rPr>
          <w:color w:val="000000"/>
          <w:szCs w:val="28"/>
        </w:rPr>
      </w:pPr>
      <w:r>
        <w:rPr>
          <w:color w:val="000000"/>
          <w:szCs w:val="28"/>
        </w:rPr>
        <w:t>2.2.1. Lớp chính</w:t>
      </w:r>
    </w:p>
    <w:p w:rsidR="00565BC3" w:rsidRDefault="00565BC3" w:rsidP="00565BC3">
      <w:pPr>
        <w:spacing w:before="120"/>
        <w:ind w:firstLine="284"/>
        <w:jc w:val="both"/>
        <w:rPr>
          <w:color w:val="000000"/>
          <w:szCs w:val="28"/>
        </w:rPr>
      </w:pPr>
      <w:r>
        <w:rPr>
          <w:color w:val="000000"/>
          <w:szCs w:val="28"/>
        </w:rPr>
        <w:t>2.2.1.1. Thân sau</w:t>
      </w:r>
    </w:p>
    <w:p w:rsidR="00565BC3" w:rsidRDefault="00565BC3" w:rsidP="00565BC3">
      <w:pPr>
        <w:spacing w:before="120"/>
        <w:ind w:firstLine="284"/>
        <w:jc w:val="both"/>
        <w:rPr>
          <w:color w:val="000000"/>
          <w:szCs w:val="28"/>
        </w:rPr>
      </w:pPr>
      <w:r>
        <w:rPr>
          <w:color w:val="000000"/>
          <w:szCs w:val="28"/>
        </w:rPr>
        <w:t>2.2.1.2. Thân trước</w:t>
      </w:r>
    </w:p>
    <w:p w:rsidR="00565BC3" w:rsidRDefault="00565BC3" w:rsidP="00565BC3">
      <w:pPr>
        <w:spacing w:before="120"/>
        <w:ind w:firstLine="284"/>
        <w:jc w:val="both"/>
        <w:rPr>
          <w:color w:val="000000"/>
          <w:szCs w:val="28"/>
        </w:rPr>
      </w:pPr>
      <w:r>
        <w:rPr>
          <w:color w:val="000000"/>
          <w:szCs w:val="28"/>
        </w:rPr>
        <w:t>2.2.1.3. Tay áo</w:t>
      </w:r>
    </w:p>
    <w:p w:rsidR="00565BC3" w:rsidRDefault="00565BC3" w:rsidP="00565BC3">
      <w:pPr>
        <w:spacing w:before="120"/>
        <w:ind w:firstLine="284"/>
        <w:jc w:val="both"/>
        <w:rPr>
          <w:color w:val="000000"/>
          <w:szCs w:val="28"/>
        </w:rPr>
      </w:pPr>
      <w:r>
        <w:rPr>
          <w:color w:val="000000"/>
          <w:szCs w:val="28"/>
        </w:rPr>
        <w:t>2.2.1.4. Lá cổ</w:t>
      </w:r>
    </w:p>
    <w:p w:rsidR="00565BC3" w:rsidRDefault="00565BC3" w:rsidP="00565BC3">
      <w:pPr>
        <w:spacing w:before="120"/>
        <w:ind w:firstLine="284"/>
        <w:jc w:val="both"/>
        <w:rPr>
          <w:color w:val="000000"/>
          <w:szCs w:val="28"/>
        </w:rPr>
      </w:pPr>
      <w:r>
        <w:rPr>
          <w:color w:val="000000"/>
          <w:szCs w:val="28"/>
        </w:rPr>
        <w:t>2.2.1.5. Nẹp ve</w:t>
      </w:r>
    </w:p>
    <w:p w:rsidR="00565BC3" w:rsidRDefault="00565BC3" w:rsidP="00565BC3">
      <w:pPr>
        <w:spacing w:before="120"/>
        <w:ind w:firstLine="284"/>
        <w:jc w:val="both"/>
        <w:rPr>
          <w:color w:val="000000"/>
          <w:szCs w:val="28"/>
        </w:rPr>
      </w:pPr>
      <w:r>
        <w:rPr>
          <w:color w:val="000000"/>
          <w:szCs w:val="28"/>
        </w:rPr>
        <w:t>2.2.1.6. Các chi tiết khác</w:t>
      </w:r>
    </w:p>
    <w:p w:rsidR="00565BC3" w:rsidRDefault="00565BC3" w:rsidP="00565BC3">
      <w:pPr>
        <w:spacing w:before="120"/>
        <w:ind w:firstLine="284"/>
        <w:jc w:val="both"/>
        <w:rPr>
          <w:color w:val="000000"/>
          <w:szCs w:val="28"/>
        </w:rPr>
      </w:pPr>
      <w:r>
        <w:rPr>
          <w:color w:val="000000"/>
          <w:szCs w:val="28"/>
        </w:rPr>
        <w:t>2.2.2. Lớp lót</w:t>
      </w:r>
    </w:p>
    <w:p w:rsidR="00565BC3" w:rsidRDefault="00565BC3" w:rsidP="00565BC3">
      <w:pPr>
        <w:spacing w:before="120"/>
        <w:ind w:firstLine="284"/>
        <w:jc w:val="both"/>
        <w:rPr>
          <w:color w:val="000000"/>
          <w:szCs w:val="28"/>
        </w:rPr>
      </w:pPr>
      <w:r>
        <w:rPr>
          <w:color w:val="000000"/>
          <w:szCs w:val="28"/>
        </w:rPr>
        <w:t>2.2.2.1. Thân sau</w:t>
      </w:r>
    </w:p>
    <w:p w:rsidR="00565BC3" w:rsidRDefault="00565BC3" w:rsidP="00565BC3">
      <w:pPr>
        <w:spacing w:before="120"/>
        <w:ind w:firstLine="284"/>
        <w:jc w:val="both"/>
        <w:rPr>
          <w:color w:val="000000"/>
          <w:szCs w:val="28"/>
        </w:rPr>
      </w:pPr>
      <w:r>
        <w:rPr>
          <w:color w:val="000000"/>
          <w:szCs w:val="28"/>
        </w:rPr>
        <w:t>2.2.2.2. Thân trước</w:t>
      </w:r>
    </w:p>
    <w:p w:rsidR="00565BC3" w:rsidRDefault="00565BC3" w:rsidP="00565BC3">
      <w:pPr>
        <w:spacing w:before="120"/>
        <w:ind w:firstLine="284"/>
        <w:jc w:val="both"/>
        <w:rPr>
          <w:color w:val="000000"/>
          <w:szCs w:val="28"/>
        </w:rPr>
      </w:pPr>
      <w:r>
        <w:rPr>
          <w:color w:val="000000"/>
          <w:szCs w:val="28"/>
        </w:rPr>
        <w:t>2.2.2.3. Nắp túi</w:t>
      </w:r>
    </w:p>
    <w:p w:rsidR="00565BC3" w:rsidRDefault="00565BC3" w:rsidP="00565BC3">
      <w:pPr>
        <w:spacing w:before="120"/>
        <w:ind w:firstLine="284"/>
        <w:jc w:val="both"/>
        <w:rPr>
          <w:color w:val="000000"/>
          <w:szCs w:val="28"/>
        </w:rPr>
      </w:pPr>
      <w:r>
        <w:rPr>
          <w:color w:val="000000"/>
          <w:szCs w:val="28"/>
        </w:rPr>
        <w:t>2.2.2.4. Lót túi dưới</w:t>
      </w:r>
    </w:p>
    <w:p w:rsidR="00565BC3" w:rsidRDefault="00565BC3" w:rsidP="00565BC3">
      <w:pPr>
        <w:spacing w:before="120"/>
        <w:ind w:firstLine="284"/>
        <w:rPr>
          <w:color w:val="000000"/>
          <w:szCs w:val="28"/>
        </w:rPr>
      </w:pPr>
      <w:r>
        <w:rPr>
          <w:color w:val="000000"/>
          <w:szCs w:val="28"/>
        </w:rPr>
        <w:t>2.3. Quy cách chừa đường may</w:t>
      </w:r>
    </w:p>
    <w:p w:rsidR="00565BC3" w:rsidRDefault="00565BC3" w:rsidP="00565BC3">
      <w:pPr>
        <w:tabs>
          <w:tab w:val="left" w:pos="5670"/>
        </w:tabs>
        <w:spacing w:before="120"/>
        <w:jc w:val="both"/>
        <w:rPr>
          <w:iCs/>
          <w:color w:val="000000"/>
          <w:szCs w:val="28"/>
        </w:rPr>
      </w:pPr>
      <w:r>
        <w:rPr>
          <w:b/>
          <w:color w:val="000000"/>
          <w:szCs w:val="28"/>
        </w:rPr>
        <w:t>Chương 5: May áo Jacket 1 lớp</w:t>
      </w:r>
      <w:r>
        <w:rPr>
          <w:b/>
          <w:color w:val="000000"/>
          <w:szCs w:val="28"/>
        </w:rPr>
        <w:tab/>
      </w:r>
      <w:r>
        <w:rPr>
          <w:iCs/>
          <w:color w:val="000000"/>
          <w:szCs w:val="28"/>
        </w:rPr>
        <w:t>Thời gian: 12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4"/>
        </w:numPr>
        <w:spacing w:before="120" w:after="0" w:line="240" w:lineRule="auto"/>
        <w:jc w:val="both"/>
        <w:rPr>
          <w:color w:val="000000"/>
          <w:szCs w:val="28"/>
        </w:rPr>
      </w:pPr>
      <w:r>
        <w:rPr>
          <w:color w:val="000000"/>
          <w:szCs w:val="28"/>
        </w:rPr>
        <w:t>Trình bày được đặc điểm, cấu tạo, quy cách, yêu cầu kỹ thuật và phương pháp may áo Jacket 1 lớp;</w:t>
      </w:r>
    </w:p>
    <w:p w:rsidR="00565BC3" w:rsidRDefault="00565BC3" w:rsidP="00DB576A">
      <w:pPr>
        <w:numPr>
          <w:ilvl w:val="0"/>
          <w:numId w:val="224"/>
        </w:numPr>
        <w:spacing w:before="120" w:after="0" w:line="240" w:lineRule="auto"/>
        <w:jc w:val="both"/>
        <w:rPr>
          <w:color w:val="000000"/>
          <w:szCs w:val="28"/>
        </w:rPr>
      </w:pPr>
      <w:r>
        <w:rPr>
          <w:color w:val="000000"/>
          <w:szCs w:val="28"/>
        </w:rPr>
        <w:lastRenderedPageBreak/>
        <w:t>May được túi mổ  áo Jacket 1 lớp đúng trình tự, thao tác đảm bảo yêu cầu kỹ thuật;</w:t>
      </w:r>
    </w:p>
    <w:p w:rsidR="00565BC3" w:rsidRDefault="00565BC3" w:rsidP="00DB576A">
      <w:pPr>
        <w:numPr>
          <w:ilvl w:val="0"/>
          <w:numId w:val="224"/>
        </w:numPr>
        <w:spacing w:before="120" w:after="0" w:line="240" w:lineRule="auto"/>
        <w:jc w:val="both"/>
        <w:rPr>
          <w:color w:val="000000"/>
          <w:szCs w:val="28"/>
        </w:rPr>
      </w:pPr>
      <w:r>
        <w:rPr>
          <w:color w:val="000000"/>
          <w:szCs w:val="28"/>
        </w:rPr>
        <w:t>Xác định nguyên nhân và biện pháp sửa chữa các dạng sai hỏng thường gặp trong quá trình may áo Jacket;</w:t>
      </w:r>
    </w:p>
    <w:p w:rsidR="00565BC3" w:rsidRDefault="00565BC3" w:rsidP="00DB576A">
      <w:pPr>
        <w:numPr>
          <w:ilvl w:val="0"/>
          <w:numId w:val="224"/>
        </w:numPr>
        <w:spacing w:before="120" w:after="0" w:line="240" w:lineRule="auto"/>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Điều kiện cho trước</w:t>
      </w:r>
    </w:p>
    <w:p w:rsidR="00565BC3" w:rsidRDefault="00565BC3" w:rsidP="00565BC3">
      <w:pPr>
        <w:spacing w:before="120"/>
        <w:ind w:firstLine="284"/>
        <w:jc w:val="both"/>
        <w:rPr>
          <w:color w:val="000000"/>
          <w:szCs w:val="28"/>
        </w:rPr>
      </w:pPr>
      <w:r>
        <w:rPr>
          <w:color w:val="000000"/>
          <w:szCs w:val="28"/>
        </w:rPr>
        <w:t>2.2. Phương pháp tiến hành</w:t>
      </w:r>
    </w:p>
    <w:p w:rsidR="00565BC3" w:rsidRDefault="00565BC3" w:rsidP="00565BC3">
      <w:pPr>
        <w:spacing w:before="120"/>
        <w:ind w:firstLine="284"/>
        <w:jc w:val="both"/>
        <w:rPr>
          <w:color w:val="000000"/>
          <w:szCs w:val="28"/>
        </w:rPr>
      </w:pPr>
      <w:r>
        <w:rPr>
          <w:color w:val="000000"/>
          <w:szCs w:val="28"/>
        </w:rPr>
        <w:t>2.3. Nguyên nhân sai hỏng và biện pháp phòng ngừa</w:t>
      </w:r>
    </w:p>
    <w:p w:rsidR="00565BC3" w:rsidRDefault="00565BC3" w:rsidP="00565BC3">
      <w:pPr>
        <w:tabs>
          <w:tab w:val="left" w:pos="5670"/>
        </w:tabs>
        <w:spacing w:before="120"/>
        <w:jc w:val="both"/>
        <w:rPr>
          <w:iCs/>
          <w:color w:val="000000"/>
          <w:szCs w:val="28"/>
        </w:rPr>
      </w:pPr>
      <w:r>
        <w:rPr>
          <w:b/>
          <w:color w:val="000000"/>
          <w:szCs w:val="28"/>
        </w:rPr>
        <w:t>Chương 6: May áo Jacket 2 lớp</w:t>
      </w:r>
      <w:r>
        <w:rPr>
          <w:b/>
          <w:color w:val="000000"/>
          <w:szCs w:val="28"/>
        </w:rPr>
        <w:tab/>
      </w:r>
      <w:r>
        <w:rPr>
          <w:iCs/>
          <w:color w:val="000000"/>
          <w:szCs w:val="28"/>
        </w:rPr>
        <w:t>Thời gian: 12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4"/>
        </w:numPr>
        <w:spacing w:before="120" w:after="0" w:line="240" w:lineRule="auto"/>
        <w:jc w:val="both"/>
        <w:rPr>
          <w:color w:val="000000"/>
          <w:szCs w:val="28"/>
        </w:rPr>
      </w:pPr>
      <w:r>
        <w:rPr>
          <w:color w:val="000000"/>
          <w:szCs w:val="28"/>
        </w:rPr>
        <w:t>Trình bày được đặc điểm, cấu tạo, quy cách, yêu cầu kỹ thuật và phương pháp may áo Jacket 2 lớp;</w:t>
      </w:r>
    </w:p>
    <w:p w:rsidR="00565BC3" w:rsidRDefault="00565BC3" w:rsidP="00DB576A">
      <w:pPr>
        <w:numPr>
          <w:ilvl w:val="0"/>
          <w:numId w:val="224"/>
        </w:numPr>
        <w:spacing w:before="120" w:after="0" w:line="240" w:lineRule="auto"/>
        <w:jc w:val="both"/>
        <w:rPr>
          <w:color w:val="000000"/>
          <w:szCs w:val="28"/>
        </w:rPr>
      </w:pPr>
      <w:r>
        <w:rPr>
          <w:color w:val="000000"/>
          <w:szCs w:val="28"/>
        </w:rPr>
        <w:t>May được túi mổ  áo Jacket 2 lớp đúng trình tự, thao tác đảm bảo yêu cầu kỹ thuật;</w:t>
      </w:r>
    </w:p>
    <w:p w:rsidR="00565BC3" w:rsidRDefault="00565BC3" w:rsidP="00DB576A">
      <w:pPr>
        <w:numPr>
          <w:ilvl w:val="0"/>
          <w:numId w:val="224"/>
        </w:numPr>
        <w:spacing w:before="120" w:after="0" w:line="240" w:lineRule="auto"/>
        <w:jc w:val="both"/>
        <w:rPr>
          <w:color w:val="000000"/>
          <w:szCs w:val="28"/>
        </w:rPr>
      </w:pPr>
      <w:r>
        <w:rPr>
          <w:color w:val="000000"/>
          <w:szCs w:val="28"/>
        </w:rPr>
        <w:t>Xác định nguyên nhân và biện pháp sửa chữa các dạng sai hỏng thường gặp trong quá trình may áo Jacket;</w:t>
      </w:r>
    </w:p>
    <w:p w:rsidR="00565BC3" w:rsidRDefault="00565BC3" w:rsidP="00DB576A">
      <w:pPr>
        <w:numPr>
          <w:ilvl w:val="0"/>
          <w:numId w:val="224"/>
        </w:numPr>
        <w:spacing w:before="120" w:after="0" w:line="240" w:lineRule="auto"/>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Điều kiện cho trước</w:t>
      </w:r>
    </w:p>
    <w:p w:rsidR="00565BC3" w:rsidRDefault="00565BC3" w:rsidP="00565BC3">
      <w:pPr>
        <w:spacing w:before="120"/>
        <w:ind w:firstLine="284"/>
        <w:jc w:val="both"/>
        <w:rPr>
          <w:color w:val="000000"/>
          <w:szCs w:val="28"/>
        </w:rPr>
      </w:pPr>
      <w:r>
        <w:rPr>
          <w:color w:val="000000"/>
          <w:szCs w:val="28"/>
        </w:rPr>
        <w:t>2.2. Phương pháp tiến hành</w:t>
      </w:r>
    </w:p>
    <w:p w:rsidR="00565BC3" w:rsidRDefault="00565BC3" w:rsidP="00565BC3">
      <w:pPr>
        <w:spacing w:before="120"/>
        <w:ind w:firstLine="284"/>
        <w:jc w:val="both"/>
        <w:rPr>
          <w:color w:val="000000"/>
          <w:szCs w:val="28"/>
        </w:rPr>
      </w:pPr>
      <w:r>
        <w:rPr>
          <w:color w:val="000000"/>
          <w:szCs w:val="28"/>
        </w:rPr>
        <w:t>2.3. Nguyên nhân sai hỏng và biện pháp phòng ngừa</w:t>
      </w:r>
    </w:p>
    <w:p w:rsidR="00565BC3" w:rsidRDefault="00565BC3" w:rsidP="00565BC3">
      <w:pPr>
        <w:tabs>
          <w:tab w:val="left" w:pos="5670"/>
        </w:tabs>
        <w:spacing w:before="120"/>
        <w:jc w:val="both"/>
        <w:rPr>
          <w:iCs/>
          <w:color w:val="000000"/>
          <w:szCs w:val="28"/>
        </w:rPr>
      </w:pPr>
      <w:r>
        <w:rPr>
          <w:b/>
          <w:color w:val="000000"/>
          <w:szCs w:val="28"/>
        </w:rPr>
        <w:t>Chương 7: May áo Jacket có nón</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4"/>
        </w:numPr>
        <w:spacing w:before="120" w:after="0" w:line="240" w:lineRule="auto"/>
        <w:jc w:val="both"/>
        <w:rPr>
          <w:color w:val="000000"/>
          <w:szCs w:val="28"/>
        </w:rPr>
      </w:pPr>
      <w:r>
        <w:rPr>
          <w:color w:val="000000"/>
          <w:szCs w:val="28"/>
        </w:rPr>
        <w:t>Trình bày được đặc điểm, cấu tạo, quy cách, yêu cầu kỹ thuật và phương pháp may áo Jacket có nón</w:t>
      </w:r>
    </w:p>
    <w:p w:rsidR="00565BC3" w:rsidRDefault="00565BC3" w:rsidP="00DB576A">
      <w:pPr>
        <w:numPr>
          <w:ilvl w:val="0"/>
          <w:numId w:val="224"/>
        </w:numPr>
        <w:spacing w:before="120" w:after="0" w:line="240" w:lineRule="auto"/>
        <w:jc w:val="both"/>
        <w:rPr>
          <w:color w:val="000000"/>
          <w:szCs w:val="28"/>
        </w:rPr>
      </w:pPr>
      <w:r>
        <w:rPr>
          <w:color w:val="000000"/>
          <w:szCs w:val="28"/>
        </w:rPr>
        <w:t>May được túi mổ  áo Jacket đúng trình tự, thao tác đảm bảo yêu cầu kỹ thuật;</w:t>
      </w:r>
    </w:p>
    <w:p w:rsidR="00565BC3" w:rsidRDefault="00565BC3" w:rsidP="00DB576A">
      <w:pPr>
        <w:numPr>
          <w:ilvl w:val="0"/>
          <w:numId w:val="224"/>
        </w:numPr>
        <w:spacing w:before="120" w:after="0" w:line="240" w:lineRule="auto"/>
        <w:jc w:val="both"/>
        <w:rPr>
          <w:color w:val="000000"/>
          <w:szCs w:val="28"/>
        </w:rPr>
      </w:pPr>
      <w:r>
        <w:rPr>
          <w:color w:val="000000"/>
          <w:szCs w:val="28"/>
        </w:rPr>
        <w:t>Xác định nguyên nhân và biện pháp sửa chữa các dạng sai hỏng thường gặp trong quá trình may áo Jacket;</w:t>
      </w:r>
    </w:p>
    <w:p w:rsidR="00565BC3" w:rsidRDefault="00565BC3" w:rsidP="00DB576A">
      <w:pPr>
        <w:numPr>
          <w:ilvl w:val="0"/>
          <w:numId w:val="224"/>
        </w:numPr>
        <w:spacing w:before="120" w:after="0" w:line="240" w:lineRule="auto"/>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Điều kiện cho trước</w:t>
      </w:r>
    </w:p>
    <w:p w:rsidR="00565BC3" w:rsidRDefault="00565BC3" w:rsidP="00565BC3">
      <w:pPr>
        <w:spacing w:before="120"/>
        <w:ind w:firstLine="284"/>
        <w:jc w:val="both"/>
        <w:rPr>
          <w:color w:val="000000"/>
          <w:szCs w:val="28"/>
        </w:rPr>
      </w:pPr>
      <w:r>
        <w:rPr>
          <w:color w:val="000000"/>
          <w:szCs w:val="28"/>
        </w:rPr>
        <w:t>2.2. Phương pháp tiến hành</w:t>
      </w:r>
    </w:p>
    <w:p w:rsidR="00565BC3" w:rsidRDefault="00565BC3" w:rsidP="00565BC3">
      <w:pPr>
        <w:spacing w:before="120"/>
        <w:ind w:firstLine="284"/>
        <w:jc w:val="both"/>
        <w:rPr>
          <w:color w:val="000000"/>
          <w:szCs w:val="28"/>
        </w:rPr>
      </w:pPr>
      <w:r>
        <w:rPr>
          <w:color w:val="000000"/>
          <w:szCs w:val="28"/>
        </w:rPr>
        <w:t>2.3. Nguyên nhân sai hỏng và biện pháp phòng ngừa</w:t>
      </w:r>
    </w:p>
    <w:p w:rsidR="00565BC3" w:rsidRDefault="00565BC3" w:rsidP="00565BC3">
      <w:pPr>
        <w:tabs>
          <w:tab w:val="left" w:pos="5670"/>
        </w:tabs>
        <w:spacing w:before="120"/>
        <w:jc w:val="both"/>
        <w:rPr>
          <w:iCs/>
          <w:color w:val="000000"/>
          <w:szCs w:val="28"/>
        </w:rPr>
      </w:pPr>
      <w:r>
        <w:rPr>
          <w:b/>
          <w:color w:val="000000"/>
          <w:szCs w:val="28"/>
        </w:rPr>
        <w:t>Chương 8: May áo Vest nữ 1 lớp</w:t>
      </w:r>
      <w:r>
        <w:rPr>
          <w:b/>
          <w:color w:val="000000"/>
          <w:szCs w:val="28"/>
        </w:rPr>
        <w:tab/>
      </w:r>
      <w:r>
        <w:rPr>
          <w:iCs/>
          <w:color w:val="000000"/>
          <w:szCs w:val="28"/>
        </w:rPr>
        <w:t>Thời gian: 12 giờ</w:t>
      </w:r>
    </w:p>
    <w:p w:rsidR="00565BC3" w:rsidRDefault="00565BC3" w:rsidP="00565BC3">
      <w:pPr>
        <w:spacing w:before="120"/>
        <w:ind w:firstLine="284"/>
        <w:jc w:val="both"/>
        <w:rPr>
          <w:iCs/>
          <w:color w:val="000000"/>
          <w:szCs w:val="28"/>
        </w:rPr>
      </w:pPr>
      <w:r>
        <w:rPr>
          <w:iCs/>
          <w:color w:val="000000"/>
          <w:szCs w:val="28"/>
        </w:rPr>
        <w:lastRenderedPageBreak/>
        <w:t>1. Mục tiêu:</w:t>
      </w:r>
    </w:p>
    <w:p w:rsidR="00565BC3" w:rsidRDefault="00565BC3" w:rsidP="00DB576A">
      <w:pPr>
        <w:numPr>
          <w:ilvl w:val="0"/>
          <w:numId w:val="225"/>
        </w:numPr>
        <w:spacing w:before="120" w:after="0" w:line="240" w:lineRule="auto"/>
        <w:jc w:val="both"/>
        <w:rPr>
          <w:iCs/>
          <w:color w:val="000000"/>
          <w:szCs w:val="28"/>
        </w:rPr>
      </w:pPr>
      <w:r>
        <w:rPr>
          <w:color w:val="000000"/>
          <w:szCs w:val="28"/>
        </w:rPr>
        <w:t>Mô tả được đặc điểm hình dáng của áo Vest nữ 1 lớp;</w:t>
      </w:r>
    </w:p>
    <w:p w:rsidR="00565BC3" w:rsidRDefault="00565BC3" w:rsidP="00DB576A">
      <w:pPr>
        <w:numPr>
          <w:ilvl w:val="0"/>
          <w:numId w:val="225"/>
        </w:numPr>
        <w:spacing w:before="120" w:after="0" w:line="240" w:lineRule="auto"/>
        <w:jc w:val="both"/>
        <w:rPr>
          <w:color w:val="000000"/>
          <w:szCs w:val="28"/>
        </w:rPr>
      </w:pPr>
      <w:r>
        <w:rPr>
          <w:color w:val="000000"/>
          <w:szCs w:val="28"/>
        </w:rPr>
        <w:t>Xây dựng quy trình và sơ đồ lắp ráp áo Vest nữ 1 lớp đảm bảo tiêu chuẩn kỹ thuật;</w:t>
      </w:r>
    </w:p>
    <w:p w:rsidR="00565BC3" w:rsidRDefault="00565BC3" w:rsidP="00DB576A">
      <w:pPr>
        <w:numPr>
          <w:ilvl w:val="0"/>
          <w:numId w:val="225"/>
        </w:numPr>
        <w:spacing w:before="120" w:after="0" w:line="240" w:lineRule="auto"/>
        <w:jc w:val="both"/>
        <w:rPr>
          <w:color w:val="000000"/>
          <w:szCs w:val="28"/>
        </w:rPr>
      </w:pPr>
      <w:r>
        <w:rPr>
          <w:color w:val="000000"/>
          <w:szCs w:val="28"/>
        </w:rPr>
        <w:t>Lắp ráp hoàn chỉnh áo Vest nữ 1 lớp đảm bảo quy cách và yêu cầu kỹ thuật;</w:t>
      </w:r>
    </w:p>
    <w:p w:rsidR="00565BC3" w:rsidRDefault="00565BC3" w:rsidP="00DB576A">
      <w:pPr>
        <w:numPr>
          <w:ilvl w:val="0"/>
          <w:numId w:val="225"/>
        </w:numPr>
        <w:spacing w:before="120" w:after="0" w:line="240" w:lineRule="auto"/>
        <w:jc w:val="both"/>
        <w:rPr>
          <w:color w:val="000000"/>
          <w:szCs w:val="28"/>
        </w:rPr>
      </w:pPr>
      <w:r>
        <w:rPr>
          <w:color w:val="000000"/>
          <w:szCs w:val="28"/>
        </w:rPr>
        <w:t>Xác định đúng dạng sai hỏng trong quá trình may, tìm ra nguyên nhân và biện pháp phòng ngừa;</w:t>
      </w:r>
    </w:p>
    <w:p w:rsidR="00565BC3" w:rsidRDefault="00565BC3" w:rsidP="00DB576A">
      <w:pPr>
        <w:numPr>
          <w:ilvl w:val="0"/>
          <w:numId w:val="225"/>
        </w:numPr>
        <w:spacing w:before="120" w:after="0" w:line="240" w:lineRule="auto"/>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Điều kiện cho trước</w:t>
      </w:r>
    </w:p>
    <w:p w:rsidR="00565BC3" w:rsidRDefault="00565BC3" w:rsidP="00565BC3">
      <w:pPr>
        <w:spacing w:before="120"/>
        <w:ind w:firstLine="284"/>
        <w:jc w:val="both"/>
        <w:rPr>
          <w:color w:val="000000"/>
          <w:szCs w:val="28"/>
        </w:rPr>
      </w:pPr>
      <w:r>
        <w:rPr>
          <w:color w:val="000000"/>
          <w:szCs w:val="28"/>
        </w:rPr>
        <w:t>2.2. Phương pháp tiến hành</w:t>
      </w:r>
    </w:p>
    <w:p w:rsidR="00565BC3" w:rsidRDefault="00565BC3" w:rsidP="00565BC3">
      <w:pPr>
        <w:spacing w:before="120"/>
        <w:ind w:firstLine="284"/>
        <w:jc w:val="both"/>
        <w:rPr>
          <w:color w:val="000000"/>
          <w:szCs w:val="28"/>
        </w:rPr>
      </w:pPr>
      <w:r>
        <w:rPr>
          <w:color w:val="000000"/>
          <w:szCs w:val="28"/>
        </w:rPr>
        <w:t>2.3. Nguyên nhân sai hỏng và biện pháp phòng ngừa</w:t>
      </w:r>
    </w:p>
    <w:p w:rsidR="00565BC3" w:rsidRDefault="00565BC3" w:rsidP="00565BC3">
      <w:pPr>
        <w:tabs>
          <w:tab w:val="left" w:pos="5670"/>
        </w:tabs>
        <w:spacing w:before="120"/>
        <w:jc w:val="both"/>
        <w:rPr>
          <w:iCs/>
          <w:color w:val="000000"/>
          <w:szCs w:val="28"/>
        </w:rPr>
      </w:pPr>
      <w:r>
        <w:rPr>
          <w:b/>
          <w:color w:val="000000"/>
          <w:szCs w:val="28"/>
        </w:rPr>
        <w:t>Chương 9: May áo Vest nữ 2 lớp</w:t>
      </w:r>
      <w:r>
        <w:rPr>
          <w:b/>
          <w:color w:val="000000"/>
          <w:szCs w:val="28"/>
        </w:rPr>
        <w:tab/>
      </w:r>
      <w:r>
        <w:rPr>
          <w:iCs/>
          <w:color w:val="000000"/>
          <w:szCs w:val="28"/>
        </w:rPr>
        <w:t>Thời gian: 18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25"/>
        </w:numPr>
        <w:spacing w:before="120" w:after="0" w:line="240" w:lineRule="auto"/>
        <w:jc w:val="both"/>
        <w:rPr>
          <w:iCs/>
          <w:color w:val="000000"/>
          <w:szCs w:val="28"/>
        </w:rPr>
      </w:pPr>
      <w:r>
        <w:rPr>
          <w:color w:val="000000"/>
          <w:szCs w:val="28"/>
        </w:rPr>
        <w:t>Mô tả được đặc điểm hình dáng của áo Vest nữ 2 lớp;</w:t>
      </w:r>
    </w:p>
    <w:p w:rsidR="00565BC3" w:rsidRDefault="00565BC3" w:rsidP="00DB576A">
      <w:pPr>
        <w:numPr>
          <w:ilvl w:val="0"/>
          <w:numId w:val="225"/>
        </w:numPr>
        <w:spacing w:before="120" w:after="0" w:line="240" w:lineRule="auto"/>
        <w:jc w:val="both"/>
        <w:rPr>
          <w:color w:val="000000"/>
          <w:szCs w:val="28"/>
        </w:rPr>
      </w:pPr>
      <w:r>
        <w:rPr>
          <w:color w:val="000000"/>
          <w:szCs w:val="28"/>
        </w:rPr>
        <w:t>Xây dựng quy trình và sơ đồ lắp ráp áo Vest nữ 2 lớp đảm bảo tiêu chuẩn kỹ thuật;</w:t>
      </w:r>
    </w:p>
    <w:p w:rsidR="00565BC3" w:rsidRDefault="00565BC3" w:rsidP="00DB576A">
      <w:pPr>
        <w:numPr>
          <w:ilvl w:val="0"/>
          <w:numId w:val="225"/>
        </w:numPr>
        <w:spacing w:before="120" w:after="0" w:line="240" w:lineRule="auto"/>
        <w:jc w:val="both"/>
        <w:rPr>
          <w:color w:val="000000"/>
          <w:szCs w:val="28"/>
        </w:rPr>
      </w:pPr>
      <w:r>
        <w:rPr>
          <w:color w:val="000000"/>
          <w:szCs w:val="28"/>
        </w:rPr>
        <w:t>Lắp ráp hoàn chỉnh áo Vest nữ 2 lớp đảm bảo quy cách và yêu cầu kỹ thuật;</w:t>
      </w:r>
    </w:p>
    <w:p w:rsidR="00565BC3" w:rsidRDefault="00565BC3" w:rsidP="00DB576A">
      <w:pPr>
        <w:numPr>
          <w:ilvl w:val="0"/>
          <w:numId w:val="225"/>
        </w:numPr>
        <w:spacing w:before="120" w:after="0" w:line="240" w:lineRule="auto"/>
        <w:jc w:val="both"/>
        <w:rPr>
          <w:color w:val="000000"/>
          <w:szCs w:val="28"/>
        </w:rPr>
      </w:pPr>
      <w:r>
        <w:rPr>
          <w:color w:val="000000"/>
          <w:szCs w:val="28"/>
        </w:rPr>
        <w:t>Xác định đúng dạng sai hỏng trong quá trình may, tìm ra nguyên nhân và biện pháp phòng ngừa;</w:t>
      </w:r>
    </w:p>
    <w:p w:rsidR="00565BC3" w:rsidRDefault="00565BC3" w:rsidP="00DB576A">
      <w:pPr>
        <w:numPr>
          <w:ilvl w:val="0"/>
          <w:numId w:val="225"/>
        </w:numPr>
        <w:spacing w:before="120" w:after="0" w:line="240" w:lineRule="auto"/>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Điều kiện cho trước</w:t>
      </w:r>
    </w:p>
    <w:p w:rsidR="00565BC3" w:rsidRDefault="00565BC3" w:rsidP="00565BC3">
      <w:pPr>
        <w:spacing w:before="120"/>
        <w:ind w:firstLine="284"/>
        <w:jc w:val="both"/>
        <w:rPr>
          <w:color w:val="000000"/>
          <w:szCs w:val="28"/>
        </w:rPr>
      </w:pPr>
      <w:r>
        <w:rPr>
          <w:color w:val="000000"/>
          <w:szCs w:val="28"/>
        </w:rPr>
        <w:t>2.2. Phương pháp tiến hành</w:t>
      </w:r>
    </w:p>
    <w:p w:rsidR="00565BC3" w:rsidRDefault="00565BC3" w:rsidP="00565BC3">
      <w:pPr>
        <w:spacing w:before="120"/>
        <w:ind w:firstLine="284"/>
        <w:jc w:val="both"/>
        <w:rPr>
          <w:color w:val="000000"/>
          <w:szCs w:val="28"/>
        </w:rPr>
      </w:pPr>
      <w:r>
        <w:rPr>
          <w:color w:val="000000"/>
          <w:szCs w:val="28"/>
        </w:rPr>
        <w:t>2.3. Nguyên nhân sai hỏng và biện pháp phòng ngừa</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máy vắt sổ, máy may 1 kim</w:t>
      </w:r>
    </w:p>
    <w:p w:rsidR="00565BC3" w:rsidRDefault="00565BC3" w:rsidP="00565BC3">
      <w:pPr>
        <w:spacing w:before="120"/>
        <w:ind w:firstLine="426"/>
        <w:jc w:val="both"/>
        <w:outlineLvl w:val="0"/>
        <w:rPr>
          <w:color w:val="000000"/>
          <w:szCs w:val="28"/>
        </w:rPr>
      </w:pPr>
      <w:r>
        <w:rPr>
          <w:color w:val="000000"/>
          <w:szCs w:val="28"/>
        </w:rPr>
        <w:t>3. Học liệu, dụng cụ, nguyên vật liệu: giấy rập, thước, bút chì, vải, phấn</w:t>
      </w:r>
    </w:p>
    <w:p w:rsidR="00565BC3" w:rsidRDefault="00565BC3" w:rsidP="00565BC3">
      <w:pPr>
        <w:spacing w:before="120"/>
        <w:ind w:firstLine="426"/>
        <w:jc w:val="both"/>
        <w:outlineLvl w:val="0"/>
        <w:rPr>
          <w:color w:val="000000"/>
          <w:szCs w:val="28"/>
        </w:rPr>
      </w:pPr>
      <w:r>
        <w:rPr>
          <w:color w:val="000000"/>
          <w:szCs w:val="28"/>
        </w:rPr>
        <w:t>4. Các điều kiện khác: các sản phẩm mẫu</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numPr>
          <w:ilvl w:val="0"/>
          <w:numId w:val="226"/>
        </w:numPr>
        <w:spacing w:before="120" w:after="0" w:line="240" w:lineRule="auto"/>
        <w:rPr>
          <w:color w:val="000000"/>
          <w:szCs w:val="28"/>
        </w:rPr>
      </w:pPr>
      <w:r>
        <w:rPr>
          <w:color w:val="000000"/>
          <w:szCs w:val="28"/>
        </w:rPr>
        <w:lastRenderedPageBreak/>
        <w:t>Yêu cầu kỹ thuật và phương pháp may của các cụm chi tiết: áo Jacket,vest nữ</w:t>
      </w:r>
    </w:p>
    <w:p w:rsidR="00565BC3" w:rsidRDefault="00565BC3" w:rsidP="00DB576A">
      <w:pPr>
        <w:numPr>
          <w:ilvl w:val="0"/>
          <w:numId w:val="226"/>
        </w:numPr>
        <w:spacing w:before="120" w:after="0" w:line="240" w:lineRule="auto"/>
        <w:jc w:val="both"/>
        <w:rPr>
          <w:color w:val="000000"/>
          <w:szCs w:val="28"/>
        </w:rPr>
      </w:pPr>
      <w:r>
        <w:rPr>
          <w:color w:val="000000"/>
          <w:szCs w:val="28"/>
        </w:rPr>
        <w:t>Quy trình và sơ đồ lắp ráp sản phẩm áo Jacket nam 2 lớp, áo Jacket có nón, vest nữ 1 lớp, 2 lớp</w:t>
      </w:r>
    </w:p>
    <w:p w:rsidR="00565BC3" w:rsidRDefault="00565BC3" w:rsidP="00DB576A">
      <w:pPr>
        <w:numPr>
          <w:ilvl w:val="0"/>
          <w:numId w:val="226"/>
        </w:numPr>
        <w:spacing w:before="120" w:after="0" w:line="240" w:lineRule="auto"/>
        <w:jc w:val="both"/>
        <w:rPr>
          <w:color w:val="000000"/>
          <w:szCs w:val="28"/>
        </w:rPr>
      </w:pPr>
      <w:r>
        <w:rPr>
          <w:color w:val="000000"/>
          <w:szCs w:val="28"/>
        </w:rPr>
        <w:t>Điểm lý thuyết được ghi vào bảng điểm tổng kết kết thúc mô đun.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DB576A">
      <w:pPr>
        <w:numPr>
          <w:ilvl w:val="0"/>
          <w:numId w:val="227"/>
        </w:numPr>
        <w:spacing w:before="120" w:after="0" w:line="240" w:lineRule="auto"/>
        <w:rPr>
          <w:color w:val="000000"/>
          <w:szCs w:val="28"/>
        </w:rPr>
      </w:pPr>
      <w:r>
        <w:rPr>
          <w:color w:val="000000"/>
          <w:szCs w:val="28"/>
        </w:rPr>
        <w:t>May hoàn chỉnh áo Jacket nam 2 lớp, áo Jacket có nón, áo Vest nữ 1 lớp, 2 lớp đúng yêu cầu kỹ thuật</w:t>
      </w:r>
    </w:p>
    <w:p w:rsidR="00565BC3" w:rsidRDefault="00565BC3" w:rsidP="00DB576A">
      <w:pPr>
        <w:numPr>
          <w:ilvl w:val="0"/>
          <w:numId w:val="227"/>
        </w:numPr>
        <w:spacing w:before="120" w:after="0" w:line="240" w:lineRule="auto"/>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 đun.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DB576A">
      <w:pPr>
        <w:numPr>
          <w:ilvl w:val="0"/>
          <w:numId w:val="228"/>
        </w:numPr>
        <w:spacing w:before="120" w:after="0" w:line="240" w:lineRule="auto"/>
        <w:jc w:val="both"/>
        <w:rPr>
          <w:color w:val="000000"/>
          <w:szCs w:val="28"/>
        </w:rPr>
      </w:pPr>
      <w:r>
        <w:rPr>
          <w:color w:val="000000"/>
          <w:szCs w:val="28"/>
        </w:rPr>
        <w:t>Có ý thức tự giác, tính kỷ luật, tinh thần trách nhiệm trong học tập;</w:t>
      </w:r>
    </w:p>
    <w:p w:rsidR="00565BC3" w:rsidRDefault="00565BC3" w:rsidP="00DB576A">
      <w:pPr>
        <w:numPr>
          <w:ilvl w:val="0"/>
          <w:numId w:val="228"/>
        </w:numPr>
        <w:spacing w:before="120" w:after="0" w:line="240" w:lineRule="auto"/>
        <w:jc w:val="both"/>
        <w:rPr>
          <w:color w:val="000000"/>
          <w:szCs w:val="28"/>
        </w:rPr>
      </w:pPr>
      <w:r>
        <w:rPr>
          <w:color w:val="000000"/>
          <w:szCs w:val="28"/>
        </w:rPr>
        <w:t>Rèn luyện tính</w:t>
      </w:r>
      <w:r>
        <w:rPr>
          <w:bCs/>
          <w:color w:val="000000"/>
          <w:szCs w:val="28"/>
        </w:rPr>
        <w:t xml:space="preserve"> kiên trì, c</w:t>
      </w:r>
      <w:r>
        <w:rPr>
          <w:color w:val="000000"/>
          <w:szCs w:val="28"/>
        </w:rPr>
        <w:t>ẩn thận, tỉ mỉ, chính xác, tiết kiệm nguyên vật liệu</w:t>
      </w:r>
    </w:p>
    <w:p w:rsidR="00565BC3" w:rsidRDefault="00565BC3" w:rsidP="00565BC3">
      <w:pPr>
        <w:keepNext/>
        <w:spacing w:before="120"/>
        <w:ind w:left="426"/>
        <w:jc w:val="both"/>
        <w:rPr>
          <w:b/>
          <w:bCs/>
          <w:color w:val="000000"/>
          <w:szCs w:val="28"/>
        </w:rPr>
      </w:pPr>
      <w:r>
        <w:rPr>
          <w:color w:val="000000"/>
          <w:szCs w:val="28"/>
        </w:rPr>
        <w:t>2. Phương pháp: Sinh viên phải tham dự đầy đủ các bài thực hành. Điểm môn học thực hành là trung bình cộng của các bài kiểm tra thực hành</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may trang phục 3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DB576A">
      <w:pPr>
        <w:numPr>
          <w:ilvl w:val="0"/>
          <w:numId w:val="229"/>
        </w:numPr>
        <w:spacing w:before="120" w:after="0" w:line="240" w:lineRule="auto"/>
        <w:ind w:left="0" w:firstLine="360"/>
        <w:jc w:val="both"/>
        <w:outlineLvl w:val="0"/>
        <w:rPr>
          <w:color w:val="000000"/>
          <w:szCs w:val="28"/>
        </w:rPr>
      </w:pPr>
      <w:r>
        <w:rPr>
          <w:iCs/>
          <w:color w:val="000000"/>
          <w:szCs w:val="28"/>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565BC3" w:rsidRDefault="00565BC3" w:rsidP="00DB576A">
      <w:pPr>
        <w:numPr>
          <w:ilvl w:val="0"/>
          <w:numId w:val="229"/>
        </w:numPr>
        <w:spacing w:before="120" w:after="0" w:line="240" w:lineRule="auto"/>
        <w:jc w:val="both"/>
        <w:rPr>
          <w:iCs/>
          <w:color w:val="000000"/>
          <w:szCs w:val="28"/>
        </w:rPr>
      </w:pPr>
      <w:r>
        <w:rPr>
          <w:iCs/>
          <w:color w:val="000000"/>
          <w:szCs w:val="28"/>
        </w:rPr>
        <w:t>Giảng viên chia nhóm sinh viên để hướng dẫn thực hành và thao tác mẫu;</w:t>
      </w:r>
    </w:p>
    <w:p w:rsidR="00565BC3" w:rsidRDefault="00565BC3" w:rsidP="00DB576A">
      <w:pPr>
        <w:numPr>
          <w:ilvl w:val="0"/>
          <w:numId w:val="229"/>
        </w:numPr>
        <w:spacing w:before="120" w:after="0" w:line="240" w:lineRule="auto"/>
        <w:ind w:left="0" w:firstLine="360"/>
        <w:jc w:val="both"/>
        <w:rPr>
          <w:iCs/>
          <w:color w:val="000000"/>
          <w:szCs w:val="28"/>
        </w:rPr>
      </w:pPr>
      <w:r>
        <w:rPr>
          <w:iCs/>
          <w:color w:val="000000"/>
          <w:szCs w:val="28"/>
        </w:rPr>
        <w:t>Bố trí từng sinh viên luyện tập tại vị trí được phân công, giảng viên quan sát uốn nắn.</w:t>
      </w:r>
    </w:p>
    <w:p w:rsidR="00565BC3" w:rsidRDefault="00565BC3" w:rsidP="00565BC3">
      <w:pPr>
        <w:tabs>
          <w:tab w:val="left" w:pos="3143"/>
        </w:tabs>
        <w:spacing w:before="120"/>
        <w:ind w:firstLine="709"/>
        <w:jc w:val="both"/>
        <w:outlineLvl w:val="0"/>
        <w:rPr>
          <w:color w:val="000000"/>
          <w:szCs w:val="28"/>
        </w:rPr>
      </w:pPr>
      <w:r>
        <w:rPr>
          <w:color w:val="000000"/>
          <w:szCs w:val="28"/>
        </w:rPr>
        <w:t>- Đối với người học:</w:t>
      </w:r>
      <w:r>
        <w:rPr>
          <w:color w:val="000000"/>
          <w:szCs w:val="28"/>
        </w:rPr>
        <w:tab/>
        <w:t>Có thái độ tích cực trong học tập, nâng cao năng lực chuyên môn để đáp ứng yêu cầu môn học</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DB576A">
      <w:pPr>
        <w:numPr>
          <w:ilvl w:val="0"/>
          <w:numId w:val="230"/>
        </w:numPr>
        <w:spacing w:before="120" w:after="0" w:line="240" w:lineRule="auto"/>
        <w:jc w:val="both"/>
        <w:rPr>
          <w:color w:val="000000"/>
          <w:szCs w:val="28"/>
        </w:rPr>
      </w:pPr>
      <w:r>
        <w:rPr>
          <w:color w:val="000000"/>
          <w:szCs w:val="28"/>
        </w:rPr>
        <w:t>Chương 6: May áo Jacket  2 lớp</w:t>
      </w:r>
    </w:p>
    <w:p w:rsidR="00565BC3" w:rsidRDefault="00565BC3" w:rsidP="00DB576A">
      <w:pPr>
        <w:numPr>
          <w:ilvl w:val="0"/>
          <w:numId w:val="230"/>
        </w:numPr>
        <w:spacing w:before="120" w:after="0" w:line="240" w:lineRule="auto"/>
        <w:jc w:val="both"/>
        <w:outlineLvl w:val="0"/>
        <w:rPr>
          <w:color w:val="000000"/>
          <w:szCs w:val="28"/>
        </w:rPr>
      </w:pPr>
      <w:r>
        <w:rPr>
          <w:color w:val="000000"/>
          <w:szCs w:val="28"/>
        </w:rPr>
        <w:t>Chương 9: May áo Vest 2 lớp</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231"/>
        </w:numPr>
        <w:tabs>
          <w:tab w:val="clear" w:pos="280"/>
        </w:tabs>
        <w:spacing w:before="120" w:after="0" w:line="240" w:lineRule="auto"/>
        <w:ind w:left="1134" w:hanging="567"/>
        <w:jc w:val="both"/>
        <w:rPr>
          <w:color w:val="000000"/>
          <w:szCs w:val="28"/>
        </w:rPr>
      </w:pPr>
      <w:r>
        <w:rPr>
          <w:color w:val="000000"/>
          <w:szCs w:val="28"/>
        </w:rPr>
        <w:t>[1] TS. Trương Việt Khánh Trang, Công nghệ may trang phục 1, Trường CĐKT Lý Tự Trọng,.2011</w:t>
      </w:r>
    </w:p>
    <w:p w:rsidR="00565BC3" w:rsidRDefault="00565BC3" w:rsidP="00DB576A">
      <w:pPr>
        <w:numPr>
          <w:ilvl w:val="0"/>
          <w:numId w:val="231"/>
        </w:numPr>
        <w:tabs>
          <w:tab w:val="clear" w:pos="280"/>
        </w:tabs>
        <w:spacing w:before="120" w:after="0" w:line="240" w:lineRule="auto"/>
        <w:ind w:left="1134" w:hanging="567"/>
        <w:jc w:val="both"/>
        <w:rPr>
          <w:color w:val="000000"/>
          <w:szCs w:val="28"/>
        </w:rPr>
      </w:pPr>
      <w:r>
        <w:rPr>
          <w:color w:val="000000"/>
          <w:szCs w:val="28"/>
        </w:rPr>
        <w:t>[2] TS. Trương Việt Khánh Trang, Hệ thống bài tập Công nghệ may trang phục I , Trường CĐKT Lý Tự Trọng, 2011.</w:t>
      </w:r>
    </w:p>
    <w:p w:rsidR="00565BC3" w:rsidRDefault="00565BC3" w:rsidP="00DB576A">
      <w:pPr>
        <w:numPr>
          <w:ilvl w:val="0"/>
          <w:numId w:val="231"/>
        </w:numPr>
        <w:tabs>
          <w:tab w:val="clear" w:pos="280"/>
        </w:tabs>
        <w:spacing w:before="120" w:after="0" w:line="240" w:lineRule="auto"/>
        <w:ind w:left="1134" w:hanging="567"/>
        <w:jc w:val="both"/>
        <w:rPr>
          <w:color w:val="000000"/>
          <w:szCs w:val="28"/>
        </w:rPr>
      </w:pPr>
      <w:r>
        <w:rPr>
          <w:color w:val="000000"/>
          <w:szCs w:val="28"/>
        </w:rPr>
        <w:lastRenderedPageBreak/>
        <w:t>[3] TS. Trương Việt Khánh Trang, Hệ thống bài tập thực tập may trang phục 2, Trường CĐKT Lý Tự Trọng, 2012.</w:t>
      </w:r>
    </w:p>
    <w:p w:rsidR="00565BC3" w:rsidRDefault="00565BC3" w:rsidP="00DB576A">
      <w:pPr>
        <w:numPr>
          <w:ilvl w:val="0"/>
          <w:numId w:val="231"/>
        </w:numPr>
        <w:tabs>
          <w:tab w:val="clear" w:pos="280"/>
        </w:tabs>
        <w:spacing w:before="120" w:after="0" w:line="240" w:lineRule="auto"/>
        <w:ind w:left="1134" w:hanging="567"/>
        <w:jc w:val="both"/>
        <w:rPr>
          <w:color w:val="000000"/>
          <w:szCs w:val="28"/>
        </w:rPr>
      </w:pPr>
      <w:r>
        <w:rPr>
          <w:color w:val="000000"/>
          <w:szCs w:val="28"/>
        </w:rPr>
        <w:t xml:space="preserve"> [4] ThS. Lâm Thị Phương Thùy, Giáo trình thiết kế trang phục 1, Trường CĐKT Lý Tự Trọng, 2011.</w:t>
      </w:r>
    </w:p>
    <w:p w:rsidR="00565BC3" w:rsidRDefault="00565BC3" w:rsidP="00DB576A">
      <w:pPr>
        <w:numPr>
          <w:ilvl w:val="0"/>
          <w:numId w:val="232"/>
        </w:numPr>
        <w:tabs>
          <w:tab w:val="clear" w:pos="280"/>
        </w:tabs>
        <w:spacing w:before="120" w:after="0" w:line="240" w:lineRule="auto"/>
        <w:ind w:left="1134" w:hanging="567"/>
        <w:jc w:val="both"/>
        <w:rPr>
          <w:color w:val="000000"/>
          <w:szCs w:val="28"/>
        </w:rPr>
      </w:pPr>
      <w:r>
        <w:rPr>
          <w:color w:val="000000"/>
          <w:szCs w:val="28"/>
        </w:rPr>
        <w:t>[5] ThS. Lâm Thị Phương Thùy, Giáo trình thiết kế trang phục 2, Trường CĐKT Lý Tự Trọng, 2011</w:t>
      </w:r>
    </w:p>
    <w:p w:rsidR="00565BC3" w:rsidRDefault="00565BC3" w:rsidP="00DB576A">
      <w:pPr>
        <w:numPr>
          <w:ilvl w:val="0"/>
          <w:numId w:val="232"/>
        </w:numPr>
        <w:tabs>
          <w:tab w:val="clear" w:pos="280"/>
        </w:tabs>
        <w:spacing w:before="120" w:after="0" w:line="240" w:lineRule="auto"/>
        <w:ind w:left="1134" w:hanging="567"/>
        <w:rPr>
          <w:i/>
          <w:color w:val="000000"/>
          <w:szCs w:val="28"/>
        </w:rPr>
      </w:pPr>
      <w:r>
        <w:rPr>
          <w:color w:val="000000"/>
          <w:szCs w:val="28"/>
        </w:rPr>
        <w:t xml:space="preserve">[6]  </w:t>
      </w:r>
      <w:r>
        <w:rPr>
          <w:i/>
          <w:color w:val="000000"/>
          <w:szCs w:val="28"/>
        </w:rPr>
        <w:t>Bài giảngThiết kế trang phục 3,Trường CĐKT Lý Tự Trọng, 2013.</w:t>
      </w:r>
    </w:p>
    <w:p w:rsidR="00565BC3" w:rsidRDefault="00565BC3" w:rsidP="00DB576A">
      <w:pPr>
        <w:numPr>
          <w:ilvl w:val="0"/>
          <w:numId w:val="232"/>
        </w:numPr>
        <w:tabs>
          <w:tab w:val="clear" w:pos="280"/>
        </w:tabs>
        <w:spacing w:before="120" w:after="0" w:line="240" w:lineRule="auto"/>
        <w:ind w:left="1134" w:hanging="567"/>
        <w:jc w:val="both"/>
        <w:rPr>
          <w:color w:val="000000"/>
          <w:szCs w:val="28"/>
        </w:rPr>
      </w:pPr>
      <w:r>
        <w:rPr>
          <w:color w:val="000000"/>
          <w:szCs w:val="28"/>
        </w:rPr>
        <w:t>[6]</w:t>
      </w:r>
      <w:r>
        <w:rPr>
          <w:i/>
          <w:color w:val="000000"/>
          <w:szCs w:val="28"/>
        </w:rPr>
        <w:t xml:space="preserve"> Giáo trình công nghệ may,</w:t>
      </w:r>
      <w:r>
        <w:rPr>
          <w:color w:val="000000"/>
          <w:szCs w:val="28"/>
        </w:rPr>
        <w:t xml:space="preserve"> Trường CĐ nghề KT-KT VINATEX 2009; </w:t>
      </w:r>
    </w:p>
    <w:p w:rsidR="00565BC3" w:rsidRDefault="00565BC3" w:rsidP="00DB576A">
      <w:pPr>
        <w:numPr>
          <w:ilvl w:val="0"/>
          <w:numId w:val="232"/>
        </w:numPr>
        <w:tabs>
          <w:tab w:val="clear" w:pos="280"/>
        </w:tabs>
        <w:spacing w:before="120" w:after="0" w:line="240" w:lineRule="auto"/>
        <w:ind w:left="1134" w:hanging="567"/>
        <w:jc w:val="both"/>
        <w:rPr>
          <w:color w:val="000000"/>
          <w:szCs w:val="28"/>
        </w:rPr>
      </w:pPr>
      <w:r>
        <w:rPr>
          <w:color w:val="000000"/>
          <w:szCs w:val="28"/>
        </w:rPr>
        <w:t xml:space="preserve">[7] TS. Trần Thủy Bình, </w:t>
      </w:r>
      <w:r>
        <w:rPr>
          <w:i/>
          <w:color w:val="000000"/>
          <w:szCs w:val="28"/>
        </w:rPr>
        <w:t>Giáo trình công nghệ may,</w:t>
      </w:r>
      <w:r>
        <w:rPr>
          <w:color w:val="000000"/>
          <w:szCs w:val="28"/>
        </w:rPr>
        <w:t xml:space="preserve"> Nhà xuất bản giáo dục 2005; </w:t>
      </w:r>
    </w:p>
    <w:p w:rsidR="00565BC3" w:rsidRDefault="00565BC3" w:rsidP="00DB576A">
      <w:pPr>
        <w:numPr>
          <w:ilvl w:val="0"/>
          <w:numId w:val="232"/>
        </w:numPr>
        <w:tabs>
          <w:tab w:val="clear" w:pos="280"/>
        </w:tabs>
        <w:spacing w:before="120" w:after="0" w:line="240" w:lineRule="auto"/>
        <w:ind w:left="1134" w:hanging="567"/>
        <w:jc w:val="both"/>
        <w:rPr>
          <w:color w:val="000000"/>
          <w:szCs w:val="28"/>
        </w:rPr>
      </w:pPr>
      <w:r>
        <w:rPr>
          <w:color w:val="000000"/>
          <w:szCs w:val="28"/>
        </w:rPr>
        <w:t xml:space="preserve">[8] TS. Võ Phước Tấn, KS. Bùi Thị Cẩm Loan, KS, Trần Thị Kim Phượng, </w:t>
      </w:r>
      <w:r>
        <w:rPr>
          <w:i/>
          <w:color w:val="000000"/>
          <w:szCs w:val="28"/>
        </w:rPr>
        <w:t>Giáo trình công nghệ may,</w:t>
      </w:r>
      <w:r>
        <w:rPr>
          <w:color w:val="000000"/>
          <w:szCs w:val="28"/>
        </w:rPr>
        <w:t xml:space="preserve"> Trường Đại học Công nghiệp thành phố Hồ Chí Minh, Nhà xuất bảnthống kê 2006</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ind w:firstLine="426"/>
        <w:rPr>
          <w:color w:val="000000"/>
          <w:szCs w:val="28"/>
        </w:rPr>
      </w:pPr>
      <w:r>
        <w:rPr>
          <w:color w:val="000000"/>
          <w:szCs w:val="28"/>
        </w:rPr>
        <w:t xml:space="preserve">                                        </w:t>
      </w:r>
      <w:r>
        <w:rPr>
          <w:i/>
          <w:iCs/>
          <w:color w:val="000000"/>
          <w:szCs w:val="28"/>
        </w:rPr>
        <w:t>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rPr>
          <w:color w:val="000000"/>
          <w:szCs w:val="28"/>
        </w:rPr>
      </w:pPr>
    </w:p>
    <w:p w:rsidR="00565BC3" w:rsidRDefault="00565BC3" w:rsidP="00565BC3">
      <w:pPr>
        <w:spacing w:before="120"/>
        <w:rPr>
          <w:color w:val="000000"/>
          <w:szCs w:val="28"/>
        </w:rPr>
      </w:pPr>
    </w:p>
    <w:p w:rsidR="00565BC3" w:rsidRDefault="00565BC3" w:rsidP="00565BC3">
      <w:pPr>
        <w:spacing w:before="120"/>
        <w:rPr>
          <w:b/>
          <w:bCs/>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Công nghệ CAD ngành may</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MTC105</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233"/>
        </w:numPr>
        <w:tabs>
          <w:tab w:val="left" w:pos="426"/>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450" w:firstLine="0"/>
        <w:jc w:val="both"/>
        <w:rPr>
          <w:bCs/>
          <w:color w:val="000000"/>
          <w:szCs w:val="28"/>
        </w:rPr>
      </w:pPr>
      <w:r>
        <w:rPr>
          <w:bCs/>
          <w:color w:val="000000"/>
          <w:szCs w:val="28"/>
        </w:rPr>
        <w:t xml:space="preserve">Vị trí: </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Môn học Công nghệ CAD ngành may là Môn học đào tạo chuyên môn nghề trong chương trình đào tạo trình độ Cao đẳng Công nghệ may.</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Môn học Công nghệ CAD ngành may được bố trí học sau môn học công nghệ sản xuất may công nghiệp.</w:t>
      </w:r>
    </w:p>
    <w:p w:rsidR="00565BC3" w:rsidRDefault="00565BC3" w:rsidP="00DB576A">
      <w:pPr>
        <w:numPr>
          <w:ilvl w:val="0"/>
          <w:numId w:val="17"/>
        </w:numPr>
        <w:tabs>
          <w:tab w:val="left" w:pos="709"/>
        </w:tabs>
        <w:spacing w:before="120" w:after="0" w:line="240" w:lineRule="auto"/>
        <w:ind w:left="450" w:hanging="24"/>
        <w:jc w:val="both"/>
        <w:rPr>
          <w:bCs/>
          <w:color w:val="000000"/>
          <w:szCs w:val="28"/>
        </w:rPr>
      </w:pPr>
      <w:r>
        <w:rPr>
          <w:bCs/>
          <w:color w:val="000000"/>
          <w:szCs w:val="28"/>
        </w:rPr>
        <w:t xml:space="preserve">Tính chất: </w:t>
      </w:r>
      <w:r>
        <w:rPr>
          <w:color w:val="000000"/>
          <w:szCs w:val="28"/>
        </w:rPr>
        <w:t>Môn học Công nghệ CAD ngành may mang tính tích hợp giữa kiến thức lý thuyết kết hợp với thực hành.</w:t>
      </w:r>
    </w:p>
    <w:p w:rsidR="00565BC3" w:rsidRDefault="00565BC3" w:rsidP="00DB576A">
      <w:pPr>
        <w:numPr>
          <w:ilvl w:val="0"/>
          <w:numId w:val="233"/>
        </w:numPr>
        <w:tabs>
          <w:tab w:val="left" w:pos="397"/>
        </w:tabs>
        <w:spacing w:before="120" w:after="0" w:line="240" w:lineRule="auto"/>
        <w:ind w:left="0" w:firstLine="142"/>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Trình bày được phương pháp thiết kế mẫu trang phục trên máy vi tính;</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Phương pháp sử dụng phần mềm thiết kế trên máy tính để thiết kế các chi tiết của sản phẩm thời trang cơ bản và phương pháp nhảy cỡ.</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Sử dụng phần mềm thiết kế trên máy tính để thiết kế các chi tiết của sản phẩm thời trang cơ bản.</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Tính toán nhảy cỡ.</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phát huy tính sáng tạo nâng cao kỹ năng sử dụng phần mềm để từ đó có khả năng ứng dụng vào thực tế sản xuất;</w:t>
      </w:r>
    </w:p>
    <w:p w:rsidR="00565BC3" w:rsidRDefault="00565BC3" w:rsidP="00DB576A">
      <w:pPr>
        <w:pStyle w:val="ListParagraph"/>
        <w:numPr>
          <w:ilvl w:val="0"/>
          <w:numId w:val="41"/>
        </w:numPr>
        <w:tabs>
          <w:tab w:val="left" w:pos="1080"/>
        </w:tabs>
        <w:spacing w:before="120"/>
        <w:ind w:firstLine="0"/>
        <w:contextualSpacing w:val="0"/>
        <w:jc w:val="both"/>
        <w:rPr>
          <w:rFonts w:ascii="Times New Roman" w:hAnsi="Times New Roman"/>
          <w:bCs/>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numPr>
          <w:ilvl w:val="0"/>
          <w:numId w:val="233"/>
        </w:numPr>
        <w:tabs>
          <w:tab w:val="left" w:pos="567"/>
        </w:tabs>
        <w:spacing w:before="120" w:after="0" w:line="240" w:lineRule="auto"/>
        <w:ind w:left="0" w:firstLine="426"/>
        <w:jc w:val="both"/>
        <w:rPr>
          <w:b/>
          <w:color w:val="000000"/>
          <w:szCs w:val="28"/>
        </w:rPr>
      </w:pPr>
      <w:r>
        <w:rPr>
          <w:b/>
          <w:bCs/>
          <w:color w:val="000000"/>
          <w:szCs w:val="28"/>
        </w:rPr>
        <w:t>Nội dung môn học:</w:t>
      </w:r>
    </w:p>
    <w:p w:rsidR="00565BC3" w:rsidRDefault="00565BC3" w:rsidP="00DB576A">
      <w:pPr>
        <w:numPr>
          <w:ilvl w:val="0"/>
          <w:numId w:val="234"/>
        </w:numPr>
        <w:tabs>
          <w:tab w:val="left" w:pos="426"/>
        </w:tabs>
        <w:spacing w:before="120" w:after="0" w:line="240" w:lineRule="auto"/>
        <w:ind w:left="709"/>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lastRenderedPageBreak/>
              <w:t>1</w:t>
            </w:r>
          </w:p>
          <w:p w:rsidR="00565BC3" w:rsidRDefault="00565BC3" w:rsidP="009876E9">
            <w:pPr>
              <w:spacing w:before="120"/>
              <w:jc w:val="center"/>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t>Bài mở đầu:</w:t>
            </w:r>
          </w:p>
          <w:p w:rsidR="00565BC3" w:rsidRDefault="00565BC3" w:rsidP="00DB576A">
            <w:pPr>
              <w:pStyle w:val="ListParagraph"/>
              <w:numPr>
                <w:ilvl w:val="1"/>
                <w:numId w:val="233"/>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t>Khái quát nội dung và trọng tâm của môn học đào tạo.</w:t>
            </w:r>
          </w:p>
          <w:p w:rsidR="00565BC3" w:rsidRDefault="00565BC3" w:rsidP="00DB576A">
            <w:pPr>
              <w:pStyle w:val="ListParagraph"/>
              <w:numPr>
                <w:ilvl w:val="1"/>
                <w:numId w:val="233"/>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t>Phương pháp học tập môn học.</w:t>
            </w:r>
          </w:p>
        </w:tc>
        <w:tc>
          <w:tcPr>
            <w:tcW w:w="918" w:type="dxa"/>
          </w:tcPr>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tc>
        <w:tc>
          <w:tcPr>
            <w:tcW w:w="979" w:type="dxa"/>
          </w:tcPr>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tc>
        <w:tc>
          <w:tcPr>
            <w:tcW w:w="2376" w:type="dxa"/>
          </w:tcPr>
          <w:p w:rsidR="00565BC3" w:rsidRDefault="00565BC3" w:rsidP="009876E9">
            <w:pPr>
              <w:spacing w:before="120"/>
              <w:jc w:val="center"/>
              <w:rPr>
                <w:color w:val="000000"/>
                <w:szCs w:val="28"/>
              </w:rPr>
            </w:pPr>
          </w:p>
        </w:tc>
        <w:tc>
          <w:tcPr>
            <w:tcW w:w="1015" w:type="dxa"/>
          </w:tcPr>
          <w:p w:rsidR="00565BC3" w:rsidRDefault="00565BC3" w:rsidP="009876E9">
            <w:pPr>
              <w:spacing w:before="120"/>
              <w:rPr>
                <w:color w:val="000000"/>
                <w:szCs w:val="28"/>
              </w:rPr>
            </w:pPr>
          </w:p>
        </w:tc>
      </w:tr>
      <w:tr w:rsidR="00565BC3" w:rsidTr="009876E9">
        <w:trPr>
          <w:trHeight w:val="454"/>
        </w:trPr>
        <w:tc>
          <w:tcPr>
            <w:tcW w:w="621"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tc>
        <w:tc>
          <w:tcPr>
            <w:tcW w:w="3691" w:type="dxa"/>
          </w:tcPr>
          <w:p w:rsidR="00565BC3" w:rsidRDefault="00565BC3" w:rsidP="00DB576A">
            <w:pPr>
              <w:pStyle w:val="ListParagraph"/>
              <w:numPr>
                <w:ilvl w:val="1"/>
                <w:numId w:val="233"/>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lastRenderedPageBreak/>
              <w:t>Giới thiệu tài liệu tham khảo.</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1: Thiết lập ban đầu trên phần mềm </w:t>
            </w:r>
            <w:r>
              <w:rPr>
                <w:color w:val="000000"/>
                <w:szCs w:val="28"/>
              </w:rPr>
              <w:t>AccuMark - AccuMark Explorer</w:t>
            </w:r>
          </w:p>
          <w:p w:rsidR="00565BC3" w:rsidRDefault="00565BC3" w:rsidP="00DB576A">
            <w:pPr>
              <w:pStyle w:val="ListParagraph"/>
              <w:numPr>
                <w:ilvl w:val="0"/>
                <w:numId w:val="235"/>
              </w:numPr>
              <w:tabs>
                <w:tab w:val="left" w:pos="250"/>
                <w:tab w:val="right" w:leader="dot" w:pos="3331"/>
              </w:tabs>
              <w:spacing w:before="120"/>
              <w:ind w:hanging="1460"/>
              <w:contextualSpacing w:val="0"/>
              <w:rPr>
                <w:rFonts w:ascii="Times New Roman" w:hAnsi="Times New Roman"/>
                <w:color w:val="000000"/>
                <w:szCs w:val="28"/>
              </w:rPr>
            </w:pPr>
            <w:r>
              <w:rPr>
                <w:rFonts w:ascii="Times New Roman" w:hAnsi="Times New Roman"/>
                <w:color w:val="000000"/>
                <w:szCs w:val="28"/>
              </w:rPr>
              <w:t>Cách tạo một mã hàng mới</w:t>
            </w:r>
          </w:p>
          <w:p w:rsidR="00565BC3" w:rsidRDefault="00565BC3" w:rsidP="00DB576A">
            <w:pPr>
              <w:pStyle w:val="ListParagraph"/>
              <w:numPr>
                <w:ilvl w:val="0"/>
                <w:numId w:val="235"/>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t xml:space="preserve">Các thiết lập ban đầu </w:t>
            </w:r>
            <w:r>
              <w:rPr>
                <w:rFonts w:ascii="Times New Roman" w:hAnsi="Times New Roman"/>
                <w:bCs/>
                <w:color w:val="000000"/>
                <w:szCs w:val="28"/>
              </w:rPr>
              <w:t xml:space="preserve">trên phần mềm </w:t>
            </w:r>
            <w:r>
              <w:rPr>
                <w:rFonts w:ascii="Times New Roman" w:hAnsi="Times New Roman"/>
                <w:color w:val="000000"/>
                <w:szCs w:val="28"/>
              </w:rPr>
              <w:t>AccuMark- AccuMark Explorer</w:t>
            </w:r>
          </w:p>
          <w:p w:rsidR="00565BC3" w:rsidRDefault="00565BC3" w:rsidP="00DB576A">
            <w:pPr>
              <w:pStyle w:val="ListParagraph"/>
              <w:numPr>
                <w:ilvl w:val="0"/>
                <w:numId w:val="236"/>
              </w:numPr>
              <w:tabs>
                <w:tab w:val="left" w:pos="430"/>
                <w:tab w:val="right" w:leader="dot" w:pos="9180"/>
                <w:tab w:val="left" w:pos="9306"/>
              </w:tabs>
              <w:spacing w:before="120"/>
              <w:ind w:left="-20" w:firstLine="0"/>
              <w:contextualSpacing w:val="0"/>
              <w:rPr>
                <w:rFonts w:ascii="Times New Roman" w:hAnsi="Times New Roman"/>
                <w:bCs/>
                <w:color w:val="000000"/>
                <w:szCs w:val="28"/>
              </w:rPr>
            </w:pPr>
            <w:r>
              <w:rPr>
                <w:rFonts w:ascii="Times New Roman" w:hAnsi="Times New Roman"/>
                <w:iCs/>
                <w:color w:val="000000"/>
                <w:szCs w:val="28"/>
              </w:rPr>
              <w:t>Thiết lập ban đầu hoàn chỉnh mẫu áo thun polo</w:t>
            </w:r>
          </w:p>
          <w:p w:rsidR="00565BC3" w:rsidRDefault="00565BC3" w:rsidP="00DB576A">
            <w:pPr>
              <w:pStyle w:val="ListParagraph"/>
              <w:numPr>
                <w:ilvl w:val="0"/>
                <w:numId w:val="236"/>
              </w:numPr>
              <w:tabs>
                <w:tab w:val="left" w:pos="430"/>
                <w:tab w:val="right" w:leader="dot" w:pos="9180"/>
                <w:tab w:val="left" w:pos="9306"/>
              </w:tabs>
              <w:spacing w:before="120"/>
              <w:ind w:left="-20" w:firstLine="0"/>
              <w:contextualSpacing w:val="0"/>
              <w:rPr>
                <w:rFonts w:ascii="Times New Roman" w:hAnsi="Times New Roman"/>
                <w:bCs/>
                <w:color w:val="000000"/>
                <w:szCs w:val="28"/>
              </w:rPr>
            </w:pPr>
            <w:r>
              <w:rPr>
                <w:rFonts w:ascii="Times New Roman" w:hAnsi="Times New Roman"/>
                <w:iCs/>
                <w:color w:val="000000"/>
                <w:szCs w:val="28"/>
              </w:rPr>
              <w:t>Thiết lập ban đầu hoàn chỉnh mẫu áo sơ mi nam</w:t>
            </w:r>
          </w:p>
          <w:p w:rsidR="00565BC3" w:rsidRDefault="00565BC3" w:rsidP="00DB576A">
            <w:pPr>
              <w:pStyle w:val="ListParagraph"/>
              <w:numPr>
                <w:ilvl w:val="0"/>
                <w:numId w:val="236"/>
              </w:numPr>
              <w:tabs>
                <w:tab w:val="left" w:pos="430"/>
                <w:tab w:val="right" w:leader="dot" w:pos="9180"/>
                <w:tab w:val="left" w:pos="9306"/>
              </w:tabs>
              <w:spacing w:before="120"/>
              <w:ind w:left="-20" w:firstLine="0"/>
              <w:contextualSpacing w:val="0"/>
              <w:rPr>
                <w:rFonts w:ascii="Times New Roman" w:hAnsi="Times New Roman"/>
                <w:bCs/>
                <w:color w:val="000000"/>
                <w:szCs w:val="28"/>
              </w:rPr>
            </w:pPr>
            <w:r>
              <w:rPr>
                <w:rFonts w:ascii="Times New Roman" w:hAnsi="Times New Roman"/>
                <w:iCs/>
                <w:color w:val="000000"/>
                <w:szCs w:val="28"/>
              </w:rPr>
              <w:t>Thiết lập ban đầu hoàn chỉnh mẫu quần âu nữ</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2: Thiết kế trên phần mềm </w:t>
            </w:r>
            <w:r>
              <w:rPr>
                <w:color w:val="000000"/>
                <w:szCs w:val="28"/>
              </w:rPr>
              <w:t>AccuMark- Pattern Processing, Digitizing, PDS</w:t>
            </w:r>
          </w:p>
          <w:p w:rsidR="00565BC3" w:rsidRDefault="00565BC3" w:rsidP="00DB576A">
            <w:pPr>
              <w:pStyle w:val="ListParagraph"/>
              <w:numPr>
                <w:ilvl w:val="0"/>
                <w:numId w:val="237"/>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t>Cách khai báo một mã hàng mới trước khi thiết kế</w:t>
            </w:r>
          </w:p>
          <w:p w:rsidR="00565BC3" w:rsidRDefault="00565BC3" w:rsidP="00DB576A">
            <w:pPr>
              <w:pStyle w:val="ListParagraph"/>
              <w:numPr>
                <w:ilvl w:val="0"/>
                <w:numId w:val="237"/>
              </w:numPr>
              <w:tabs>
                <w:tab w:val="left" w:pos="250"/>
                <w:tab w:val="right" w:leader="dot" w:pos="3331"/>
              </w:tabs>
              <w:spacing w:before="120"/>
              <w:ind w:left="-20" w:firstLine="0"/>
              <w:contextualSpacing w:val="0"/>
              <w:rPr>
                <w:rFonts w:ascii="Times New Roman" w:hAnsi="Times New Roman"/>
                <w:color w:val="000000"/>
                <w:szCs w:val="28"/>
              </w:rPr>
            </w:pPr>
            <w:r>
              <w:rPr>
                <w:rFonts w:ascii="Times New Roman" w:hAnsi="Times New Roman"/>
                <w:color w:val="000000"/>
                <w:szCs w:val="28"/>
              </w:rPr>
              <w:t xml:space="preserve">Thiết kế </w:t>
            </w:r>
            <w:r>
              <w:rPr>
                <w:rFonts w:ascii="Times New Roman" w:hAnsi="Times New Roman"/>
                <w:bCs/>
                <w:color w:val="000000"/>
                <w:szCs w:val="28"/>
              </w:rPr>
              <w:t xml:space="preserve">trên phần mềm </w:t>
            </w:r>
            <w:r>
              <w:rPr>
                <w:rFonts w:ascii="Times New Roman" w:hAnsi="Times New Roman"/>
                <w:color w:val="000000"/>
                <w:szCs w:val="28"/>
              </w:rPr>
              <w:t>AccuMark- Pattern Processing, Digitizing, PDS</w:t>
            </w:r>
          </w:p>
          <w:p w:rsidR="00565BC3" w:rsidRDefault="00565BC3" w:rsidP="00DB576A">
            <w:pPr>
              <w:pStyle w:val="ListParagraph"/>
              <w:numPr>
                <w:ilvl w:val="0"/>
                <w:numId w:val="238"/>
              </w:numPr>
              <w:tabs>
                <w:tab w:val="left" w:pos="430"/>
                <w:tab w:val="right" w:leader="dot" w:pos="9180"/>
                <w:tab w:val="left" w:pos="9306"/>
              </w:tabs>
              <w:spacing w:before="120"/>
              <w:ind w:hanging="740"/>
              <w:contextualSpacing w:val="0"/>
              <w:rPr>
                <w:rFonts w:ascii="Times New Roman" w:hAnsi="Times New Roman"/>
                <w:color w:val="000000"/>
                <w:szCs w:val="28"/>
              </w:rPr>
            </w:pPr>
            <w:r>
              <w:rPr>
                <w:rFonts w:ascii="Times New Roman" w:hAnsi="Times New Roman"/>
                <w:color w:val="000000"/>
                <w:szCs w:val="28"/>
              </w:rPr>
              <w:t>Các menu lệnh thiết kế</w:t>
            </w:r>
          </w:p>
          <w:p w:rsidR="00565BC3" w:rsidRDefault="00565BC3" w:rsidP="00DB576A">
            <w:pPr>
              <w:pStyle w:val="ListParagraph"/>
              <w:numPr>
                <w:ilvl w:val="0"/>
                <w:numId w:val="238"/>
              </w:numPr>
              <w:tabs>
                <w:tab w:val="left" w:pos="430"/>
                <w:tab w:val="right" w:leader="dot" w:pos="9180"/>
                <w:tab w:val="left" w:pos="9306"/>
              </w:tabs>
              <w:spacing w:before="120"/>
              <w:ind w:left="-20" w:hanging="20"/>
              <w:contextualSpacing w:val="0"/>
              <w:rPr>
                <w:rFonts w:ascii="Times New Roman" w:hAnsi="Times New Roman"/>
                <w:color w:val="000000"/>
                <w:szCs w:val="28"/>
              </w:rPr>
            </w:pPr>
            <w:r>
              <w:rPr>
                <w:rFonts w:ascii="Times New Roman" w:hAnsi="Times New Roman"/>
                <w:iCs/>
                <w:color w:val="000000"/>
                <w:szCs w:val="28"/>
              </w:rPr>
              <w:t>Thiết kế hoàn chỉnh mẫu áo thun polo</w:t>
            </w:r>
          </w:p>
          <w:p w:rsidR="00565BC3" w:rsidRDefault="00565BC3" w:rsidP="00DB576A">
            <w:pPr>
              <w:pStyle w:val="ListParagraph"/>
              <w:numPr>
                <w:ilvl w:val="0"/>
                <w:numId w:val="238"/>
              </w:numPr>
              <w:tabs>
                <w:tab w:val="left" w:pos="430"/>
                <w:tab w:val="right" w:leader="dot" w:pos="9180"/>
                <w:tab w:val="left" w:pos="9306"/>
              </w:tabs>
              <w:spacing w:before="120"/>
              <w:ind w:left="-20" w:hanging="20"/>
              <w:contextualSpacing w:val="0"/>
              <w:rPr>
                <w:rFonts w:ascii="Times New Roman" w:hAnsi="Times New Roman"/>
                <w:color w:val="000000"/>
                <w:szCs w:val="28"/>
              </w:rPr>
            </w:pPr>
            <w:r>
              <w:rPr>
                <w:rFonts w:ascii="Times New Roman" w:hAnsi="Times New Roman"/>
                <w:iCs/>
                <w:color w:val="000000"/>
                <w:szCs w:val="28"/>
              </w:rPr>
              <w:t xml:space="preserve">Thiết kế hoàn chỉnh mẫu </w:t>
            </w:r>
            <w:r>
              <w:rPr>
                <w:rFonts w:ascii="Times New Roman" w:hAnsi="Times New Roman"/>
                <w:iCs/>
                <w:color w:val="000000"/>
                <w:szCs w:val="28"/>
              </w:rPr>
              <w:lastRenderedPageBreak/>
              <w:t>áo sơ mi nam</w:t>
            </w:r>
          </w:p>
          <w:p w:rsidR="00565BC3" w:rsidRDefault="00565BC3" w:rsidP="00DB576A">
            <w:pPr>
              <w:pStyle w:val="ListParagraph"/>
              <w:numPr>
                <w:ilvl w:val="0"/>
                <w:numId w:val="238"/>
              </w:numPr>
              <w:tabs>
                <w:tab w:val="left" w:pos="430"/>
                <w:tab w:val="right" w:leader="dot" w:pos="9180"/>
                <w:tab w:val="left" w:pos="9306"/>
              </w:tabs>
              <w:spacing w:before="120"/>
              <w:ind w:left="-20" w:hanging="20"/>
              <w:contextualSpacing w:val="0"/>
              <w:rPr>
                <w:rFonts w:ascii="Times New Roman" w:hAnsi="Times New Roman"/>
                <w:color w:val="000000"/>
                <w:szCs w:val="28"/>
              </w:rPr>
            </w:pPr>
            <w:r>
              <w:rPr>
                <w:rFonts w:ascii="Times New Roman" w:hAnsi="Times New Roman"/>
                <w:iCs/>
                <w:color w:val="000000"/>
                <w:szCs w:val="28"/>
              </w:rPr>
              <w:t>Thiết kế hoàn chỉnh mẫu quần âu nữ</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3: Nhảy mẫu trên phần mềm </w:t>
            </w:r>
            <w:r>
              <w:rPr>
                <w:color w:val="000000"/>
                <w:szCs w:val="28"/>
              </w:rPr>
              <w:t>GERBER TECHNOLOGY – AccuMark</w:t>
            </w:r>
          </w:p>
          <w:p w:rsidR="00565BC3" w:rsidRDefault="00565BC3" w:rsidP="00DB576A">
            <w:pPr>
              <w:pStyle w:val="ListParagraph"/>
              <w:numPr>
                <w:ilvl w:val="0"/>
                <w:numId w:val="239"/>
              </w:numPr>
              <w:tabs>
                <w:tab w:val="left" w:pos="250"/>
                <w:tab w:val="right" w:leader="dot" w:pos="3331"/>
              </w:tabs>
              <w:spacing w:before="120"/>
              <w:ind w:left="0" w:hanging="40"/>
              <w:contextualSpacing w:val="0"/>
              <w:rPr>
                <w:rFonts w:ascii="Times New Roman" w:hAnsi="Times New Roman"/>
                <w:color w:val="000000"/>
                <w:szCs w:val="28"/>
              </w:rPr>
            </w:pPr>
            <w:r>
              <w:rPr>
                <w:rFonts w:ascii="Times New Roman" w:hAnsi="Times New Roman"/>
                <w:color w:val="000000"/>
                <w:szCs w:val="28"/>
              </w:rPr>
              <w:t>Nhảy mẫu (Nhảy cỡ) trên máy với phần mềm GERBER TECHNOLOGY – AccuMark</w:t>
            </w:r>
          </w:p>
          <w:p w:rsidR="00565BC3" w:rsidRDefault="00565BC3" w:rsidP="00DB576A">
            <w:pPr>
              <w:pStyle w:val="ListParagraph"/>
              <w:numPr>
                <w:ilvl w:val="0"/>
                <w:numId w:val="240"/>
              </w:numPr>
              <w:tabs>
                <w:tab w:val="left" w:pos="520"/>
              </w:tabs>
              <w:spacing w:before="120"/>
              <w:ind w:left="-20" w:firstLine="0"/>
              <w:contextualSpacing w:val="0"/>
              <w:rPr>
                <w:rFonts w:ascii="Times New Roman" w:hAnsi="Times New Roman"/>
                <w:color w:val="000000"/>
                <w:szCs w:val="28"/>
              </w:rPr>
            </w:pPr>
            <w:r>
              <w:rPr>
                <w:rFonts w:ascii="Times New Roman" w:hAnsi="Times New Roman"/>
                <w:color w:val="000000"/>
                <w:szCs w:val="28"/>
              </w:rPr>
              <w:t>Các Menu cơ bản thường dùng trong nhảy mẫu</w:t>
            </w:r>
          </w:p>
          <w:p w:rsidR="00565BC3" w:rsidRDefault="00565BC3" w:rsidP="00DB576A">
            <w:pPr>
              <w:pStyle w:val="ListParagraph"/>
              <w:numPr>
                <w:ilvl w:val="0"/>
                <w:numId w:val="240"/>
              </w:numPr>
              <w:tabs>
                <w:tab w:val="left" w:pos="520"/>
              </w:tabs>
              <w:spacing w:before="120"/>
              <w:ind w:left="-20" w:firstLine="0"/>
              <w:contextualSpacing w:val="0"/>
              <w:rPr>
                <w:rFonts w:ascii="Times New Roman" w:hAnsi="Times New Roman"/>
                <w:color w:val="000000"/>
                <w:szCs w:val="28"/>
              </w:rPr>
            </w:pPr>
            <w:r>
              <w:rPr>
                <w:rFonts w:ascii="Times New Roman" w:hAnsi="Times New Roman"/>
                <w:iCs/>
                <w:color w:val="000000"/>
                <w:szCs w:val="28"/>
              </w:rPr>
              <w:t>Nhảy mẫu áo sơ mi nam cơ bản</w:t>
            </w:r>
          </w:p>
          <w:p w:rsidR="00565BC3" w:rsidRDefault="00565BC3" w:rsidP="00DB576A">
            <w:pPr>
              <w:pStyle w:val="ListParagraph"/>
              <w:numPr>
                <w:ilvl w:val="0"/>
                <w:numId w:val="240"/>
              </w:numPr>
              <w:tabs>
                <w:tab w:val="left" w:pos="520"/>
              </w:tabs>
              <w:spacing w:before="120"/>
              <w:ind w:left="-20" w:firstLine="0"/>
              <w:contextualSpacing w:val="0"/>
              <w:rPr>
                <w:rFonts w:ascii="Times New Roman" w:hAnsi="Times New Roman"/>
                <w:color w:val="000000"/>
                <w:szCs w:val="28"/>
              </w:rPr>
            </w:pPr>
            <w:r>
              <w:rPr>
                <w:rFonts w:ascii="Times New Roman" w:hAnsi="Times New Roman"/>
                <w:iCs/>
                <w:color w:val="000000"/>
                <w:szCs w:val="28"/>
              </w:rPr>
              <w:t>Nhảy mẫu áo sơ mi cổ lá sen</w:t>
            </w:r>
          </w:p>
          <w:p w:rsidR="00565BC3" w:rsidRDefault="00565BC3" w:rsidP="00DB576A">
            <w:pPr>
              <w:pStyle w:val="ListParagraph"/>
              <w:numPr>
                <w:ilvl w:val="0"/>
                <w:numId w:val="240"/>
              </w:numPr>
              <w:tabs>
                <w:tab w:val="left" w:pos="520"/>
              </w:tabs>
              <w:spacing w:before="120"/>
              <w:ind w:left="-20" w:firstLine="0"/>
              <w:contextualSpacing w:val="0"/>
              <w:rPr>
                <w:rFonts w:ascii="Times New Roman" w:hAnsi="Times New Roman"/>
                <w:color w:val="000000"/>
                <w:szCs w:val="28"/>
              </w:rPr>
            </w:pPr>
            <w:r>
              <w:rPr>
                <w:rFonts w:ascii="Times New Roman" w:hAnsi="Times New Roman"/>
                <w:iCs/>
                <w:color w:val="000000"/>
                <w:szCs w:val="28"/>
              </w:rPr>
              <w:t>Nhảy mẫu quần âu nam 1 ly lật</w:t>
            </w:r>
          </w:p>
          <w:p w:rsidR="00565BC3" w:rsidRDefault="00565BC3" w:rsidP="00DB576A">
            <w:pPr>
              <w:pStyle w:val="ListParagraph"/>
              <w:numPr>
                <w:ilvl w:val="0"/>
                <w:numId w:val="240"/>
              </w:numPr>
              <w:tabs>
                <w:tab w:val="left" w:pos="520"/>
              </w:tabs>
              <w:spacing w:before="120"/>
              <w:ind w:left="-20" w:firstLine="0"/>
              <w:contextualSpacing w:val="0"/>
              <w:rPr>
                <w:rFonts w:ascii="Times New Roman" w:hAnsi="Times New Roman"/>
                <w:color w:val="000000"/>
                <w:szCs w:val="28"/>
              </w:rPr>
            </w:pPr>
            <w:r>
              <w:rPr>
                <w:rFonts w:ascii="Times New Roman" w:hAnsi="Times New Roman"/>
                <w:iCs/>
                <w:color w:val="000000"/>
                <w:szCs w:val="28"/>
              </w:rPr>
              <w:t>Nhảy mẫu quần âu nữ xăng ly ống côn (Trường hợp: Đề cúp thân sau cắt rời)</w:t>
            </w:r>
          </w:p>
          <w:p w:rsidR="00565BC3" w:rsidRDefault="00565BC3" w:rsidP="00DB576A">
            <w:pPr>
              <w:pStyle w:val="ListParagraph"/>
              <w:numPr>
                <w:ilvl w:val="0"/>
                <w:numId w:val="239"/>
              </w:numPr>
              <w:tabs>
                <w:tab w:val="left" w:pos="250"/>
                <w:tab w:val="right" w:leader="dot" w:pos="3331"/>
              </w:tabs>
              <w:spacing w:before="120"/>
              <w:ind w:left="0" w:hanging="40"/>
              <w:contextualSpacing w:val="0"/>
              <w:rPr>
                <w:rFonts w:ascii="Times New Roman" w:hAnsi="Times New Roman"/>
                <w:color w:val="000000"/>
                <w:szCs w:val="28"/>
              </w:rPr>
            </w:pPr>
            <w:r>
              <w:rPr>
                <w:rFonts w:ascii="Times New Roman" w:hAnsi="Times New Roman"/>
                <w:color w:val="000000"/>
                <w:szCs w:val="28"/>
              </w:rPr>
              <w:t>Cách lập bảng chi tiết</w:t>
            </w:r>
          </w:p>
          <w:p w:rsidR="00565BC3" w:rsidRDefault="00565BC3" w:rsidP="00DB576A">
            <w:pPr>
              <w:pStyle w:val="ListParagraph"/>
              <w:numPr>
                <w:ilvl w:val="0"/>
                <w:numId w:val="241"/>
              </w:numPr>
              <w:tabs>
                <w:tab w:val="left" w:pos="430"/>
                <w:tab w:val="right" w:leader="dot" w:pos="9180"/>
                <w:tab w:val="left" w:pos="9306"/>
              </w:tabs>
              <w:spacing w:before="120"/>
              <w:ind w:left="-20" w:firstLine="20"/>
              <w:contextualSpacing w:val="0"/>
              <w:rPr>
                <w:rFonts w:ascii="Times New Roman" w:hAnsi="Times New Roman"/>
                <w:color w:val="000000"/>
                <w:szCs w:val="28"/>
              </w:rPr>
            </w:pPr>
            <w:r>
              <w:rPr>
                <w:rFonts w:ascii="Times New Roman" w:hAnsi="Times New Roman"/>
                <w:color w:val="000000"/>
                <w:szCs w:val="28"/>
              </w:rPr>
              <w:t>Các Menu cơ bản thường dùng để lập bảng chi tiết</w:t>
            </w:r>
          </w:p>
          <w:p w:rsidR="00565BC3" w:rsidRDefault="00565BC3" w:rsidP="00DB576A">
            <w:pPr>
              <w:pStyle w:val="ListParagraph"/>
              <w:numPr>
                <w:ilvl w:val="0"/>
                <w:numId w:val="241"/>
              </w:numPr>
              <w:tabs>
                <w:tab w:val="left" w:pos="430"/>
                <w:tab w:val="right" w:leader="dot" w:pos="9180"/>
                <w:tab w:val="left" w:pos="9306"/>
              </w:tabs>
              <w:spacing w:before="120"/>
              <w:ind w:left="-20" w:firstLine="20"/>
              <w:contextualSpacing w:val="0"/>
              <w:rPr>
                <w:rFonts w:ascii="Times New Roman" w:hAnsi="Times New Roman"/>
                <w:color w:val="000000"/>
                <w:szCs w:val="28"/>
              </w:rPr>
            </w:pPr>
            <w:r>
              <w:rPr>
                <w:rFonts w:ascii="Times New Roman" w:hAnsi="Times New Roman"/>
                <w:iCs/>
                <w:color w:val="000000"/>
                <w:szCs w:val="28"/>
              </w:rPr>
              <w:t>Thiết lập bảng chi tiết cho mẫu áo sơ mi nam cơ bản</w:t>
            </w:r>
          </w:p>
          <w:p w:rsidR="00565BC3" w:rsidRDefault="00565BC3" w:rsidP="00DB576A">
            <w:pPr>
              <w:pStyle w:val="ListParagraph"/>
              <w:numPr>
                <w:ilvl w:val="0"/>
                <w:numId w:val="241"/>
              </w:numPr>
              <w:tabs>
                <w:tab w:val="left" w:pos="430"/>
                <w:tab w:val="right" w:leader="dot" w:pos="9180"/>
                <w:tab w:val="left" w:pos="9306"/>
              </w:tabs>
              <w:spacing w:before="120"/>
              <w:ind w:left="-20" w:firstLine="20"/>
              <w:contextualSpacing w:val="0"/>
              <w:rPr>
                <w:rFonts w:ascii="Times New Roman" w:hAnsi="Times New Roman"/>
                <w:color w:val="000000"/>
                <w:szCs w:val="28"/>
              </w:rPr>
            </w:pPr>
            <w:r>
              <w:rPr>
                <w:rFonts w:ascii="Times New Roman" w:hAnsi="Times New Roman"/>
                <w:iCs/>
                <w:color w:val="000000"/>
                <w:szCs w:val="28"/>
              </w:rPr>
              <w:t>Thiết lập bảng chi tiết mẫu áo sơ mi nữ cổ lá sen</w:t>
            </w:r>
          </w:p>
          <w:p w:rsidR="00565BC3" w:rsidRDefault="00565BC3" w:rsidP="00DB576A">
            <w:pPr>
              <w:pStyle w:val="ListParagraph"/>
              <w:numPr>
                <w:ilvl w:val="0"/>
                <w:numId w:val="241"/>
              </w:numPr>
              <w:tabs>
                <w:tab w:val="left" w:pos="430"/>
                <w:tab w:val="right" w:leader="dot" w:pos="9180"/>
                <w:tab w:val="left" w:pos="9306"/>
              </w:tabs>
              <w:spacing w:before="120"/>
              <w:ind w:left="-20" w:firstLine="20"/>
              <w:contextualSpacing w:val="0"/>
              <w:rPr>
                <w:rFonts w:ascii="Times New Roman" w:hAnsi="Times New Roman"/>
                <w:color w:val="000000"/>
                <w:szCs w:val="28"/>
              </w:rPr>
            </w:pPr>
            <w:r>
              <w:rPr>
                <w:rFonts w:ascii="Times New Roman" w:hAnsi="Times New Roman"/>
                <w:iCs/>
                <w:color w:val="000000"/>
                <w:szCs w:val="28"/>
              </w:rPr>
              <w:t>Thiết lập bảng chi tiết cho mẫu quần âu nam 1 ly lật</w:t>
            </w:r>
          </w:p>
          <w:p w:rsidR="00565BC3" w:rsidRDefault="00565BC3" w:rsidP="00DB576A">
            <w:pPr>
              <w:pStyle w:val="ListParagraph"/>
              <w:numPr>
                <w:ilvl w:val="0"/>
                <w:numId w:val="241"/>
              </w:numPr>
              <w:tabs>
                <w:tab w:val="left" w:pos="430"/>
                <w:tab w:val="right" w:leader="dot" w:pos="9180"/>
                <w:tab w:val="left" w:pos="9306"/>
              </w:tabs>
              <w:spacing w:before="120"/>
              <w:ind w:left="-20" w:firstLine="20"/>
              <w:contextualSpacing w:val="0"/>
              <w:rPr>
                <w:rFonts w:ascii="Times New Roman" w:hAnsi="Times New Roman"/>
                <w:color w:val="000000"/>
                <w:szCs w:val="28"/>
              </w:rPr>
            </w:pPr>
            <w:r>
              <w:rPr>
                <w:rFonts w:ascii="Times New Roman" w:hAnsi="Times New Roman"/>
                <w:iCs/>
                <w:color w:val="000000"/>
                <w:szCs w:val="28"/>
              </w:rPr>
              <w:t>Thiết lập bảng chi tiết cho mẫu quần âu nữ xăng ly ống côn (Trường hợp: Đề cúp thân sau cắt rời)</w:t>
            </w:r>
          </w:p>
          <w:p w:rsidR="00565BC3" w:rsidRDefault="00565BC3" w:rsidP="009876E9">
            <w:pPr>
              <w:tabs>
                <w:tab w:val="left" w:pos="480"/>
                <w:tab w:val="right" w:leader="dot" w:pos="9180"/>
                <w:tab w:val="left" w:pos="9306"/>
              </w:tabs>
              <w:spacing w:before="120"/>
              <w:rPr>
                <w:color w:val="000000"/>
                <w:szCs w:val="28"/>
              </w:rPr>
            </w:pPr>
            <w:r>
              <w:rPr>
                <w:bCs/>
                <w:color w:val="000000"/>
                <w:szCs w:val="28"/>
              </w:rPr>
              <w:lastRenderedPageBreak/>
              <w:t xml:space="preserve">Chương 4: </w:t>
            </w:r>
            <w:r>
              <w:rPr>
                <w:color w:val="000000"/>
                <w:szCs w:val="28"/>
              </w:rPr>
              <w:t>Giới thiệu về phần mềm giác sơ đồ GERBER TECHNOLOGY – AccuMark</w:t>
            </w:r>
          </w:p>
          <w:p w:rsidR="00565BC3" w:rsidRDefault="00565BC3" w:rsidP="00DB576A">
            <w:pPr>
              <w:pStyle w:val="ListParagraph"/>
              <w:numPr>
                <w:ilvl w:val="0"/>
                <w:numId w:val="242"/>
              </w:numPr>
              <w:tabs>
                <w:tab w:val="left" w:pos="250"/>
              </w:tabs>
              <w:spacing w:before="120"/>
              <w:ind w:left="-20" w:firstLine="0"/>
              <w:contextualSpacing w:val="0"/>
              <w:rPr>
                <w:rFonts w:ascii="Times New Roman" w:hAnsi="Times New Roman"/>
                <w:color w:val="000000"/>
                <w:szCs w:val="28"/>
              </w:rPr>
            </w:pPr>
            <w:r>
              <w:rPr>
                <w:rFonts w:ascii="Times New Roman" w:hAnsi="Times New Roman"/>
                <w:color w:val="000000"/>
                <w:szCs w:val="28"/>
              </w:rPr>
              <w:t>Giới thiệu phần mềm giác sơ đồ GERBER TECHNOLOGY – AccuMark</w:t>
            </w:r>
          </w:p>
          <w:p w:rsidR="00565BC3" w:rsidRDefault="00565BC3" w:rsidP="00DB576A">
            <w:pPr>
              <w:pStyle w:val="ListParagraph"/>
              <w:numPr>
                <w:ilvl w:val="0"/>
                <w:numId w:val="242"/>
              </w:numPr>
              <w:tabs>
                <w:tab w:val="left" w:pos="250"/>
              </w:tabs>
              <w:spacing w:before="120"/>
              <w:ind w:left="-20" w:firstLine="0"/>
              <w:contextualSpacing w:val="0"/>
              <w:rPr>
                <w:rFonts w:ascii="Times New Roman" w:hAnsi="Times New Roman"/>
                <w:color w:val="000000"/>
                <w:szCs w:val="28"/>
              </w:rPr>
            </w:pPr>
            <w:r>
              <w:rPr>
                <w:rFonts w:ascii="Times New Roman" w:hAnsi="Times New Roman"/>
                <w:color w:val="000000"/>
                <w:szCs w:val="28"/>
              </w:rPr>
              <w:t>Một số thao tác cơ bản trên phần mềm giác sơ đồ GERBER TECHNOLOGY - AccuMark</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5: </w:t>
            </w:r>
            <w:r>
              <w:rPr>
                <w:color w:val="000000"/>
                <w:szCs w:val="28"/>
              </w:rPr>
              <w:t>Cách thiết lập đường dẫn trong giác sơ đồ</w:t>
            </w:r>
          </w:p>
          <w:p w:rsidR="00565BC3" w:rsidRDefault="00565BC3" w:rsidP="00DB576A">
            <w:pPr>
              <w:pStyle w:val="ListParagraph"/>
              <w:numPr>
                <w:ilvl w:val="0"/>
                <w:numId w:val="243"/>
              </w:numPr>
              <w:tabs>
                <w:tab w:val="left" w:pos="250"/>
              </w:tabs>
              <w:spacing w:before="120"/>
              <w:ind w:left="-20" w:firstLine="0"/>
              <w:contextualSpacing w:val="0"/>
              <w:rPr>
                <w:rFonts w:ascii="Times New Roman" w:hAnsi="Times New Roman"/>
                <w:color w:val="000000"/>
                <w:szCs w:val="28"/>
              </w:rPr>
            </w:pPr>
            <w:r>
              <w:rPr>
                <w:rFonts w:ascii="Times New Roman" w:hAnsi="Times New Roman"/>
                <w:color w:val="000000"/>
                <w:szCs w:val="28"/>
              </w:rPr>
              <w:t>Cách thiết lập đường dẫn cho một mã hàng trong giác sơ đồ</w:t>
            </w:r>
          </w:p>
          <w:p w:rsidR="00565BC3" w:rsidRDefault="00565BC3" w:rsidP="009876E9">
            <w:pPr>
              <w:tabs>
                <w:tab w:val="left" w:pos="480"/>
                <w:tab w:val="right" w:leader="dot" w:pos="9180"/>
                <w:tab w:val="left" w:pos="9306"/>
              </w:tabs>
              <w:spacing w:before="120"/>
              <w:rPr>
                <w:color w:val="000000"/>
                <w:szCs w:val="28"/>
              </w:rPr>
            </w:pPr>
            <w:r>
              <w:rPr>
                <w:bCs/>
                <w:color w:val="000000"/>
                <w:szCs w:val="28"/>
              </w:rPr>
              <w:t xml:space="preserve">Chương 6: </w:t>
            </w:r>
            <w:r>
              <w:rPr>
                <w:color w:val="000000"/>
                <w:szCs w:val="28"/>
              </w:rPr>
              <w:t>Giác sơ đồ trên máy tính với phần mềm GERBER TECHNOLOGY – AccuMark</w:t>
            </w:r>
          </w:p>
          <w:p w:rsidR="00565BC3" w:rsidRDefault="00565BC3" w:rsidP="00DB576A">
            <w:pPr>
              <w:pStyle w:val="ListParagraph"/>
              <w:numPr>
                <w:ilvl w:val="0"/>
                <w:numId w:val="244"/>
              </w:numPr>
              <w:tabs>
                <w:tab w:val="left" w:pos="250"/>
              </w:tabs>
              <w:spacing w:before="120"/>
              <w:ind w:left="-20" w:firstLine="20"/>
              <w:contextualSpacing w:val="0"/>
              <w:rPr>
                <w:rFonts w:ascii="Times New Roman" w:hAnsi="Times New Roman"/>
                <w:color w:val="000000"/>
                <w:szCs w:val="28"/>
              </w:rPr>
            </w:pPr>
            <w:r>
              <w:rPr>
                <w:rFonts w:ascii="Times New Roman" w:hAnsi="Times New Roman"/>
                <w:color w:val="000000"/>
                <w:szCs w:val="28"/>
              </w:rPr>
              <w:t>Giác sơ đồ trên máy tính với phần mềm GERBER TECHNOLOGY – AccuMark</w:t>
            </w:r>
          </w:p>
          <w:p w:rsidR="00565BC3" w:rsidRDefault="00565BC3" w:rsidP="00DB576A">
            <w:pPr>
              <w:pStyle w:val="ListParagraph"/>
              <w:numPr>
                <w:ilvl w:val="0"/>
                <w:numId w:val="244"/>
              </w:numPr>
              <w:tabs>
                <w:tab w:val="left" w:pos="250"/>
              </w:tabs>
              <w:spacing w:before="120"/>
              <w:ind w:left="-20" w:firstLine="20"/>
              <w:contextualSpacing w:val="0"/>
              <w:rPr>
                <w:rFonts w:ascii="Times New Roman" w:hAnsi="Times New Roman"/>
                <w:color w:val="000000"/>
                <w:szCs w:val="28"/>
              </w:rPr>
            </w:pPr>
            <w:r>
              <w:rPr>
                <w:rFonts w:ascii="Times New Roman" w:hAnsi="Times New Roman"/>
                <w:color w:val="000000"/>
                <w:szCs w:val="28"/>
              </w:rPr>
              <w:t>Các lệnh thường dùng trong giác sơ đồ với phần mềm GERBER TECHNOLOGY – AccuMark</w:t>
            </w:r>
          </w:p>
          <w:p w:rsidR="00565BC3" w:rsidRDefault="00565BC3" w:rsidP="00DB576A">
            <w:pPr>
              <w:pStyle w:val="ListParagraph"/>
              <w:numPr>
                <w:ilvl w:val="0"/>
                <w:numId w:val="245"/>
              </w:numPr>
              <w:tabs>
                <w:tab w:val="left" w:pos="430"/>
                <w:tab w:val="right" w:leader="dot" w:pos="9180"/>
                <w:tab w:val="left" w:pos="9306"/>
              </w:tabs>
              <w:spacing w:before="120"/>
              <w:ind w:left="-20" w:firstLine="0"/>
              <w:contextualSpacing w:val="0"/>
              <w:rPr>
                <w:rFonts w:ascii="Times New Roman" w:hAnsi="Times New Roman"/>
                <w:color w:val="000000"/>
                <w:szCs w:val="28"/>
              </w:rPr>
            </w:pPr>
            <w:r>
              <w:rPr>
                <w:rFonts w:ascii="Times New Roman" w:hAnsi="Times New Roman"/>
                <w:iCs/>
                <w:color w:val="000000"/>
                <w:szCs w:val="28"/>
              </w:rPr>
              <w:t>Giác sơ đồ mẫu áo sơ mi nam cơ bản</w:t>
            </w:r>
          </w:p>
          <w:p w:rsidR="00565BC3" w:rsidRDefault="00565BC3" w:rsidP="00DB576A">
            <w:pPr>
              <w:pStyle w:val="ListParagraph"/>
              <w:numPr>
                <w:ilvl w:val="0"/>
                <w:numId w:val="245"/>
              </w:numPr>
              <w:tabs>
                <w:tab w:val="left" w:pos="430"/>
                <w:tab w:val="right" w:leader="dot" w:pos="9180"/>
                <w:tab w:val="left" w:pos="9306"/>
              </w:tabs>
              <w:spacing w:before="120"/>
              <w:ind w:left="-20" w:firstLine="0"/>
              <w:contextualSpacing w:val="0"/>
              <w:rPr>
                <w:rFonts w:ascii="Times New Roman" w:hAnsi="Times New Roman"/>
                <w:color w:val="000000"/>
                <w:szCs w:val="28"/>
              </w:rPr>
            </w:pPr>
            <w:r>
              <w:rPr>
                <w:rFonts w:ascii="Times New Roman" w:hAnsi="Times New Roman"/>
                <w:iCs/>
                <w:color w:val="000000"/>
                <w:szCs w:val="28"/>
              </w:rPr>
              <w:t>Giác sơ đồ mẫu mẫu áo sơ mi nữ cổ lá sen</w:t>
            </w:r>
          </w:p>
          <w:p w:rsidR="00565BC3" w:rsidRDefault="00565BC3" w:rsidP="00DB576A">
            <w:pPr>
              <w:pStyle w:val="ListParagraph"/>
              <w:numPr>
                <w:ilvl w:val="0"/>
                <w:numId w:val="245"/>
              </w:numPr>
              <w:tabs>
                <w:tab w:val="left" w:pos="430"/>
                <w:tab w:val="right" w:leader="dot" w:pos="9180"/>
                <w:tab w:val="left" w:pos="9306"/>
              </w:tabs>
              <w:spacing w:before="120"/>
              <w:ind w:left="-20" w:firstLine="0"/>
              <w:contextualSpacing w:val="0"/>
              <w:rPr>
                <w:rFonts w:ascii="Times New Roman" w:hAnsi="Times New Roman"/>
                <w:color w:val="000000"/>
                <w:szCs w:val="28"/>
              </w:rPr>
            </w:pPr>
            <w:r>
              <w:rPr>
                <w:rFonts w:ascii="Times New Roman" w:hAnsi="Times New Roman"/>
                <w:iCs/>
                <w:color w:val="000000"/>
                <w:szCs w:val="28"/>
              </w:rPr>
              <w:t>Giác sơ đồ mẫu mẫu quần âu nam 1 ly lật</w:t>
            </w:r>
          </w:p>
          <w:p w:rsidR="00565BC3" w:rsidRDefault="00565BC3" w:rsidP="00DB576A">
            <w:pPr>
              <w:pStyle w:val="ListParagraph"/>
              <w:numPr>
                <w:ilvl w:val="0"/>
                <w:numId w:val="245"/>
              </w:numPr>
              <w:tabs>
                <w:tab w:val="left" w:pos="430"/>
                <w:tab w:val="right" w:leader="dot" w:pos="9180"/>
                <w:tab w:val="left" w:pos="9306"/>
              </w:tabs>
              <w:spacing w:before="120"/>
              <w:ind w:left="-20" w:firstLine="0"/>
              <w:contextualSpacing w:val="0"/>
              <w:rPr>
                <w:rFonts w:ascii="Times New Roman" w:hAnsi="Times New Roman"/>
                <w:color w:val="000000"/>
                <w:szCs w:val="28"/>
              </w:rPr>
            </w:pPr>
            <w:r>
              <w:rPr>
                <w:rFonts w:ascii="Times New Roman" w:hAnsi="Times New Roman"/>
                <w:iCs/>
                <w:color w:val="000000"/>
                <w:szCs w:val="28"/>
              </w:rPr>
              <w:t xml:space="preserve">Giác sơ đồ mẫu quần âu nữ xăng ly ống côn (Trường </w:t>
            </w:r>
            <w:r>
              <w:rPr>
                <w:rFonts w:ascii="Times New Roman" w:hAnsi="Times New Roman"/>
                <w:iCs/>
                <w:color w:val="000000"/>
                <w:szCs w:val="28"/>
              </w:rPr>
              <w:lastRenderedPageBreak/>
              <w:t>hợp: Đề cúp thân sau cắt rời)</w:t>
            </w:r>
          </w:p>
          <w:p w:rsidR="00565BC3" w:rsidRDefault="00565BC3" w:rsidP="00DB576A">
            <w:pPr>
              <w:pStyle w:val="ListParagraph"/>
              <w:numPr>
                <w:ilvl w:val="0"/>
                <w:numId w:val="244"/>
              </w:numPr>
              <w:tabs>
                <w:tab w:val="left" w:pos="250"/>
              </w:tabs>
              <w:spacing w:before="120"/>
              <w:ind w:left="-20" w:firstLine="20"/>
              <w:contextualSpacing w:val="0"/>
              <w:rPr>
                <w:rFonts w:ascii="Times New Roman" w:hAnsi="Times New Roman"/>
                <w:color w:val="000000"/>
                <w:szCs w:val="28"/>
              </w:rPr>
            </w:pPr>
            <w:r>
              <w:rPr>
                <w:rFonts w:ascii="Times New Roman" w:hAnsi="Times New Roman"/>
                <w:color w:val="000000"/>
                <w:szCs w:val="28"/>
              </w:rPr>
              <w:t>Cách in sơ đồ giác mẫu trên máy in sơ đồ</w:t>
            </w: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tc>
        <w:tc>
          <w:tcPr>
            <w:tcW w:w="97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tc>
        <w:tc>
          <w:tcPr>
            <w:tcW w:w="2376" w:type="dxa"/>
          </w:tcPr>
          <w:p w:rsidR="00565BC3" w:rsidRDefault="00565BC3" w:rsidP="009876E9">
            <w:pPr>
              <w:spacing w:before="120"/>
              <w:jc w:val="center"/>
              <w:rPr>
                <w:color w:val="000000"/>
                <w:szCs w:val="28"/>
              </w:rPr>
            </w:pP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607"/>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30</w:t>
            </w:r>
          </w:p>
        </w:tc>
        <w:tc>
          <w:tcPr>
            <w:tcW w:w="979" w:type="dxa"/>
            <w:vAlign w:val="center"/>
          </w:tcPr>
          <w:p w:rsidR="00565BC3" w:rsidRDefault="00565BC3" w:rsidP="009876E9">
            <w:pPr>
              <w:spacing w:before="120"/>
              <w:jc w:val="center"/>
              <w:rPr>
                <w:b/>
                <w:color w:val="000000"/>
                <w:szCs w:val="28"/>
              </w:rPr>
            </w:pPr>
            <w:r>
              <w:rPr>
                <w:b/>
                <w:color w:val="000000"/>
                <w:szCs w:val="28"/>
              </w:rPr>
              <w:t>28</w:t>
            </w:r>
          </w:p>
        </w:tc>
        <w:tc>
          <w:tcPr>
            <w:tcW w:w="23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color w:val="000000"/>
                <w:szCs w:val="28"/>
              </w:rPr>
            </w:pPr>
            <w:r>
              <w:rPr>
                <w:color w:val="000000"/>
                <w:szCs w:val="28"/>
              </w:rPr>
              <w:t>2</w:t>
            </w:r>
          </w:p>
        </w:tc>
      </w:tr>
    </w:tbl>
    <w:p w:rsidR="00565BC3" w:rsidRDefault="00565BC3" w:rsidP="00DB576A">
      <w:pPr>
        <w:numPr>
          <w:ilvl w:val="0"/>
          <w:numId w:val="234"/>
        </w:numPr>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tbl>
      <w:tblPr>
        <w:tblW w:w="0" w:type="auto"/>
        <w:tblLayout w:type="fixed"/>
        <w:tblLook w:val="0000" w:firstRow="0" w:lastRow="0" w:firstColumn="0" w:lastColumn="0" w:noHBand="0" w:noVBand="0"/>
      </w:tblPr>
      <w:tblGrid>
        <w:gridCol w:w="5643"/>
        <w:gridCol w:w="17"/>
        <w:gridCol w:w="3808"/>
      </w:tblGrid>
      <w:tr w:rsidR="00565BC3" w:rsidTr="009876E9">
        <w:tc>
          <w:tcPr>
            <w:tcW w:w="5643" w:type="dxa"/>
          </w:tcPr>
          <w:p w:rsidR="00565BC3" w:rsidRDefault="00565BC3" w:rsidP="009876E9">
            <w:pPr>
              <w:spacing w:before="120"/>
              <w:rPr>
                <w:bCs/>
                <w:color w:val="000000"/>
                <w:szCs w:val="28"/>
              </w:rPr>
            </w:pPr>
            <w:r>
              <w:rPr>
                <w:bCs/>
                <w:color w:val="000000"/>
                <w:szCs w:val="28"/>
              </w:rPr>
              <w:t>Bài mở đầu</w:t>
            </w:r>
          </w:p>
        </w:tc>
        <w:tc>
          <w:tcPr>
            <w:tcW w:w="3825" w:type="dxa"/>
            <w:gridSpan w:val="2"/>
          </w:tcPr>
          <w:p w:rsidR="00565BC3" w:rsidRDefault="00565BC3" w:rsidP="009876E9">
            <w:pPr>
              <w:spacing w:before="120"/>
              <w:jc w:val="right"/>
              <w:rPr>
                <w:iCs/>
                <w:color w:val="000000"/>
                <w:szCs w:val="28"/>
              </w:rPr>
            </w:pPr>
            <w:r>
              <w:rPr>
                <w:iCs/>
                <w:color w:val="000000"/>
                <w:szCs w:val="28"/>
              </w:rPr>
              <w:t xml:space="preserve">Thời gian: 1 giờ </w:t>
            </w:r>
          </w:p>
        </w:tc>
      </w:tr>
      <w:tr w:rsidR="00565BC3" w:rsidTr="009876E9">
        <w:tc>
          <w:tcPr>
            <w:tcW w:w="9468" w:type="dxa"/>
            <w:gridSpan w:val="3"/>
          </w:tcPr>
          <w:p w:rsidR="00565BC3" w:rsidRDefault="00565BC3" w:rsidP="009876E9">
            <w:pPr>
              <w:spacing w:before="120"/>
              <w:rPr>
                <w:i/>
                <w:iCs/>
                <w:color w:val="000000"/>
                <w:szCs w:val="28"/>
              </w:rPr>
            </w:pPr>
            <w:r>
              <w:rPr>
                <w:color w:val="000000"/>
                <w:szCs w:val="28"/>
              </w:rPr>
              <w:t>1. Khái quát nội dung và trọng tâm của Môn học đào tạo</w:t>
            </w:r>
          </w:p>
        </w:tc>
      </w:tr>
      <w:tr w:rsidR="00565BC3" w:rsidTr="009876E9">
        <w:tc>
          <w:tcPr>
            <w:tcW w:w="9468" w:type="dxa"/>
            <w:gridSpan w:val="3"/>
          </w:tcPr>
          <w:p w:rsidR="00565BC3" w:rsidRDefault="00565BC3" w:rsidP="009876E9">
            <w:pPr>
              <w:spacing w:before="120"/>
              <w:rPr>
                <w:i/>
                <w:iCs/>
                <w:color w:val="000000"/>
                <w:szCs w:val="28"/>
              </w:rPr>
            </w:pPr>
            <w:r>
              <w:rPr>
                <w:color w:val="000000"/>
                <w:szCs w:val="28"/>
              </w:rPr>
              <w:t>2. Phương pháp học tập Môn học</w:t>
            </w:r>
          </w:p>
        </w:tc>
      </w:tr>
      <w:tr w:rsidR="00565BC3" w:rsidTr="009876E9">
        <w:tc>
          <w:tcPr>
            <w:tcW w:w="9468" w:type="dxa"/>
            <w:gridSpan w:val="3"/>
          </w:tcPr>
          <w:p w:rsidR="00565BC3" w:rsidRDefault="00565BC3" w:rsidP="009876E9">
            <w:pPr>
              <w:spacing w:before="120"/>
              <w:rPr>
                <w:i/>
                <w:iCs/>
                <w:color w:val="000000"/>
                <w:szCs w:val="28"/>
              </w:rPr>
            </w:pPr>
            <w:r>
              <w:rPr>
                <w:color w:val="000000"/>
                <w:szCs w:val="28"/>
              </w:rPr>
              <w:t>3. Giới thiệu phương pháp học tập và tài liệu tham khảo</w:t>
            </w:r>
          </w:p>
        </w:tc>
      </w:tr>
      <w:tr w:rsidR="00565BC3" w:rsidTr="009876E9">
        <w:tc>
          <w:tcPr>
            <w:tcW w:w="5660" w:type="dxa"/>
            <w:gridSpan w:val="2"/>
          </w:tcPr>
          <w:p w:rsidR="00565BC3" w:rsidRDefault="00565BC3" w:rsidP="009876E9">
            <w:pPr>
              <w:spacing w:before="120"/>
              <w:rPr>
                <w:b/>
                <w:bCs/>
                <w:color w:val="000000"/>
                <w:szCs w:val="28"/>
              </w:rPr>
            </w:pPr>
            <w:r>
              <w:rPr>
                <w:b/>
                <w:bCs/>
                <w:color w:val="000000"/>
                <w:szCs w:val="28"/>
              </w:rPr>
              <w:t xml:space="preserve">Chương 1: Thiết lập ban đầu trên phần mềm </w:t>
            </w:r>
            <w:r>
              <w:rPr>
                <w:b/>
                <w:color w:val="000000"/>
                <w:szCs w:val="28"/>
              </w:rPr>
              <w:t>AccuMark - AccuMark Explorer</w:t>
            </w:r>
          </w:p>
        </w:tc>
        <w:tc>
          <w:tcPr>
            <w:tcW w:w="3808" w:type="dxa"/>
          </w:tcPr>
          <w:p w:rsidR="00565BC3" w:rsidRDefault="00565BC3" w:rsidP="009876E9">
            <w:pPr>
              <w:spacing w:before="120"/>
              <w:jc w:val="right"/>
              <w:rPr>
                <w:iCs/>
                <w:color w:val="000000"/>
                <w:szCs w:val="28"/>
              </w:rPr>
            </w:pPr>
            <w:r>
              <w:rPr>
                <w:iCs/>
                <w:color w:val="000000"/>
                <w:szCs w:val="28"/>
              </w:rPr>
              <w:t xml:space="preserve">Thời gian: 3 giờ </w:t>
            </w:r>
          </w:p>
        </w:tc>
      </w:tr>
    </w:tbl>
    <w:p w:rsidR="00565BC3" w:rsidRDefault="00565BC3" w:rsidP="00DB576A">
      <w:pPr>
        <w:pStyle w:val="ListParagraph"/>
        <w:numPr>
          <w:ilvl w:val="3"/>
          <w:numId w:val="246"/>
        </w:numPr>
        <w:tabs>
          <w:tab w:val="left" w:pos="270"/>
        </w:tabs>
        <w:spacing w:before="120"/>
        <w:ind w:hanging="288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247"/>
        </w:numPr>
        <w:tabs>
          <w:tab w:val="left" w:pos="540"/>
          <w:tab w:val="left" w:pos="720"/>
        </w:tabs>
        <w:spacing w:before="120"/>
        <w:contextualSpacing w:val="0"/>
        <w:jc w:val="both"/>
        <w:rPr>
          <w:rFonts w:ascii="Times New Roman" w:hAnsi="Times New Roman"/>
          <w:color w:val="000000"/>
          <w:szCs w:val="28"/>
        </w:rPr>
      </w:pPr>
      <w:r>
        <w:rPr>
          <w:rFonts w:ascii="Times New Roman" w:hAnsi="Times New Roman"/>
          <w:color w:val="000000"/>
          <w:szCs w:val="28"/>
        </w:rPr>
        <w:t>Biết cách khai báo 1 mã hàng mới trước khi thiết kế;</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 xml:space="preserve">Trình bày được các lệnh cơ bản thường dùng để thiết kế các mẫu trên máy vi tính với GERBER TECHNOLOGY - AccuMark; </w:t>
      </w:r>
    </w:p>
    <w:p w:rsidR="00565BC3" w:rsidRDefault="00565BC3" w:rsidP="00DB576A">
      <w:pPr>
        <w:pStyle w:val="ListParagraph"/>
        <w:numPr>
          <w:ilvl w:val="0"/>
          <w:numId w:val="247"/>
        </w:numPr>
        <w:tabs>
          <w:tab w:val="clear" w:pos="720"/>
          <w:tab w:val="left" w:pos="540"/>
        </w:tabs>
        <w:spacing w:before="120"/>
        <w:ind w:left="540" w:hanging="180"/>
        <w:contextualSpacing w:val="0"/>
        <w:jc w:val="both"/>
        <w:rPr>
          <w:rFonts w:ascii="Times New Roman" w:hAnsi="Times New Roman"/>
          <w:color w:val="000000"/>
          <w:szCs w:val="28"/>
        </w:rPr>
      </w:pPr>
      <w:r>
        <w:rPr>
          <w:rFonts w:ascii="Times New Roman" w:hAnsi="Times New Roman"/>
          <w:color w:val="000000"/>
          <w:szCs w:val="28"/>
        </w:rPr>
        <w:t>Thiết kế được các mẫu quần âu, áo sơ mi cơ bản đảm bảo hình dáng, kích thước;</w:t>
      </w:r>
    </w:p>
    <w:p w:rsidR="00565BC3" w:rsidRDefault="00565BC3" w:rsidP="00DB576A">
      <w:pPr>
        <w:pStyle w:val="ListParagraph"/>
        <w:numPr>
          <w:ilvl w:val="0"/>
          <w:numId w:val="247"/>
        </w:numPr>
        <w:tabs>
          <w:tab w:val="clear" w:pos="720"/>
          <w:tab w:val="left" w:pos="540"/>
        </w:tabs>
        <w:spacing w:before="120"/>
        <w:ind w:left="540" w:hanging="180"/>
        <w:contextualSpacing w:val="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565BC3" w:rsidRDefault="00565BC3" w:rsidP="00DB576A">
      <w:pPr>
        <w:pStyle w:val="ListParagraph"/>
        <w:numPr>
          <w:ilvl w:val="0"/>
          <w:numId w:val="247"/>
        </w:numPr>
        <w:tabs>
          <w:tab w:val="clear" w:pos="720"/>
          <w:tab w:val="left" w:pos="540"/>
        </w:tabs>
        <w:spacing w:before="120"/>
        <w:ind w:left="540" w:hanging="180"/>
        <w:contextualSpacing w:val="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pStyle w:val="ListParagraph"/>
        <w:numPr>
          <w:ilvl w:val="3"/>
          <w:numId w:val="246"/>
        </w:numPr>
        <w:tabs>
          <w:tab w:val="left" w:pos="270"/>
        </w:tabs>
        <w:spacing w:before="120"/>
        <w:ind w:hanging="288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6918"/>
        <w:gridCol w:w="1830"/>
        <w:gridCol w:w="540"/>
        <w:gridCol w:w="283"/>
      </w:tblGrid>
      <w:tr w:rsidR="00565BC3" w:rsidTr="009876E9">
        <w:trPr>
          <w:gridAfter w:val="1"/>
          <w:wAfter w:w="283" w:type="dxa"/>
        </w:trPr>
        <w:tc>
          <w:tcPr>
            <w:tcW w:w="8748" w:type="dxa"/>
            <w:gridSpan w:val="2"/>
          </w:tcPr>
          <w:p w:rsidR="00565BC3" w:rsidRDefault="00565BC3" w:rsidP="009876E9">
            <w:pPr>
              <w:spacing w:before="120"/>
              <w:rPr>
                <w:b/>
                <w:bCs/>
                <w:color w:val="000000"/>
                <w:szCs w:val="28"/>
              </w:rPr>
            </w:pPr>
            <w:r>
              <w:rPr>
                <w:color w:val="000000"/>
                <w:szCs w:val="28"/>
              </w:rPr>
              <w:t>2.1. Cách tạo một mã hàng mới</w:t>
            </w:r>
          </w:p>
        </w:tc>
        <w:tc>
          <w:tcPr>
            <w:tcW w:w="540" w:type="dxa"/>
          </w:tcPr>
          <w:p w:rsidR="00565BC3" w:rsidRDefault="00565BC3" w:rsidP="009876E9">
            <w:pPr>
              <w:spacing w:before="120"/>
              <w:jc w:val="right"/>
              <w:rPr>
                <w:i/>
                <w:iCs/>
                <w:color w:val="000000"/>
                <w:szCs w:val="28"/>
              </w:rPr>
            </w:pPr>
          </w:p>
        </w:tc>
      </w:tr>
      <w:tr w:rsidR="00565BC3" w:rsidTr="009876E9">
        <w:trPr>
          <w:gridAfter w:val="1"/>
          <w:wAfter w:w="283" w:type="dxa"/>
        </w:trPr>
        <w:tc>
          <w:tcPr>
            <w:tcW w:w="8748" w:type="dxa"/>
            <w:gridSpan w:val="2"/>
          </w:tcPr>
          <w:p w:rsidR="00565BC3" w:rsidRDefault="00565BC3" w:rsidP="009876E9">
            <w:pPr>
              <w:spacing w:before="120"/>
              <w:rPr>
                <w:bCs/>
                <w:color w:val="000000"/>
                <w:szCs w:val="28"/>
              </w:rPr>
            </w:pPr>
            <w:r>
              <w:rPr>
                <w:color w:val="000000"/>
                <w:szCs w:val="28"/>
              </w:rPr>
              <w:t xml:space="preserve">2.2. Các thiết lập ban đầu </w:t>
            </w:r>
            <w:r>
              <w:rPr>
                <w:bCs/>
                <w:color w:val="000000"/>
                <w:szCs w:val="28"/>
              </w:rPr>
              <w:t xml:space="preserve">trên phần mềm </w:t>
            </w:r>
            <w:r>
              <w:rPr>
                <w:color w:val="000000"/>
                <w:szCs w:val="28"/>
              </w:rPr>
              <w:t>AccuMark - AccuMark Explorer</w:t>
            </w:r>
          </w:p>
        </w:tc>
        <w:tc>
          <w:tcPr>
            <w:tcW w:w="540" w:type="dxa"/>
          </w:tcPr>
          <w:p w:rsidR="00565BC3" w:rsidRDefault="00565BC3" w:rsidP="009876E9">
            <w:pPr>
              <w:spacing w:before="120"/>
              <w:jc w:val="right"/>
              <w:rPr>
                <w:i/>
                <w:iCs/>
                <w:color w:val="000000"/>
                <w:szCs w:val="28"/>
              </w:rPr>
            </w:pPr>
          </w:p>
        </w:tc>
      </w:tr>
      <w:tr w:rsidR="00565BC3" w:rsidTr="009876E9">
        <w:trPr>
          <w:gridAfter w:val="1"/>
          <w:wAfter w:w="283" w:type="dxa"/>
        </w:trPr>
        <w:tc>
          <w:tcPr>
            <w:tcW w:w="8748" w:type="dxa"/>
            <w:gridSpan w:val="2"/>
          </w:tcPr>
          <w:p w:rsidR="00565BC3" w:rsidRDefault="00565BC3" w:rsidP="009876E9">
            <w:pPr>
              <w:spacing w:before="120"/>
              <w:rPr>
                <w:bCs/>
                <w:color w:val="000000"/>
                <w:szCs w:val="28"/>
              </w:rPr>
            </w:pPr>
            <w:r>
              <w:rPr>
                <w:iCs/>
                <w:color w:val="000000"/>
                <w:szCs w:val="28"/>
              </w:rPr>
              <w:t>2.2.1. Thiết lập ban đầu hoàn chỉnh mẫu áo thun polo</w:t>
            </w:r>
          </w:p>
        </w:tc>
        <w:tc>
          <w:tcPr>
            <w:tcW w:w="540" w:type="dxa"/>
          </w:tcPr>
          <w:p w:rsidR="00565BC3" w:rsidRDefault="00565BC3" w:rsidP="009876E9">
            <w:pPr>
              <w:spacing w:before="120"/>
              <w:jc w:val="right"/>
              <w:rPr>
                <w:i/>
                <w:iCs/>
                <w:color w:val="000000"/>
                <w:szCs w:val="28"/>
              </w:rPr>
            </w:pPr>
          </w:p>
        </w:tc>
      </w:tr>
      <w:tr w:rsidR="00565BC3" w:rsidTr="009876E9">
        <w:trPr>
          <w:gridAfter w:val="1"/>
          <w:wAfter w:w="283" w:type="dxa"/>
        </w:trPr>
        <w:tc>
          <w:tcPr>
            <w:tcW w:w="8748" w:type="dxa"/>
            <w:gridSpan w:val="2"/>
          </w:tcPr>
          <w:p w:rsidR="00565BC3" w:rsidRDefault="00565BC3" w:rsidP="009876E9">
            <w:pPr>
              <w:spacing w:before="120"/>
              <w:rPr>
                <w:iCs/>
                <w:color w:val="000000"/>
                <w:szCs w:val="28"/>
              </w:rPr>
            </w:pPr>
            <w:r>
              <w:rPr>
                <w:iCs/>
                <w:color w:val="000000"/>
                <w:szCs w:val="28"/>
              </w:rPr>
              <w:t>2.2.2. Thiết lập ban đầu hoàn chỉnh mẫu áo sơ mi nam</w:t>
            </w:r>
          </w:p>
        </w:tc>
        <w:tc>
          <w:tcPr>
            <w:tcW w:w="540" w:type="dxa"/>
          </w:tcPr>
          <w:p w:rsidR="00565BC3" w:rsidRDefault="00565BC3" w:rsidP="009876E9">
            <w:pPr>
              <w:spacing w:before="120"/>
              <w:jc w:val="right"/>
              <w:rPr>
                <w:i/>
                <w:iCs/>
                <w:color w:val="000000"/>
                <w:szCs w:val="28"/>
              </w:rPr>
            </w:pPr>
          </w:p>
        </w:tc>
      </w:tr>
      <w:tr w:rsidR="00565BC3" w:rsidTr="009876E9">
        <w:trPr>
          <w:gridAfter w:val="1"/>
          <w:wAfter w:w="283" w:type="dxa"/>
        </w:trPr>
        <w:tc>
          <w:tcPr>
            <w:tcW w:w="8748" w:type="dxa"/>
            <w:gridSpan w:val="2"/>
          </w:tcPr>
          <w:p w:rsidR="00565BC3" w:rsidRDefault="00565BC3" w:rsidP="009876E9">
            <w:pPr>
              <w:spacing w:before="120"/>
              <w:rPr>
                <w:iCs/>
                <w:color w:val="000000"/>
                <w:szCs w:val="28"/>
              </w:rPr>
            </w:pPr>
            <w:r>
              <w:rPr>
                <w:iCs/>
                <w:color w:val="000000"/>
                <w:szCs w:val="28"/>
              </w:rPr>
              <w:t>2.2.3. Thiết lập ban đầu hoàn chỉnh mẫu quần âu nữ</w:t>
            </w:r>
          </w:p>
        </w:tc>
        <w:tc>
          <w:tcPr>
            <w:tcW w:w="540" w:type="dxa"/>
          </w:tcPr>
          <w:p w:rsidR="00565BC3" w:rsidRDefault="00565BC3" w:rsidP="009876E9">
            <w:pPr>
              <w:spacing w:before="120"/>
              <w:jc w:val="right"/>
              <w:rPr>
                <w:i/>
                <w:iCs/>
                <w:color w:val="000000"/>
                <w:szCs w:val="28"/>
              </w:rPr>
            </w:pPr>
          </w:p>
        </w:tc>
      </w:tr>
      <w:tr w:rsidR="00565BC3" w:rsidTr="009876E9">
        <w:tc>
          <w:tcPr>
            <w:tcW w:w="6918" w:type="dxa"/>
          </w:tcPr>
          <w:p w:rsidR="00565BC3" w:rsidRDefault="00565BC3" w:rsidP="009876E9">
            <w:pPr>
              <w:spacing w:before="120"/>
              <w:rPr>
                <w:b/>
                <w:bCs/>
                <w:color w:val="000000"/>
                <w:szCs w:val="28"/>
              </w:rPr>
            </w:pPr>
            <w:r>
              <w:rPr>
                <w:b/>
                <w:bCs/>
                <w:color w:val="000000"/>
                <w:szCs w:val="28"/>
              </w:rPr>
              <w:lastRenderedPageBreak/>
              <w:t xml:space="preserve">Chương 2: Thiết kế trên phần mềm </w:t>
            </w:r>
            <w:r>
              <w:rPr>
                <w:b/>
                <w:color w:val="000000"/>
                <w:szCs w:val="28"/>
              </w:rPr>
              <w:t>AccuMark- Pattern Processing, Digitizing, PDS</w:t>
            </w:r>
          </w:p>
        </w:tc>
        <w:tc>
          <w:tcPr>
            <w:tcW w:w="2653" w:type="dxa"/>
            <w:gridSpan w:val="3"/>
          </w:tcPr>
          <w:p w:rsidR="00565BC3" w:rsidRDefault="00565BC3" w:rsidP="009876E9">
            <w:pPr>
              <w:spacing w:before="120"/>
              <w:jc w:val="right"/>
              <w:rPr>
                <w:iCs/>
                <w:color w:val="000000"/>
                <w:szCs w:val="28"/>
              </w:rPr>
            </w:pPr>
            <w:r>
              <w:rPr>
                <w:iCs/>
                <w:color w:val="000000"/>
                <w:szCs w:val="28"/>
              </w:rPr>
              <w:t xml:space="preserve">Thời gian: 10 giờ </w:t>
            </w:r>
          </w:p>
        </w:tc>
      </w:tr>
    </w:tbl>
    <w:p w:rsidR="00565BC3" w:rsidRDefault="00565BC3" w:rsidP="00DB576A">
      <w:pPr>
        <w:pStyle w:val="ListParagraph"/>
        <w:numPr>
          <w:ilvl w:val="0"/>
          <w:numId w:val="248"/>
        </w:numPr>
        <w:tabs>
          <w:tab w:val="left" w:pos="270"/>
        </w:tabs>
        <w:spacing w:before="120"/>
        <w:ind w:hanging="2880"/>
        <w:contextualSpacing w:val="0"/>
        <w:jc w:val="both"/>
        <w:rPr>
          <w:rFonts w:ascii="Times New Roman" w:hAnsi="Times New Roman"/>
          <w:iCs/>
          <w:color w:val="000000"/>
          <w:szCs w:val="28"/>
        </w:rPr>
      </w:pPr>
      <w:r>
        <w:rPr>
          <w:rFonts w:ascii="Times New Roman" w:hAnsi="Times New Roman"/>
          <w:iCs/>
          <w:color w:val="000000"/>
          <w:szCs w:val="28"/>
        </w:rPr>
        <w:t xml:space="preserve">Mục tiêu: </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 xml:space="preserve">Trình bày được các lệnh cơ bản thường dùng để thiết kế trên phần mềm GERBER TECHNOLOGY - AccuMark; </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Thiết kế các chi tiết của quần âu, áo sơ mi theo hình dáng, thông số kích thước;</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pStyle w:val="ListParagraph"/>
        <w:numPr>
          <w:ilvl w:val="0"/>
          <w:numId w:val="248"/>
        </w:numPr>
        <w:tabs>
          <w:tab w:val="left" w:pos="270"/>
        </w:tabs>
        <w:spacing w:before="120"/>
        <w:ind w:hanging="288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5655"/>
        <w:gridCol w:w="12"/>
        <w:gridCol w:w="3351"/>
        <w:gridCol w:w="450"/>
        <w:gridCol w:w="180"/>
      </w:tblGrid>
      <w:tr w:rsidR="00565BC3" w:rsidTr="009876E9">
        <w:tc>
          <w:tcPr>
            <w:tcW w:w="9018" w:type="dxa"/>
            <w:gridSpan w:val="3"/>
          </w:tcPr>
          <w:p w:rsidR="00565BC3" w:rsidRDefault="00565BC3" w:rsidP="009876E9">
            <w:pPr>
              <w:spacing w:before="120"/>
              <w:rPr>
                <w:b/>
                <w:bCs/>
                <w:color w:val="000000"/>
                <w:szCs w:val="28"/>
              </w:rPr>
            </w:pPr>
            <w:r>
              <w:rPr>
                <w:color w:val="000000"/>
                <w:szCs w:val="28"/>
              </w:rPr>
              <w:t>2.1. Cách khai báo một mã hàng mới trước khi thiết kế</w:t>
            </w:r>
          </w:p>
        </w:tc>
        <w:tc>
          <w:tcPr>
            <w:tcW w:w="630" w:type="dxa"/>
            <w:gridSpan w:val="2"/>
          </w:tcPr>
          <w:p w:rsidR="00565BC3" w:rsidRDefault="00565BC3" w:rsidP="009876E9">
            <w:pPr>
              <w:spacing w:before="120"/>
              <w:jc w:val="right"/>
              <w:rPr>
                <w:i/>
                <w:iCs/>
                <w:color w:val="000000"/>
                <w:szCs w:val="28"/>
              </w:rPr>
            </w:pPr>
          </w:p>
        </w:tc>
      </w:tr>
      <w:tr w:rsidR="00565BC3" w:rsidTr="009876E9">
        <w:tc>
          <w:tcPr>
            <w:tcW w:w="9018" w:type="dxa"/>
            <w:gridSpan w:val="3"/>
          </w:tcPr>
          <w:p w:rsidR="00565BC3" w:rsidRDefault="00565BC3" w:rsidP="009876E9">
            <w:pPr>
              <w:spacing w:before="120"/>
              <w:rPr>
                <w:color w:val="000000"/>
                <w:szCs w:val="28"/>
              </w:rPr>
            </w:pPr>
            <w:r>
              <w:rPr>
                <w:color w:val="000000"/>
                <w:szCs w:val="28"/>
              </w:rPr>
              <w:t xml:space="preserve">2.2. Thiết kế </w:t>
            </w:r>
            <w:r>
              <w:rPr>
                <w:bCs/>
                <w:color w:val="000000"/>
                <w:szCs w:val="28"/>
              </w:rPr>
              <w:t xml:space="preserve">trên phần mềm </w:t>
            </w:r>
            <w:r>
              <w:rPr>
                <w:color w:val="000000"/>
                <w:szCs w:val="28"/>
              </w:rPr>
              <w:t>AccuMark- Pattern Processing, Digitizing, PDS</w:t>
            </w:r>
          </w:p>
        </w:tc>
        <w:tc>
          <w:tcPr>
            <w:tcW w:w="630" w:type="dxa"/>
            <w:gridSpan w:val="2"/>
          </w:tcPr>
          <w:p w:rsidR="00565BC3" w:rsidRDefault="00565BC3" w:rsidP="009876E9">
            <w:pPr>
              <w:spacing w:before="120"/>
              <w:jc w:val="right"/>
              <w:rPr>
                <w:i/>
                <w:iCs/>
                <w:color w:val="000000"/>
                <w:szCs w:val="28"/>
              </w:rPr>
            </w:pPr>
          </w:p>
        </w:tc>
      </w:tr>
      <w:tr w:rsidR="00565BC3" w:rsidTr="009876E9">
        <w:tc>
          <w:tcPr>
            <w:tcW w:w="9018" w:type="dxa"/>
            <w:gridSpan w:val="3"/>
          </w:tcPr>
          <w:p w:rsidR="00565BC3" w:rsidRDefault="00565BC3" w:rsidP="009876E9">
            <w:pPr>
              <w:spacing w:before="120"/>
              <w:rPr>
                <w:bCs/>
                <w:color w:val="000000"/>
                <w:szCs w:val="28"/>
              </w:rPr>
            </w:pPr>
            <w:r>
              <w:rPr>
                <w:color w:val="000000"/>
                <w:szCs w:val="28"/>
              </w:rPr>
              <w:t>2.2.1. Các menu lệnh thiết kế</w:t>
            </w:r>
          </w:p>
        </w:tc>
        <w:tc>
          <w:tcPr>
            <w:tcW w:w="630" w:type="dxa"/>
            <w:gridSpan w:val="2"/>
          </w:tcPr>
          <w:p w:rsidR="00565BC3" w:rsidRDefault="00565BC3" w:rsidP="009876E9">
            <w:pPr>
              <w:spacing w:before="120"/>
              <w:jc w:val="right"/>
              <w:rPr>
                <w:i/>
                <w:iCs/>
                <w:color w:val="000000"/>
                <w:szCs w:val="28"/>
              </w:rPr>
            </w:pPr>
          </w:p>
        </w:tc>
      </w:tr>
      <w:tr w:rsidR="00565BC3" w:rsidTr="009876E9">
        <w:tc>
          <w:tcPr>
            <w:tcW w:w="9018" w:type="dxa"/>
            <w:gridSpan w:val="3"/>
          </w:tcPr>
          <w:p w:rsidR="00565BC3" w:rsidRDefault="00565BC3" w:rsidP="009876E9">
            <w:pPr>
              <w:spacing w:before="120"/>
              <w:rPr>
                <w:bCs/>
                <w:color w:val="000000"/>
                <w:szCs w:val="28"/>
              </w:rPr>
            </w:pPr>
            <w:r>
              <w:rPr>
                <w:iCs/>
                <w:color w:val="000000"/>
                <w:szCs w:val="28"/>
              </w:rPr>
              <w:t>2.2.2. Thiết kế hoàn chỉnh mẫu áo thun polo</w:t>
            </w:r>
          </w:p>
        </w:tc>
        <w:tc>
          <w:tcPr>
            <w:tcW w:w="630" w:type="dxa"/>
            <w:gridSpan w:val="2"/>
          </w:tcPr>
          <w:p w:rsidR="00565BC3" w:rsidRDefault="00565BC3" w:rsidP="009876E9">
            <w:pPr>
              <w:spacing w:before="120"/>
              <w:jc w:val="right"/>
              <w:rPr>
                <w:i/>
                <w:iCs/>
                <w:color w:val="000000"/>
                <w:szCs w:val="28"/>
              </w:rPr>
            </w:pPr>
          </w:p>
        </w:tc>
      </w:tr>
      <w:tr w:rsidR="00565BC3" w:rsidTr="009876E9">
        <w:trPr>
          <w:gridAfter w:val="1"/>
          <w:wAfter w:w="180" w:type="dxa"/>
        </w:trPr>
        <w:tc>
          <w:tcPr>
            <w:tcW w:w="5667" w:type="dxa"/>
            <w:gridSpan w:val="2"/>
          </w:tcPr>
          <w:p w:rsidR="00565BC3" w:rsidRDefault="00565BC3" w:rsidP="009876E9">
            <w:pPr>
              <w:spacing w:before="120"/>
              <w:rPr>
                <w:iCs/>
                <w:color w:val="000000"/>
                <w:szCs w:val="28"/>
              </w:rPr>
            </w:pPr>
            <w:r>
              <w:rPr>
                <w:iCs/>
                <w:color w:val="000000"/>
                <w:szCs w:val="28"/>
              </w:rPr>
              <w:t>2.2.3. Thiết kế hoàn chỉnh mẫu áo sơ mi nam</w:t>
            </w:r>
          </w:p>
        </w:tc>
        <w:tc>
          <w:tcPr>
            <w:tcW w:w="3801" w:type="dxa"/>
            <w:gridSpan w:val="2"/>
          </w:tcPr>
          <w:p w:rsidR="00565BC3" w:rsidRDefault="00565BC3" w:rsidP="009876E9">
            <w:pPr>
              <w:spacing w:before="120"/>
              <w:jc w:val="right"/>
              <w:rPr>
                <w:i/>
                <w:iCs/>
                <w:color w:val="000000"/>
                <w:szCs w:val="28"/>
              </w:rPr>
            </w:pPr>
          </w:p>
        </w:tc>
      </w:tr>
      <w:tr w:rsidR="00565BC3" w:rsidTr="009876E9">
        <w:trPr>
          <w:gridAfter w:val="1"/>
          <w:wAfter w:w="180" w:type="dxa"/>
        </w:trPr>
        <w:tc>
          <w:tcPr>
            <w:tcW w:w="5667" w:type="dxa"/>
            <w:gridSpan w:val="2"/>
          </w:tcPr>
          <w:p w:rsidR="00565BC3" w:rsidRDefault="00565BC3" w:rsidP="009876E9">
            <w:pPr>
              <w:spacing w:before="120"/>
              <w:rPr>
                <w:iCs/>
                <w:color w:val="000000"/>
                <w:szCs w:val="28"/>
              </w:rPr>
            </w:pPr>
            <w:r>
              <w:rPr>
                <w:iCs/>
                <w:color w:val="000000"/>
                <w:szCs w:val="28"/>
              </w:rPr>
              <w:t>2.2.4. Thiết kế hoàn chỉnh mẫu quần âu nữ</w:t>
            </w:r>
          </w:p>
        </w:tc>
        <w:tc>
          <w:tcPr>
            <w:tcW w:w="3801" w:type="dxa"/>
            <w:gridSpan w:val="2"/>
          </w:tcPr>
          <w:p w:rsidR="00565BC3" w:rsidRDefault="00565BC3" w:rsidP="009876E9">
            <w:pPr>
              <w:spacing w:before="120"/>
              <w:jc w:val="right"/>
              <w:rPr>
                <w:i/>
                <w:iCs/>
                <w:color w:val="000000"/>
                <w:szCs w:val="28"/>
              </w:rPr>
            </w:pPr>
          </w:p>
        </w:tc>
      </w:tr>
      <w:tr w:rsidR="00565BC3" w:rsidTr="009876E9">
        <w:trPr>
          <w:gridAfter w:val="1"/>
          <w:wAfter w:w="180" w:type="dxa"/>
        </w:trPr>
        <w:tc>
          <w:tcPr>
            <w:tcW w:w="5655" w:type="dxa"/>
          </w:tcPr>
          <w:p w:rsidR="00565BC3" w:rsidRDefault="00565BC3" w:rsidP="009876E9">
            <w:pPr>
              <w:spacing w:before="120"/>
              <w:rPr>
                <w:b/>
                <w:bCs/>
                <w:color w:val="000000"/>
                <w:szCs w:val="28"/>
              </w:rPr>
            </w:pPr>
            <w:r>
              <w:rPr>
                <w:b/>
                <w:bCs/>
                <w:color w:val="000000"/>
                <w:szCs w:val="28"/>
              </w:rPr>
              <w:t xml:space="preserve">Chương 3: Nhảy mẫu trên phần mềm </w:t>
            </w:r>
            <w:r>
              <w:rPr>
                <w:b/>
                <w:color w:val="000000"/>
                <w:szCs w:val="28"/>
              </w:rPr>
              <w:t>GERBER TECHNOLOGY - AccuMark</w:t>
            </w:r>
          </w:p>
        </w:tc>
        <w:tc>
          <w:tcPr>
            <w:tcW w:w="3813" w:type="dxa"/>
            <w:gridSpan w:val="3"/>
          </w:tcPr>
          <w:p w:rsidR="00565BC3" w:rsidRDefault="00565BC3" w:rsidP="009876E9">
            <w:pPr>
              <w:spacing w:before="120"/>
              <w:jc w:val="right"/>
              <w:rPr>
                <w:iCs/>
                <w:color w:val="000000"/>
                <w:szCs w:val="28"/>
              </w:rPr>
            </w:pPr>
            <w:r>
              <w:rPr>
                <w:iCs/>
                <w:color w:val="000000"/>
                <w:szCs w:val="28"/>
              </w:rPr>
              <w:t xml:space="preserve">Thời gian: 7 giờ </w:t>
            </w:r>
          </w:p>
        </w:tc>
      </w:tr>
    </w:tbl>
    <w:p w:rsidR="00565BC3" w:rsidRDefault="00565BC3" w:rsidP="00DB576A">
      <w:pPr>
        <w:pStyle w:val="ListParagraph"/>
        <w:numPr>
          <w:ilvl w:val="0"/>
          <w:numId w:val="249"/>
        </w:numPr>
        <w:tabs>
          <w:tab w:val="left" w:pos="270"/>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 xml:space="preserve">Trình bày được các lệnh cơ bản thường dùng để nhảy mẫu (Nhảy cỡ) trên phần mềm GERBER TECHNOLOGY - AccuMark; </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Nhảy mẫu các chi tiết của quần âu, áo sơ mi bảo hình dáng, thông số kích thước;</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pStyle w:val="ListParagraph"/>
        <w:numPr>
          <w:ilvl w:val="0"/>
          <w:numId w:val="249"/>
        </w:numPr>
        <w:tabs>
          <w:tab w:val="left" w:pos="270"/>
        </w:tabs>
        <w:spacing w:before="120"/>
        <w:ind w:hanging="72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6588"/>
        <w:gridCol w:w="3060"/>
        <w:gridCol w:w="472"/>
      </w:tblGrid>
      <w:tr w:rsidR="00565BC3" w:rsidTr="009876E9">
        <w:tc>
          <w:tcPr>
            <w:tcW w:w="9648" w:type="dxa"/>
            <w:gridSpan w:val="2"/>
          </w:tcPr>
          <w:p w:rsidR="00565BC3" w:rsidRDefault="00565BC3" w:rsidP="009876E9">
            <w:pPr>
              <w:spacing w:before="120"/>
              <w:rPr>
                <w:color w:val="000000"/>
                <w:szCs w:val="28"/>
              </w:rPr>
            </w:pPr>
            <w:r>
              <w:rPr>
                <w:color w:val="000000"/>
                <w:szCs w:val="28"/>
              </w:rPr>
              <w:t>2.1. Nhảy mẫu (Nhảy cỡ) trên máy với phần mềm GERBER TECHNOLOGY - AccuMark</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2.1.1. Các Menu cơ bản thường dùng trong nhảy mẫu</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lastRenderedPageBreak/>
              <w:t xml:space="preserve">2.1.2. </w:t>
            </w:r>
            <w:r>
              <w:rPr>
                <w:iCs/>
                <w:color w:val="000000"/>
                <w:szCs w:val="28"/>
              </w:rPr>
              <w:t>Nhảy mẫu áo sơ mi nam cơ bản</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 xml:space="preserve">2.1.3. </w:t>
            </w:r>
            <w:r>
              <w:rPr>
                <w:iCs/>
                <w:color w:val="000000"/>
                <w:szCs w:val="28"/>
              </w:rPr>
              <w:t>Nhảy mẫu áo sơ mi nữ cổ lá sen</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 xml:space="preserve">2.1.4. </w:t>
            </w:r>
            <w:r>
              <w:rPr>
                <w:iCs/>
                <w:color w:val="000000"/>
                <w:szCs w:val="28"/>
              </w:rPr>
              <w:t>Nhảy mẫu quần âu nam 1 ly lật</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 xml:space="preserve">2.1.5. </w:t>
            </w:r>
            <w:r>
              <w:rPr>
                <w:iCs/>
                <w:color w:val="000000"/>
                <w:szCs w:val="28"/>
              </w:rPr>
              <w:t>Nhảy mẫu quần âu nữ xăng ly ống côn (Trường hợp: Đề cúp thân sau cắt rời)</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2.2. Cách lập bảng chi tiết</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2.2.1. Các Menu cơ bản thường dùng để lập bảng chi tiết</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iCs/>
                <w:color w:val="000000"/>
                <w:szCs w:val="28"/>
              </w:rPr>
              <w:t>2.2.2. Thiết lập bảng chi tiết cho mẫu áo sơ mi nam cơ bản</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iCs/>
                <w:color w:val="000000"/>
                <w:szCs w:val="28"/>
              </w:rPr>
              <w:t>2.2.3. Thiết lập bảng chi tiết mẫu áo sơ mi nữ cổ lá sen</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iCs/>
                <w:color w:val="000000"/>
                <w:szCs w:val="28"/>
              </w:rPr>
              <w:t>2.2.4. Thiết lập bảng chi tiết cho mẫu quần âu nam 1 ly lật</w:t>
            </w:r>
          </w:p>
        </w:tc>
        <w:tc>
          <w:tcPr>
            <w:tcW w:w="472"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iCs/>
                <w:color w:val="000000"/>
                <w:szCs w:val="28"/>
              </w:rPr>
              <w:t>2.2.5. Thiết lập bảng chi tiết cho mẫu quần âu nữ xăng ly ống côn (Trường hợp: Đề cúp thân sau cắt rời)</w:t>
            </w:r>
          </w:p>
        </w:tc>
        <w:tc>
          <w:tcPr>
            <w:tcW w:w="472" w:type="dxa"/>
          </w:tcPr>
          <w:p w:rsidR="00565BC3" w:rsidRDefault="00565BC3" w:rsidP="009876E9">
            <w:pPr>
              <w:spacing w:before="120"/>
              <w:jc w:val="right"/>
              <w:rPr>
                <w:i/>
                <w:iCs/>
                <w:color w:val="000000"/>
                <w:szCs w:val="28"/>
              </w:rPr>
            </w:pPr>
          </w:p>
        </w:tc>
      </w:tr>
      <w:tr w:rsidR="00565BC3" w:rsidTr="009876E9">
        <w:trPr>
          <w:gridAfter w:val="1"/>
          <w:wAfter w:w="472" w:type="dxa"/>
        </w:trPr>
        <w:tc>
          <w:tcPr>
            <w:tcW w:w="6588" w:type="dxa"/>
          </w:tcPr>
          <w:p w:rsidR="00565BC3" w:rsidRDefault="00565BC3" w:rsidP="009876E9">
            <w:pPr>
              <w:spacing w:before="120"/>
              <w:rPr>
                <w:b/>
                <w:i/>
                <w:iCs/>
                <w:color w:val="000000"/>
                <w:szCs w:val="28"/>
              </w:rPr>
            </w:pPr>
            <w:r>
              <w:rPr>
                <w:b/>
                <w:bCs/>
                <w:color w:val="000000"/>
                <w:szCs w:val="28"/>
              </w:rPr>
              <w:t xml:space="preserve">Chương 4: </w:t>
            </w:r>
            <w:r>
              <w:rPr>
                <w:b/>
                <w:color w:val="000000"/>
                <w:szCs w:val="28"/>
              </w:rPr>
              <w:t>Giới thiệu về phần mềm giác sơ đồ GERBER TECHNOLOGY - AccuMark</w:t>
            </w:r>
          </w:p>
        </w:tc>
        <w:tc>
          <w:tcPr>
            <w:tcW w:w="3060" w:type="dxa"/>
          </w:tcPr>
          <w:p w:rsidR="00565BC3" w:rsidRDefault="00565BC3" w:rsidP="009876E9">
            <w:pPr>
              <w:spacing w:before="120"/>
              <w:jc w:val="right"/>
              <w:rPr>
                <w:iCs/>
                <w:color w:val="000000"/>
                <w:szCs w:val="28"/>
              </w:rPr>
            </w:pPr>
            <w:r>
              <w:rPr>
                <w:iCs/>
                <w:color w:val="000000"/>
                <w:szCs w:val="28"/>
              </w:rPr>
              <w:t>Thời gian: 3 giờ</w:t>
            </w:r>
          </w:p>
        </w:tc>
      </w:tr>
    </w:tbl>
    <w:p w:rsidR="00565BC3" w:rsidRDefault="00565BC3" w:rsidP="00DB576A">
      <w:pPr>
        <w:pStyle w:val="ListParagraph"/>
        <w:numPr>
          <w:ilvl w:val="0"/>
          <w:numId w:val="250"/>
        </w:numPr>
        <w:tabs>
          <w:tab w:val="left" w:pos="270"/>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Trình bày được chức năng của phần mềm giác sơ đồ Lectra – Diamino;</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Biết được một số thao tác cơ bản trên phần mềm giác sơ đồ Lectra – Diamino V5R2 (Thao tác mở phần mềm, tắt phần mềm…);</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pStyle w:val="ListParagraph"/>
        <w:numPr>
          <w:ilvl w:val="0"/>
          <w:numId w:val="250"/>
        </w:numPr>
        <w:tabs>
          <w:tab w:val="left" w:pos="270"/>
        </w:tabs>
        <w:spacing w:before="120"/>
        <w:ind w:hanging="72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6588"/>
        <w:gridCol w:w="3060"/>
        <w:gridCol w:w="236"/>
      </w:tblGrid>
      <w:tr w:rsidR="00565BC3" w:rsidTr="009876E9">
        <w:tc>
          <w:tcPr>
            <w:tcW w:w="9648" w:type="dxa"/>
            <w:gridSpan w:val="2"/>
          </w:tcPr>
          <w:p w:rsidR="00565BC3" w:rsidRDefault="00565BC3" w:rsidP="009876E9">
            <w:pPr>
              <w:spacing w:before="120"/>
              <w:rPr>
                <w:color w:val="000000"/>
                <w:szCs w:val="28"/>
              </w:rPr>
            </w:pPr>
            <w:r>
              <w:rPr>
                <w:color w:val="000000"/>
                <w:szCs w:val="28"/>
              </w:rPr>
              <w:t>2.1. Giới thiệu phần mềm giác sơ đồ GERBER TECHNOLOGY - AccuMark</w:t>
            </w:r>
          </w:p>
        </w:tc>
        <w:tc>
          <w:tcPr>
            <w:tcW w:w="234" w:type="dxa"/>
          </w:tcPr>
          <w:p w:rsidR="00565BC3" w:rsidRDefault="00565BC3" w:rsidP="009876E9">
            <w:pPr>
              <w:spacing w:before="120"/>
              <w:jc w:val="right"/>
              <w:rPr>
                <w:i/>
                <w:iCs/>
                <w:color w:val="000000"/>
                <w:szCs w:val="28"/>
              </w:rPr>
            </w:pPr>
          </w:p>
        </w:tc>
      </w:tr>
      <w:tr w:rsidR="00565BC3" w:rsidTr="009876E9">
        <w:tc>
          <w:tcPr>
            <w:tcW w:w="9648" w:type="dxa"/>
            <w:gridSpan w:val="2"/>
          </w:tcPr>
          <w:p w:rsidR="00565BC3" w:rsidRDefault="00565BC3" w:rsidP="009876E9">
            <w:pPr>
              <w:spacing w:before="120"/>
              <w:rPr>
                <w:i/>
                <w:iCs/>
                <w:color w:val="000000"/>
                <w:szCs w:val="28"/>
              </w:rPr>
            </w:pPr>
            <w:r>
              <w:rPr>
                <w:color w:val="000000"/>
                <w:szCs w:val="28"/>
              </w:rPr>
              <w:t>2.2. Một số thao tác cơ bản trên phần mềm giác sơ đồ GERBER TECHNOLOGY - AccuMark</w:t>
            </w:r>
          </w:p>
        </w:tc>
        <w:tc>
          <w:tcPr>
            <w:tcW w:w="234" w:type="dxa"/>
          </w:tcPr>
          <w:p w:rsidR="00565BC3" w:rsidRDefault="00565BC3" w:rsidP="009876E9">
            <w:pPr>
              <w:spacing w:before="120"/>
              <w:jc w:val="right"/>
              <w:rPr>
                <w:i/>
                <w:iCs/>
                <w:color w:val="000000"/>
                <w:szCs w:val="28"/>
              </w:rPr>
            </w:pPr>
          </w:p>
        </w:tc>
      </w:tr>
      <w:tr w:rsidR="00565BC3" w:rsidTr="009876E9">
        <w:trPr>
          <w:gridAfter w:val="1"/>
          <w:wAfter w:w="234" w:type="dxa"/>
        </w:trPr>
        <w:tc>
          <w:tcPr>
            <w:tcW w:w="6588" w:type="dxa"/>
          </w:tcPr>
          <w:p w:rsidR="00565BC3" w:rsidRDefault="00565BC3" w:rsidP="009876E9">
            <w:pPr>
              <w:spacing w:before="120"/>
              <w:rPr>
                <w:b/>
                <w:i/>
                <w:iCs/>
                <w:color w:val="000000"/>
                <w:szCs w:val="28"/>
              </w:rPr>
            </w:pPr>
            <w:r>
              <w:rPr>
                <w:b/>
                <w:bCs/>
                <w:color w:val="000000"/>
                <w:szCs w:val="28"/>
              </w:rPr>
              <w:t xml:space="preserve">Chương 5: </w:t>
            </w:r>
            <w:r>
              <w:rPr>
                <w:b/>
                <w:color w:val="000000"/>
                <w:szCs w:val="28"/>
              </w:rPr>
              <w:t>Cách thiết lập đường dẫn trong giác sơ đồ</w:t>
            </w:r>
          </w:p>
        </w:tc>
        <w:tc>
          <w:tcPr>
            <w:tcW w:w="3060" w:type="dxa"/>
          </w:tcPr>
          <w:p w:rsidR="00565BC3" w:rsidRDefault="00565BC3" w:rsidP="009876E9">
            <w:pPr>
              <w:spacing w:before="120"/>
              <w:jc w:val="right"/>
              <w:rPr>
                <w:iCs/>
                <w:color w:val="000000"/>
                <w:szCs w:val="28"/>
              </w:rPr>
            </w:pPr>
            <w:r>
              <w:rPr>
                <w:iCs/>
                <w:color w:val="000000"/>
                <w:szCs w:val="28"/>
              </w:rPr>
              <w:t>Thời gian: 3 giờ</w:t>
            </w:r>
          </w:p>
        </w:tc>
      </w:tr>
    </w:tbl>
    <w:p w:rsidR="00565BC3" w:rsidRDefault="00565BC3" w:rsidP="00DB576A">
      <w:pPr>
        <w:pStyle w:val="ListParagraph"/>
        <w:numPr>
          <w:ilvl w:val="0"/>
          <w:numId w:val="251"/>
        </w:numPr>
        <w:tabs>
          <w:tab w:val="left" w:pos="270"/>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Biết thiết lập đường dẫn cho mã hàng trong giác sơ đồ với phần mềm giác sơ đồ GERBER TECHNOLOGY - AccuMark;</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nhu cầu của doanh nghiệp;</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lastRenderedPageBreak/>
        <w:t>Rèn luyện tính cẩn thận, tỉ mỉ, tác phong công nghiệp, đảm bảo an toàn lao động và bảo quản trang thiết bị.</w:t>
      </w:r>
    </w:p>
    <w:p w:rsidR="00565BC3" w:rsidRDefault="00565BC3" w:rsidP="00DB576A">
      <w:pPr>
        <w:pStyle w:val="ListParagraph"/>
        <w:numPr>
          <w:ilvl w:val="0"/>
          <w:numId w:val="251"/>
        </w:numPr>
        <w:tabs>
          <w:tab w:val="left" w:pos="270"/>
        </w:tabs>
        <w:spacing w:before="120"/>
        <w:ind w:hanging="72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7668"/>
        <w:gridCol w:w="360"/>
        <w:gridCol w:w="1980"/>
      </w:tblGrid>
      <w:tr w:rsidR="00565BC3" w:rsidTr="009876E9">
        <w:tc>
          <w:tcPr>
            <w:tcW w:w="8028" w:type="dxa"/>
            <w:gridSpan w:val="2"/>
          </w:tcPr>
          <w:p w:rsidR="00565BC3" w:rsidRDefault="00565BC3" w:rsidP="009876E9">
            <w:pPr>
              <w:spacing w:before="120"/>
              <w:rPr>
                <w:color w:val="000000"/>
                <w:szCs w:val="28"/>
              </w:rPr>
            </w:pPr>
            <w:r>
              <w:rPr>
                <w:color w:val="000000"/>
                <w:szCs w:val="28"/>
              </w:rPr>
              <w:t>2.1. Cách thiết lập đường dẫn cho một mã hàng trong giác sơ đồ</w:t>
            </w:r>
          </w:p>
        </w:tc>
        <w:tc>
          <w:tcPr>
            <w:tcW w:w="1980" w:type="dxa"/>
          </w:tcPr>
          <w:p w:rsidR="00565BC3" w:rsidRDefault="00565BC3" w:rsidP="009876E9">
            <w:pPr>
              <w:spacing w:before="120"/>
              <w:jc w:val="right"/>
              <w:rPr>
                <w:i/>
                <w:iCs/>
                <w:color w:val="000000"/>
                <w:szCs w:val="28"/>
              </w:rPr>
            </w:pPr>
          </w:p>
        </w:tc>
      </w:tr>
      <w:tr w:rsidR="00565BC3" w:rsidTr="009876E9">
        <w:tc>
          <w:tcPr>
            <w:tcW w:w="7668" w:type="dxa"/>
          </w:tcPr>
          <w:p w:rsidR="00565BC3" w:rsidRDefault="00565BC3" w:rsidP="009876E9">
            <w:pPr>
              <w:spacing w:before="120"/>
              <w:rPr>
                <w:b/>
                <w:i/>
                <w:iCs/>
                <w:color w:val="000000"/>
                <w:szCs w:val="28"/>
              </w:rPr>
            </w:pPr>
            <w:r>
              <w:rPr>
                <w:b/>
                <w:bCs/>
                <w:color w:val="000000"/>
                <w:szCs w:val="28"/>
              </w:rPr>
              <w:t xml:space="preserve">Chương 6: </w:t>
            </w:r>
            <w:r>
              <w:rPr>
                <w:b/>
                <w:color w:val="000000"/>
                <w:szCs w:val="28"/>
              </w:rPr>
              <w:t>Giác sơ đồ trên máy tính với phần mềm GERBER TECHNOLOGY - AccuMark</w:t>
            </w:r>
          </w:p>
        </w:tc>
        <w:tc>
          <w:tcPr>
            <w:tcW w:w="2340" w:type="dxa"/>
            <w:gridSpan w:val="2"/>
          </w:tcPr>
          <w:p w:rsidR="00565BC3" w:rsidRDefault="00565BC3" w:rsidP="009876E9">
            <w:pPr>
              <w:spacing w:before="120"/>
              <w:rPr>
                <w:iCs/>
                <w:color w:val="000000"/>
                <w:szCs w:val="28"/>
              </w:rPr>
            </w:pPr>
            <w:r>
              <w:rPr>
                <w:iCs/>
                <w:color w:val="000000"/>
                <w:szCs w:val="28"/>
              </w:rPr>
              <w:t>Thời gian: 3 giờ</w:t>
            </w:r>
          </w:p>
        </w:tc>
      </w:tr>
    </w:tbl>
    <w:p w:rsidR="00565BC3" w:rsidRDefault="00565BC3" w:rsidP="00DB576A">
      <w:pPr>
        <w:pStyle w:val="ListParagraph"/>
        <w:numPr>
          <w:ilvl w:val="0"/>
          <w:numId w:val="252"/>
        </w:numPr>
        <w:tabs>
          <w:tab w:val="left" w:pos="270"/>
        </w:tabs>
        <w:spacing w:before="120"/>
        <w:ind w:hanging="720"/>
        <w:contextualSpacing w:val="0"/>
        <w:jc w:val="both"/>
        <w:rPr>
          <w:rFonts w:ascii="Times New Roman" w:hAnsi="Times New Roman"/>
          <w:iCs/>
          <w:color w:val="000000"/>
          <w:szCs w:val="28"/>
        </w:rPr>
      </w:pPr>
      <w:r>
        <w:rPr>
          <w:rFonts w:ascii="Times New Roman" w:hAnsi="Times New Roman"/>
          <w:iCs/>
          <w:color w:val="000000"/>
          <w:szCs w:val="28"/>
        </w:rPr>
        <w:t>Mục tiêu:</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Trình bày được các lệnh cơ bản thường dùng để giác sơ đồ trên phần mềm Lectra-Diamino;</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Hiểu phương pháp giác sơ đồ mẫu quần âu, áo sơ mi cơ bản để từ đó vận dụng vào thực tế sản xuất;</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Giác được sơ đồ mẫu quần âu, áo sơ mi trên máy tính đảm bảo yêu cầu kĩ thuật;</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Biết phương pháp in các sơ đồ giác trên máy in;</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Tự giác, tích cực học tập, có ý thức tiết kiệm nguyên phụ liệu và phát huy tính sáng tạo để nâng cao trình độ nhằm đáp ứng nhu cầu của doanh nghiệp;</w:t>
      </w:r>
    </w:p>
    <w:p w:rsidR="00565BC3" w:rsidRDefault="00565BC3" w:rsidP="00DB576A">
      <w:pPr>
        <w:pStyle w:val="ListParagraph"/>
        <w:numPr>
          <w:ilvl w:val="0"/>
          <w:numId w:val="247"/>
        </w:numPr>
        <w:tabs>
          <w:tab w:val="clear" w:pos="720"/>
          <w:tab w:val="left" w:pos="540"/>
        </w:tabs>
        <w:spacing w:before="120"/>
        <w:ind w:left="360" w:firstLine="0"/>
        <w:contextualSpacing w:val="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565BC3" w:rsidRDefault="00565BC3" w:rsidP="00DB576A">
      <w:pPr>
        <w:pStyle w:val="ListParagraph"/>
        <w:numPr>
          <w:ilvl w:val="0"/>
          <w:numId w:val="252"/>
        </w:numPr>
        <w:tabs>
          <w:tab w:val="left" w:pos="270"/>
        </w:tabs>
        <w:spacing w:before="120"/>
        <w:ind w:hanging="720"/>
        <w:contextualSpacing w:val="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5724"/>
        <w:gridCol w:w="414"/>
        <w:gridCol w:w="3420"/>
        <w:gridCol w:w="90"/>
        <w:gridCol w:w="324"/>
        <w:gridCol w:w="90"/>
      </w:tblGrid>
      <w:tr w:rsidR="00565BC3" w:rsidTr="009876E9">
        <w:tc>
          <w:tcPr>
            <w:tcW w:w="9648" w:type="dxa"/>
            <w:gridSpan w:val="4"/>
          </w:tcPr>
          <w:p w:rsidR="00565BC3" w:rsidRDefault="00565BC3" w:rsidP="009876E9">
            <w:pPr>
              <w:spacing w:before="120"/>
              <w:rPr>
                <w:bCs/>
                <w:color w:val="000000"/>
                <w:szCs w:val="28"/>
              </w:rPr>
            </w:pPr>
            <w:r>
              <w:rPr>
                <w:color w:val="000000"/>
                <w:szCs w:val="28"/>
              </w:rPr>
              <w:t>2.1. Giác sơ đồ trên máy tính với phần mềm GERBER TECHNOLOGY - AccuMark</w:t>
            </w:r>
          </w:p>
        </w:tc>
        <w:tc>
          <w:tcPr>
            <w:tcW w:w="414" w:type="dxa"/>
            <w:gridSpan w:val="2"/>
          </w:tcPr>
          <w:p w:rsidR="00565BC3" w:rsidRDefault="00565BC3" w:rsidP="009876E9">
            <w:pPr>
              <w:spacing w:before="120"/>
              <w:jc w:val="right"/>
              <w:rPr>
                <w:i/>
                <w:iCs/>
                <w:color w:val="000000"/>
                <w:szCs w:val="28"/>
              </w:rPr>
            </w:pPr>
          </w:p>
        </w:tc>
      </w:tr>
      <w:tr w:rsidR="00565BC3" w:rsidTr="009876E9">
        <w:tc>
          <w:tcPr>
            <w:tcW w:w="9648" w:type="dxa"/>
            <w:gridSpan w:val="4"/>
          </w:tcPr>
          <w:p w:rsidR="00565BC3" w:rsidRDefault="00565BC3" w:rsidP="009876E9">
            <w:pPr>
              <w:spacing w:before="120"/>
              <w:rPr>
                <w:i/>
                <w:iCs/>
                <w:color w:val="000000"/>
                <w:szCs w:val="28"/>
              </w:rPr>
            </w:pPr>
            <w:r>
              <w:rPr>
                <w:color w:val="000000"/>
                <w:szCs w:val="28"/>
              </w:rPr>
              <w:t>2.2. Các lệnh thường dùng trong giác sơ đồ với phần mềm GERBER TECHNOLOGY - AccuMark</w:t>
            </w:r>
          </w:p>
        </w:tc>
        <w:tc>
          <w:tcPr>
            <w:tcW w:w="414" w:type="dxa"/>
            <w:gridSpan w:val="2"/>
          </w:tcPr>
          <w:p w:rsidR="00565BC3" w:rsidRDefault="00565BC3" w:rsidP="009876E9">
            <w:pPr>
              <w:spacing w:before="120"/>
              <w:jc w:val="right"/>
              <w:rPr>
                <w:i/>
                <w:iCs/>
                <w:color w:val="000000"/>
                <w:szCs w:val="28"/>
              </w:rPr>
            </w:pPr>
          </w:p>
        </w:tc>
      </w:tr>
      <w:tr w:rsidR="00565BC3" w:rsidTr="009876E9">
        <w:tc>
          <w:tcPr>
            <w:tcW w:w="9648" w:type="dxa"/>
            <w:gridSpan w:val="4"/>
          </w:tcPr>
          <w:p w:rsidR="00565BC3" w:rsidRDefault="00565BC3" w:rsidP="009876E9">
            <w:pPr>
              <w:spacing w:before="120"/>
              <w:rPr>
                <w:color w:val="000000"/>
                <w:szCs w:val="28"/>
              </w:rPr>
            </w:pPr>
            <w:r>
              <w:rPr>
                <w:color w:val="000000"/>
                <w:szCs w:val="28"/>
              </w:rPr>
              <w:t xml:space="preserve">2.2.1. </w:t>
            </w:r>
            <w:r>
              <w:rPr>
                <w:iCs/>
                <w:color w:val="000000"/>
                <w:szCs w:val="28"/>
              </w:rPr>
              <w:t>Giác sơ đồ mẫu áo sơ mi nam cơ bản</w:t>
            </w:r>
          </w:p>
        </w:tc>
        <w:tc>
          <w:tcPr>
            <w:tcW w:w="414" w:type="dxa"/>
            <w:gridSpan w:val="2"/>
          </w:tcPr>
          <w:p w:rsidR="00565BC3" w:rsidRDefault="00565BC3" w:rsidP="009876E9">
            <w:pPr>
              <w:spacing w:before="120"/>
              <w:jc w:val="right"/>
              <w:rPr>
                <w:i/>
                <w:iCs/>
                <w:color w:val="000000"/>
                <w:szCs w:val="28"/>
              </w:rPr>
            </w:pPr>
          </w:p>
        </w:tc>
      </w:tr>
      <w:tr w:rsidR="00565BC3" w:rsidTr="009876E9">
        <w:tc>
          <w:tcPr>
            <w:tcW w:w="9648" w:type="dxa"/>
            <w:gridSpan w:val="4"/>
          </w:tcPr>
          <w:p w:rsidR="00565BC3" w:rsidRDefault="00565BC3" w:rsidP="009876E9">
            <w:pPr>
              <w:spacing w:before="120"/>
              <w:rPr>
                <w:color w:val="000000"/>
                <w:szCs w:val="28"/>
              </w:rPr>
            </w:pPr>
            <w:r>
              <w:rPr>
                <w:iCs/>
                <w:color w:val="000000"/>
                <w:szCs w:val="28"/>
              </w:rPr>
              <w:t>2.2.2. Giác sơ đồ mẫu mẫu áo sơ mi nữ cổ lá sen</w:t>
            </w:r>
          </w:p>
        </w:tc>
        <w:tc>
          <w:tcPr>
            <w:tcW w:w="414" w:type="dxa"/>
            <w:gridSpan w:val="2"/>
          </w:tcPr>
          <w:p w:rsidR="00565BC3" w:rsidRDefault="00565BC3" w:rsidP="009876E9">
            <w:pPr>
              <w:spacing w:before="120"/>
              <w:jc w:val="right"/>
              <w:rPr>
                <w:i/>
                <w:iCs/>
                <w:color w:val="000000"/>
                <w:szCs w:val="28"/>
              </w:rPr>
            </w:pPr>
          </w:p>
        </w:tc>
      </w:tr>
      <w:tr w:rsidR="00565BC3" w:rsidTr="009876E9">
        <w:tc>
          <w:tcPr>
            <w:tcW w:w="9648" w:type="dxa"/>
            <w:gridSpan w:val="4"/>
          </w:tcPr>
          <w:p w:rsidR="00565BC3" w:rsidRDefault="00565BC3" w:rsidP="009876E9">
            <w:pPr>
              <w:spacing w:before="120"/>
              <w:rPr>
                <w:color w:val="000000"/>
                <w:szCs w:val="28"/>
              </w:rPr>
            </w:pPr>
            <w:r>
              <w:rPr>
                <w:color w:val="000000"/>
                <w:szCs w:val="28"/>
              </w:rPr>
              <w:t>Kiểm tra</w:t>
            </w:r>
          </w:p>
        </w:tc>
        <w:tc>
          <w:tcPr>
            <w:tcW w:w="414" w:type="dxa"/>
            <w:gridSpan w:val="2"/>
          </w:tcPr>
          <w:p w:rsidR="00565BC3" w:rsidRDefault="00565BC3" w:rsidP="009876E9">
            <w:pPr>
              <w:spacing w:before="120"/>
              <w:jc w:val="right"/>
              <w:rPr>
                <w:i/>
                <w:iCs/>
                <w:color w:val="000000"/>
                <w:szCs w:val="28"/>
              </w:rPr>
            </w:pPr>
          </w:p>
        </w:tc>
      </w:tr>
      <w:tr w:rsidR="00565BC3" w:rsidTr="009876E9">
        <w:trPr>
          <w:gridAfter w:val="4"/>
          <w:wAfter w:w="3924" w:type="dxa"/>
        </w:trPr>
        <w:tc>
          <w:tcPr>
            <w:tcW w:w="5724" w:type="dxa"/>
          </w:tcPr>
          <w:p w:rsidR="00565BC3" w:rsidRDefault="00565BC3" w:rsidP="009876E9">
            <w:pPr>
              <w:spacing w:before="120"/>
              <w:rPr>
                <w:color w:val="000000"/>
                <w:szCs w:val="28"/>
              </w:rPr>
            </w:pPr>
            <w:r>
              <w:rPr>
                <w:color w:val="000000"/>
                <w:szCs w:val="28"/>
              </w:rPr>
              <w:t xml:space="preserve">2.2.3. </w:t>
            </w:r>
            <w:r>
              <w:rPr>
                <w:iCs/>
                <w:color w:val="000000"/>
                <w:szCs w:val="28"/>
              </w:rPr>
              <w:t>Giác sơ đồ mẫu mẫu quần âu nam 1 ly lật</w:t>
            </w:r>
          </w:p>
        </w:tc>
        <w:tc>
          <w:tcPr>
            <w:tcW w:w="414" w:type="dxa"/>
          </w:tcPr>
          <w:p w:rsidR="00565BC3" w:rsidRDefault="00565BC3" w:rsidP="009876E9">
            <w:pPr>
              <w:spacing w:before="120"/>
              <w:jc w:val="right"/>
              <w:rPr>
                <w:i/>
                <w:iCs/>
                <w:color w:val="000000"/>
                <w:szCs w:val="28"/>
              </w:rPr>
            </w:pPr>
          </w:p>
        </w:tc>
      </w:tr>
      <w:tr w:rsidR="00565BC3" w:rsidTr="009876E9">
        <w:trPr>
          <w:gridAfter w:val="1"/>
          <w:wAfter w:w="90" w:type="dxa"/>
        </w:trPr>
        <w:tc>
          <w:tcPr>
            <w:tcW w:w="9558" w:type="dxa"/>
            <w:gridSpan w:val="3"/>
          </w:tcPr>
          <w:p w:rsidR="00565BC3" w:rsidRDefault="00565BC3" w:rsidP="009876E9">
            <w:pPr>
              <w:spacing w:before="120"/>
              <w:rPr>
                <w:i/>
                <w:iCs/>
                <w:color w:val="000000"/>
                <w:szCs w:val="28"/>
              </w:rPr>
            </w:pPr>
            <w:r>
              <w:rPr>
                <w:color w:val="000000"/>
                <w:szCs w:val="28"/>
              </w:rPr>
              <w:t xml:space="preserve">2.2.4. </w:t>
            </w:r>
            <w:r>
              <w:rPr>
                <w:iCs/>
                <w:color w:val="000000"/>
                <w:szCs w:val="28"/>
              </w:rPr>
              <w:t>Giác sơ đồ mẫu quần âu nữ xăng ly ống côn (Trường hợp: Đề cúp thân sau cắt rời)</w:t>
            </w:r>
          </w:p>
        </w:tc>
        <w:tc>
          <w:tcPr>
            <w:tcW w:w="414" w:type="dxa"/>
            <w:gridSpan w:val="2"/>
          </w:tcPr>
          <w:p w:rsidR="00565BC3" w:rsidRDefault="00565BC3" w:rsidP="009876E9">
            <w:pPr>
              <w:spacing w:before="120"/>
              <w:jc w:val="right"/>
              <w:rPr>
                <w:i/>
                <w:iCs/>
                <w:color w:val="000000"/>
                <w:szCs w:val="28"/>
              </w:rPr>
            </w:pPr>
          </w:p>
        </w:tc>
      </w:tr>
      <w:tr w:rsidR="00565BC3" w:rsidTr="009876E9">
        <w:trPr>
          <w:gridAfter w:val="1"/>
          <w:wAfter w:w="90" w:type="dxa"/>
        </w:trPr>
        <w:tc>
          <w:tcPr>
            <w:tcW w:w="9558" w:type="dxa"/>
            <w:gridSpan w:val="3"/>
          </w:tcPr>
          <w:p w:rsidR="00565BC3" w:rsidRDefault="00565BC3" w:rsidP="009876E9">
            <w:pPr>
              <w:spacing w:before="120"/>
              <w:rPr>
                <w:color w:val="000000"/>
                <w:szCs w:val="28"/>
              </w:rPr>
            </w:pPr>
            <w:r>
              <w:rPr>
                <w:color w:val="000000"/>
                <w:szCs w:val="28"/>
              </w:rPr>
              <w:t>2.3. Cách in sơ đồ giác mẫu trên máy in sơ đồ</w:t>
            </w:r>
          </w:p>
        </w:tc>
        <w:tc>
          <w:tcPr>
            <w:tcW w:w="414" w:type="dxa"/>
            <w:gridSpan w:val="2"/>
          </w:tcPr>
          <w:p w:rsidR="00565BC3" w:rsidRDefault="00565BC3" w:rsidP="009876E9">
            <w:pPr>
              <w:spacing w:before="120"/>
              <w:jc w:val="right"/>
              <w:rPr>
                <w:i/>
                <w:iCs/>
                <w:color w:val="000000"/>
                <w:szCs w:val="28"/>
              </w:rPr>
            </w:pPr>
          </w:p>
        </w:tc>
      </w:tr>
    </w:tbl>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w:t>
      </w:r>
    </w:p>
    <w:p w:rsidR="00565BC3" w:rsidRDefault="00565BC3" w:rsidP="00565BC3">
      <w:pPr>
        <w:spacing w:before="120"/>
        <w:ind w:left="450" w:hanging="24"/>
        <w:jc w:val="both"/>
        <w:outlineLvl w:val="0"/>
        <w:rPr>
          <w:color w:val="000000"/>
          <w:szCs w:val="28"/>
        </w:rPr>
      </w:pPr>
      <w:r>
        <w:rPr>
          <w:color w:val="000000"/>
          <w:szCs w:val="28"/>
        </w:rPr>
        <w:t>2. Trang thiết bị, máy móc: PC, projector, bộ phần mềm giác sơ đồ GERBER TECHNOLOGY - AccuMark</w:t>
      </w:r>
    </w:p>
    <w:p w:rsidR="00565BC3" w:rsidRDefault="00565BC3" w:rsidP="00565BC3">
      <w:pPr>
        <w:spacing w:before="120"/>
        <w:ind w:left="450" w:hanging="24"/>
        <w:jc w:val="both"/>
        <w:outlineLvl w:val="0"/>
        <w:rPr>
          <w:color w:val="000000"/>
          <w:szCs w:val="28"/>
        </w:rPr>
      </w:pPr>
      <w:r>
        <w:rPr>
          <w:color w:val="000000"/>
          <w:szCs w:val="28"/>
        </w:rPr>
        <w:lastRenderedPageBreak/>
        <w:t>3. Học liệu, dụng cụ, nguyên vật liệu:</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Chương trình học phần đào tạo Công nghệ CAD ngành may;</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Giáo trình Công nghệ CAD ngành may;</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Các tài liệu về Công nghệ CAD ngành may;</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Tài liệu hướng dẫn sử dụng phần mềm giác sơ đồ GERBER TECHNOLOGY – AccuMark;</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Các tài liệu về Thiết kế trang phục;</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Mẫu trang phục;</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Các tài liệu kỹ thuật;</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Giáo trình thiết kế mẫu công  nghiệp.</w:t>
      </w:r>
    </w:p>
    <w:p w:rsidR="00565BC3" w:rsidRDefault="00565BC3" w:rsidP="00565BC3">
      <w:pPr>
        <w:spacing w:before="120"/>
        <w:ind w:firstLine="426"/>
        <w:jc w:val="both"/>
        <w:outlineLvl w:val="0"/>
        <w:rPr>
          <w:color w:val="000000"/>
          <w:szCs w:val="28"/>
        </w:rPr>
      </w:pPr>
      <w:r>
        <w:rPr>
          <w:color w:val="000000"/>
          <w:szCs w:val="28"/>
        </w:rPr>
        <w:t xml:space="preserve">4. Các điều kiện khác: </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Nguồn điện và hệ thống máy tính đầy đủ;</w:t>
      </w:r>
    </w:p>
    <w:p w:rsidR="00565BC3" w:rsidRDefault="00565BC3" w:rsidP="00DB576A">
      <w:pPr>
        <w:pStyle w:val="ListParagraph"/>
        <w:numPr>
          <w:ilvl w:val="0"/>
          <w:numId w:val="69"/>
        </w:numPr>
        <w:tabs>
          <w:tab w:val="left" w:pos="1080"/>
        </w:tabs>
        <w:spacing w:before="120"/>
        <w:ind w:firstLine="0"/>
        <w:contextualSpacing w:val="0"/>
        <w:jc w:val="both"/>
        <w:rPr>
          <w:rFonts w:ascii="Times New Roman" w:hAnsi="Times New Roman"/>
          <w:color w:val="000000"/>
          <w:szCs w:val="28"/>
        </w:rPr>
      </w:pPr>
      <w:r>
        <w:rPr>
          <w:rFonts w:ascii="Times New Roman" w:hAnsi="Times New Roman"/>
          <w:color w:val="000000"/>
          <w:szCs w:val="28"/>
        </w:rPr>
        <w:t>Có hệ thống làm mát và thoáng khí;</w:t>
      </w:r>
    </w:p>
    <w:p w:rsidR="00565BC3" w:rsidRDefault="00565BC3" w:rsidP="00DB576A">
      <w:pPr>
        <w:numPr>
          <w:ilvl w:val="0"/>
          <w:numId w:val="69"/>
        </w:numPr>
        <w:tabs>
          <w:tab w:val="left" w:pos="1080"/>
          <w:tab w:val="left" w:pos="3340"/>
        </w:tabs>
        <w:spacing w:before="120" w:after="0" w:line="240" w:lineRule="auto"/>
        <w:ind w:firstLine="0"/>
        <w:jc w:val="both"/>
        <w:rPr>
          <w:color w:val="000000"/>
          <w:szCs w:val="28"/>
        </w:rPr>
      </w:pPr>
      <w:r>
        <w:rPr>
          <w:color w:val="000000"/>
          <w:szCs w:val="28"/>
        </w:rPr>
        <w:t>Phòng học máy tính chuyên môn hoá.</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numPr>
          <w:ilvl w:val="0"/>
          <w:numId w:val="13"/>
        </w:numPr>
        <w:tabs>
          <w:tab w:val="clear" w:pos="1000"/>
          <w:tab w:val="left" w:pos="1080"/>
          <w:tab w:val="left" w:pos="3340"/>
        </w:tabs>
        <w:spacing w:before="120" w:after="0" w:line="240" w:lineRule="auto"/>
        <w:ind w:left="0" w:firstLine="806"/>
        <w:jc w:val="both"/>
        <w:rPr>
          <w:color w:val="000000"/>
          <w:szCs w:val="28"/>
        </w:rPr>
      </w:pPr>
      <w:r>
        <w:rPr>
          <w:color w:val="000000"/>
          <w:szCs w:val="28"/>
        </w:rPr>
        <w:t xml:space="preserve">Đánh giá kiến thức tổng quan về phần mềm Giác sơ đồ GERBER TECHNOLOGY - AccuMark; </w:t>
      </w:r>
    </w:p>
    <w:p w:rsidR="00565BC3" w:rsidRDefault="00565BC3" w:rsidP="00DB576A">
      <w:pPr>
        <w:numPr>
          <w:ilvl w:val="0"/>
          <w:numId w:val="13"/>
        </w:numPr>
        <w:tabs>
          <w:tab w:val="clear" w:pos="1000"/>
          <w:tab w:val="left" w:pos="308"/>
          <w:tab w:val="left" w:pos="1080"/>
          <w:tab w:val="left" w:pos="3340"/>
        </w:tabs>
        <w:spacing w:before="120" w:after="0" w:line="240" w:lineRule="auto"/>
        <w:ind w:left="0" w:firstLine="806"/>
        <w:jc w:val="both"/>
        <w:rPr>
          <w:color w:val="000000"/>
          <w:szCs w:val="28"/>
        </w:rPr>
      </w:pPr>
      <w:r>
        <w:rPr>
          <w:color w:val="000000"/>
          <w:szCs w:val="28"/>
        </w:rPr>
        <w:t xml:space="preserve">Chức năng các Menu cơ bản thường dùng giác sơ đồ mẫu với phần mềm Giác sơ đồ GERBER TECHNOLOGY - AccuMark;  </w:t>
      </w:r>
    </w:p>
    <w:p w:rsidR="00565BC3" w:rsidRDefault="00565BC3" w:rsidP="00DB576A">
      <w:pPr>
        <w:numPr>
          <w:ilvl w:val="0"/>
          <w:numId w:val="13"/>
        </w:numPr>
        <w:tabs>
          <w:tab w:val="clear" w:pos="1000"/>
          <w:tab w:val="left" w:pos="252"/>
          <w:tab w:val="left" w:pos="308"/>
          <w:tab w:val="left" w:pos="1080"/>
          <w:tab w:val="left" w:pos="3340"/>
        </w:tabs>
        <w:spacing w:before="120" w:after="0" w:line="240" w:lineRule="auto"/>
        <w:ind w:left="0" w:firstLine="806"/>
        <w:jc w:val="both"/>
        <w:rPr>
          <w:color w:val="000000"/>
          <w:szCs w:val="28"/>
        </w:rPr>
      </w:pPr>
      <w:r>
        <w:rPr>
          <w:color w:val="000000"/>
          <w:szCs w:val="28"/>
        </w:rPr>
        <w:t xml:space="preserve">Điểm </w:t>
      </w:r>
      <w:r>
        <w:rPr>
          <w:iCs/>
          <w:color w:val="000000"/>
          <w:szCs w:val="28"/>
        </w:rPr>
        <w:t xml:space="preserve">lý thuyết </w:t>
      </w:r>
      <w:r>
        <w:rPr>
          <w:color w:val="000000"/>
          <w:szCs w:val="28"/>
        </w:rPr>
        <w:t>được ghi vào bảng điểm tổng kết kết thúc mô đun.</w:t>
      </w:r>
    </w:p>
    <w:p w:rsidR="00565BC3" w:rsidRDefault="00565BC3" w:rsidP="00DB576A">
      <w:pPr>
        <w:numPr>
          <w:ilvl w:val="0"/>
          <w:numId w:val="11"/>
        </w:numPr>
        <w:tabs>
          <w:tab w:val="left" w:pos="252"/>
          <w:tab w:val="left" w:pos="280"/>
          <w:tab w:val="left" w:pos="308"/>
          <w:tab w:val="left" w:pos="360"/>
          <w:tab w:val="left" w:pos="640"/>
          <w:tab w:val="left" w:pos="1080"/>
          <w:tab w:val="left" w:pos="1260"/>
        </w:tabs>
        <w:spacing w:before="120" w:after="0" w:line="240" w:lineRule="auto"/>
        <w:ind w:left="0" w:firstLine="806"/>
        <w:jc w:val="both"/>
        <w:rPr>
          <w:iCs/>
          <w:color w:val="000000"/>
          <w:szCs w:val="28"/>
        </w:rPr>
      </w:pPr>
      <w:r>
        <w:rPr>
          <w:iCs/>
          <w:color w:val="000000"/>
          <w:szCs w:val="28"/>
        </w:rPr>
        <w:t>Kỹ năng:</w:t>
      </w:r>
    </w:p>
    <w:p w:rsidR="00565BC3" w:rsidRDefault="00565BC3" w:rsidP="00DB576A">
      <w:pPr>
        <w:numPr>
          <w:ilvl w:val="0"/>
          <w:numId w:val="13"/>
        </w:numPr>
        <w:tabs>
          <w:tab w:val="clear" w:pos="1000"/>
          <w:tab w:val="left" w:pos="308"/>
          <w:tab w:val="left" w:pos="1080"/>
          <w:tab w:val="left" w:pos="3340"/>
        </w:tabs>
        <w:spacing w:before="120" w:after="0" w:line="240" w:lineRule="auto"/>
        <w:ind w:left="0" w:firstLine="806"/>
        <w:jc w:val="both"/>
        <w:rPr>
          <w:color w:val="000000"/>
          <w:szCs w:val="28"/>
        </w:rPr>
      </w:pPr>
      <w:r>
        <w:rPr>
          <w:color w:val="000000"/>
          <w:szCs w:val="28"/>
        </w:rPr>
        <w:t xml:space="preserve">Kiểm tra về kỹ năng sử dụng các lệnh cơ bản của phần mềm Giác sơ đồ GERBER TECHNOLOGY - AccuMark; </w:t>
      </w:r>
    </w:p>
    <w:p w:rsidR="00565BC3" w:rsidRDefault="00565BC3" w:rsidP="00DB576A">
      <w:pPr>
        <w:numPr>
          <w:ilvl w:val="0"/>
          <w:numId w:val="13"/>
        </w:numPr>
        <w:tabs>
          <w:tab w:val="clear" w:pos="1000"/>
          <w:tab w:val="left" w:pos="308"/>
          <w:tab w:val="left" w:pos="1080"/>
          <w:tab w:val="left" w:pos="3340"/>
        </w:tabs>
        <w:spacing w:before="120" w:after="0" w:line="240" w:lineRule="auto"/>
        <w:ind w:left="0" w:firstLine="806"/>
        <w:jc w:val="both"/>
        <w:rPr>
          <w:color w:val="000000"/>
          <w:szCs w:val="28"/>
        </w:rPr>
      </w:pPr>
      <w:r>
        <w:rPr>
          <w:color w:val="000000"/>
          <w:szCs w:val="28"/>
        </w:rPr>
        <w:t xml:space="preserve">Kiểm tra về kỹ năng giác sơ đồ mẫu áo sơ mi và quần âu cơ bản với phần mềm giác sơ đồ GERBER TECHNOLOGY - AccuMark; </w:t>
      </w:r>
    </w:p>
    <w:p w:rsidR="00565BC3" w:rsidRDefault="00565BC3" w:rsidP="00DB576A">
      <w:pPr>
        <w:numPr>
          <w:ilvl w:val="0"/>
          <w:numId w:val="13"/>
        </w:numPr>
        <w:tabs>
          <w:tab w:val="clear" w:pos="1000"/>
          <w:tab w:val="left" w:pos="308"/>
          <w:tab w:val="left" w:pos="1080"/>
          <w:tab w:val="left" w:pos="3340"/>
        </w:tabs>
        <w:spacing w:before="120" w:after="0" w:line="240" w:lineRule="auto"/>
        <w:ind w:left="0" w:firstLine="806"/>
        <w:jc w:val="both"/>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môn học.</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Sử dụng máy tính cơ bản;</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Sử dụng phần mềm giác sơ đồ GERBER TECHNOLOGY - AccuMark;</w:t>
      </w:r>
    </w:p>
    <w:p w:rsidR="00565BC3" w:rsidRDefault="00565BC3" w:rsidP="00DB576A">
      <w:pPr>
        <w:pStyle w:val="ListParagraph"/>
        <w:numPr>
          <w:ilvl w:val="0"/>
          <w:numId w:val="69"/>
        </w:numPr>
        <w:tabs>
          <w:tab w:val="left" w:pos="1350"/>
        </w:tabs>
        <w:spacing w:before="120"/>
        <w:ind w:left="1080" w:hanging="274"/>
        <w:contextualSpacing w:val="0"/>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thực hành </w:t>
      </w:r>
      <w:r>
        <w:rPr>
          <w:rFonts w:ascii="Times New Roman" w:hAnsi="Times New Roman"/>
          <w:color w:val="000000"/>
          <w:szCs w:val="28"/>
        </w:rPr>
        <w:t>được ghi vào bảng điểm tổng kết kết thúc học phần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DB576A">
      <w:pPr>
        <w:pStyle w:val="ListParagraph"/>
        <w:numPr>
          <w:ilvl w:val="0"/>
          <w:numId w:val="69"/>
        </w:numPr>
        <w:tabs>
          <w:tab w:val="left" w:pos="1080"/>
          <w:tab w:val="left" w:pos="1350"/>
        </w:tabs>
        <w:spacing w:before="120"/>
        <w:ind w:left="0" w:firstLine="806"/>
        <w:contextualSpacing w:val="0"/>
        <w:jc w:val="both"/>
        <w:rPr>
          <w:rFonts w:ascii="Times New Roman" w:hAnsi="Times New Roman"/>
          <w:iCs/>
          <w:color w:val="000000"/>
          <w:szCs w:val="28"/>
        </w:rPr>
      </w:pPr>
      <w:r>
        <w:rPr>
          <w:rFonts w:ascii="Times New Roman" w:hAnsi="Times New Roman"/>
          <w:iCs/>
          <w:color w:val="000000"/>
          <w:szCs w:val="28"/>
        </w:rPr>
        <w:lastRenderedPageBreak/>
        <w:t xml:space="preserve">Có ý </w:t>
      </w:r>
      <w:r>
        <w:rPr>
          <w:rFonts w:ascii="Times New Roman" w:hAnsi="Times New Roman"/>
          <w:color w:val="000000"/>
          <w:szCs w:val="28"/>
        </w:rPr>
        <w:t>thức</w:t>
      </w:r>
      <w:r>
        <w:rPr>
          <w:rFonts w:ascii="Times New Roman" w:hAnsi="Times New Roman"/>
          <w:iCs/>
          <w:color w:val="000000"/>
          <w:szCs w:val="28"/>
        </w:rPr>
        <w:t xml:space="preserve"> tự giác, tính kỷ luật, tinh thần trách nhiệm trong học tập;</w:t>
      </w:r>
    </w:p>
    <w:p w:rsidR="00565BC3" w:rsidRDefault="00565BC3" w:rsidP="00DB576A">
      <w:pPr>
        <w:pStyle w:val="ListParagraph"/>
        <w:numPr>
          <w:ilvl w:val="0"/>
          <w:numId w:val="69"/>
        </w:numPr>
        <w:tabs>
          <w:tab w:val="left" w:pos="1080"/>
          <w:tab w:val="left" w:pos="1350"/>
        </w:tabs>
        <w:spacing w:before="120"/>
        <w:ind w:left="0" w:firstLine="806"/>
        <w:contextualSpacing w:val="0"/>
        <w:jc w:val="both"/>
        <w:rPr>
          <w:rFonts w:ascii="Times New Roman" w:hAnsi="Times New Roman"/>
          <w:iCs/>
          <w:color w:val="000000"/>
          <w:szCs w:val="28"/>
        </w:rPr>
      </w:pPr>
      <w:r>
        <w:rPr>
          <w:rFonts w:ascii="Times New Roman" w:hAnsi="Times New Roman"/>
          <w:color w:val="000000"/>
          <w:szCs w:val="28"/>
        </w:rPr>
        <w:t>Rèn luyện tính kiên trì, cẩn thận, tỉ mỉ, chính xác, bảo quản trang thiết bị của phòng học</w:t>
      </w:r>
    </w:p>
    <w:p w:rsidR="00565BC3" w:rsidRDefault="00565BC3" w:rsidP="00DB576A">
      <w:pPr>
        <w:numPr>
          <w:ilvl w:val="0"/>
          <w:numId w:val="13"/>
        </w:numPr>
        <w:tabs>
          <w:tab w:val="left" w:pos="1000"/>
          <w:tab w:val="left" w:pos="1080"/>
          <w:tab w:val="left" w:pos="3340"/>
        </w:tabs>
        <w:spacing w:before="120" w:after="0" w:line="240" w:lineRule="auto"/>
        <w:ind w:left="0" w:firstLine="806"/>
        <w:jc w:val="both"/>
        <w:rPr>
          <w:color w:val="000000"/>
          <w:szCs w:val="28"/>
        </w:rPr>
      </w:pPr>
      <w:r>
        <w:rPr>
          <w:color w:val="000000"/>
          <w:szCs w:val="28"/>
        </w:rPr>
        <w:t>Ý thức chấp hành nội quy học tập;</w:t>
      </w:r>
    </w:p>
    <w:p w:rsidR="00565BC3" w:rsidRDefault="00565BC3" w:rsidP="00DB576A">
      <w:pPr>
        <w:numPr>
          <w:ilvl w:val="0"/>
          <w:numId w:val="13"/>
        </w:numPr>
        <w:tabs>
          <w:tab w:val="left" w:pos="1000"/>
          <w:tab w:val="left" w:pos="1080"/>
          <w:tab w:val="left" w:pos="3340"/>
        </w:tabs>
        <w:spacing w:before="120" w:after="0" w:line="240" w:lineRule="auto"/>
        <w:ind w:left="0" w:firstLine="806"/>
        <w:jc w:val="both"/>
        <w:rPr>
          <w:color w:val="000000"/>
          <w:szCs w:val="28"/>
        </w:rPr>
      </w:pPr>
      <w:r>
        <w:rPr>
          <w:color w:val="000000"/>
          <w:szCs w:val="28"/>
        </w:rPr>
        <w:t>Tác phong và trách nhiệm đối với tập thể lớp.</w:t>
      </w:r>
    </w:p>
    <w:p w:rsidR="00565BC3" w:rsidRDefault="00565BC3" w:rsidP="00565BC3">
      <w:pPr>
        <w:spacing w:before="120"/>
        <w:ind w:left="360" w:hanging="20"/>
        <w:jc w:val="both"/>
        <w:outlineLvl w:val="0"/>
        <w:rPr>
          <w:color w:val="000000"/>
          <w:szCs w:val="28"/>
        </w:rPr>
      </w:pPr>
      <w:r>
        <w:rPr>
          <w:color w:val="000000"/>
          <w:szCs w:val="28"/>
        </w:rPr>
        <w:t xml:space="preserve">2. Phương pháp: </w:t>
      </w:r>
    </w:p>
    <w:p w:rsidR="00565BC3" w:rsidRDefault="00565BC3" w:rsidP="00DB576A">
      <w:pPr>
        <w:numPr>
          <w:ilvl w:val="0"/>
          <w:numId w:val="11"/>
        </w:numPr>
        <w:tabs>
          <w:tab w:val="left" w:pos="280"/>
          <w:tab w:val="left" w:pos="308"/>
          <w:tab w:val="left" w:pos="360"/>
          <w:tab w:val="left" w:pos="640"/>
          <w:tab w:val="left" w:pos="1080"/>
        </w:tabs>
        <w:spacing w:before="120" w:after="0" w:line="240" w:lineRule="auto"/>
        <w:ind w:left="720" w:firstLine="0"/>
        <w:jc w:val="both"/>
        <w:rPr>
          <w:color w:val="000000"/>
          <w:szCs w:val="28"/>
        </w:rPr>
      </w:pPr>
      <w:r>
        <w:rPr>
          <w:color w:val="000000"/>
          <w:szCs w:val="28"/>
        </w:rPr>
        <w:t xml:space="preserve">Lý thuyết (vấn đáp, trắc nghiệm, viết): Sử dụng các câu hỏi để kiểm tra  mức độ tiếp thu bài học của sinh viên về: </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Kiến thức tổng quan về tin học cơ bản;</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Kiến thức về thiết kế mẫu công nghiệp (áo sơ mi, quần âu..);</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Kiến thức về phương pháp giác sơ đồ;</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 xml:space="preserve">Đánh giá kiến thức tổng quan về phần mềm giác sơ đồ mẫu Lectra – Diamino; </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 xml:space="preserve">Chức năng các Menu cơ bản thường dùng để giác sơ đồ mẫu và in sơ đồ mẫu với phần mềm Giác sơ đồ GERBER TECHNOLOGY - AccuMark; </w:t>
      </w:r>
    </w:p>
    <w:p w:rsidR="00565BC3" w:rsidRDefault="00565BC3" w:rsidP="00DB576A">
      <w:pPr>
        <w:numPr>
          <w:ilvl w:val="0"/>
          <w:numId w:val="13"/>
        </w:numPr>
        <w:tabs>
          <w:tab w:val="clear" w:pos="1000"/>
          <w:tab w:val="left" w:pos="1080"/>
        </w:tabs>
        <w:spacing w:before="120" w:after="0" w:line="240" w:lineRule="auto"/>
        <w:ind w:left="0" w:firstLine="810"/>
        <w:jc w:val="both"/>
        <w:rPr>
          <w:color w:val="000000"/>
          <w:szCs w:val="28"/>
        </w:rPr>
      </w:pPr>
      <w:r>
        <w:rPr>
          <w:color w:val="000000"/>
          <w:szCs w:val="28"/>
        </w:rPr>
        <w:t>Điểm lý thuyết được ghi vào bảng điểm tổng kết kết thúc môn học.</w:t>
      </w:r>
    </w:p>
    <w:p w:rsidR="00565BC3" w:rsidRDefault="00565BC3" w:rsidP="00DB576A">
      <w:pPr>
        <w:numPr>
          <w:ilvl w:val="0"/>
          <w:numId w:val="12"/>
        </w:numPr>
        <w:tabs>
          <w:tab w:val="clear" w:pos="600"/>
          <w:tab w:val="left" w:pos="1080"/>
          <w:tab w:val="left" w:pos="5239"/>
        </w:tabs>
        <w:spacing w:before="120" w:after="0" w:line="240" w:lineRule="auto"/>
        <w:ind w:left="630" w:firstLine="0"/>
        <w:jc w:val="both"/>
        <w:rPr>
          <w:color w:val="000000"/>
          <w:szCs w:val="28"/>
        </w:rPr>
      </w:pPr>
      <w:r>
        <w:rPr>
          <w:color w:val="000000"/>
          <w:szCs w:val="28"/>
        </w:rPr>
        <w:t xml:space="preserve">Thực hành: </w:t>
      </w:r>
    </w:p>
    <w:p w:rsidR="00565BC3" w:rsidRDefault="00565BC3" w:rsidP="00DB576A">
      <w:pPr>
        <w:numPr>
          <w:ilvl w:val="0"/>
          <w:numId w:val="13"/>
        </w:numPr>
        <w:tabs>
          <w:tab w:val="clear" w:pos="1000"/>
          <w:tab w:val="left" w:pos="1080"/>
        </w:tabs>
        <w:spacing w:before="120" w:after="0" w:line="240" w:lineRule="auto"/>
        <w:ind w:left="90" w:firstLine="720"/>
        <w:jc w:val="both"/>
        <w:rPr>
          <w:color w:val="000000"/>
          <w:szCs w:val="28"/>
        </w:rPr>
      </w:pPr>
      <w:r>
        <w:rPr>
          <w:color w:val="000000"/>
          <w:szCs w:val="28"/>
        </w:rPr>
        <w:t>Kỹ năng sử dụng máy tính;</w:t>
      </w:r>
    </w:p>
    <w:p w:rsidR="00565BC3" w:rsidRDefault="00565BC3" w:rsidP="00DB576A">
      <w:pPr>
        <w:numPr>
          <w:ilvl w:val="0"/>
          <w:numId w:val="13"/>
        </w:numPr>
        <w:tabs>
          <w:tab w:val="clear" w:pos="1000"/>
          <w:tab w:val="left" w:pos="1080"/>
        </w:tabs>
        <w:spacing w:before="120" w:after="0" w:line="240" w:lineRule="auto"/>
        <w:ind w:left="90" w:firstLine="720"/>
        <w:jc w:val="both"/>
        <w:rPr>
          <w:color w:val="000000"/>
          <w:szCs w:val="28"/>
        </w:rPr>
      </w:pPr>
      <w:r>
        <w:rPr>
          <w:color w:val="000000"/>
          <w:szCs w:val="28"/>
        </w:rPr>
        <w:t>Kiểm tra về kỹ năng sử dụng phần mềm Giác sơ đồ GERBER TECHNOLOGY - AccuMark;</w:t>
      </w:r>
    </w:p>
    <w:p w:rsidR="00565BC3" w:rsidRDefault="00565BC3" w:rsidP="00DB576A">
      <w:pPr>
        <w:numPr>
          <w:ilvl w:val="0"/>
          <w:numId w:val="13"/>
        </w:numPr>
        <w:tabs>
          <w:tab w:val="clear" w:pos="1000"/>
          <w:tab w:val="left" w:pos="1080"/>
        </w:tabs>
        <w:spacing w:before="120" w:after="0" w:line="240" w:lineRule="auto"/>
        <w:ind w:left="90" w:firstLine="720"/>
        <w:jc w:val="both"/>
        <w:rPr>
          <w:color w:val="000000"/>
          <w:szCs w:val="28"/>
        </w:rPr>
      </w:pPr>
      <w:r>
        <w:rPr>
          <w:color w:val="000000"/>
          <w:szCs w:val="28"/>
        </w:rPr>
        <w:t>Kiểm tra về kỹ năng về giác sơ đồ mẫu</w:t>
      </w:r>
      <w:r>
        <w:rPr>
          <w:b/>
          <w:color w:val="000000"/>
          <w:szCs w:val="28"/>
        </w:rPr>
        <w:t xml:space="preserve"> </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left="461" w:hanging="29"/>
        <w:jc w:val="both"/>
        <w:outlineLvl w:val="0"/>
        <w:rPr>
          <w:color w:val="000000"/>
          <w:szCs w:val="28"/>
        </w:rPr>
      </w:pPr>
      <w:r>
        <w:rPr>
          <w:color w:val="000000"/>
          <w:szCs w:val="28"/>
        </w:rPr>
        <w:t>1. Phạm vi áp dụng: Chương trình môn học Công nghệ CAD ngành may sử dụng để giảng dạy trình độ Cao đẳng ngành Công nghệ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DB576A">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Đối với giáo viên, giảng viên:</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iCs/>
          <w:color w:val="000000"/>
          <w:szCs w:val="28"/>
        </w:rPr>
      </w:pPr>
      <w:r>
        <w:rPr>
          <w:rFonts w:ascii="Times New Roman" w:hAnsi="Times New Roman"/>
          <w:color w:val="000000"/>
          <w:szCs w:val="28"/>
        </w:rPr>
        <w:t>Môn học Công nghệ CAD ngành may</w:t>
      </w:r>
      <w:r>
        <w:rPr>
          <w:rFonts w:ascii="Times New Roman" w:hAnsi="Times New Roman"/>
          <w:iCs/>
          <w:color w:val="000000"/>
          <w:szCs w:val="28"/>
        </w:rPr>
        <w:t>mang tính tích hợp giữa lý thuyết và thực hành;</w:t>
      </w:r>
    </w:p>
    <w:p w:rsidR="00565BC3" w:rsidRDefault="00565BC3" w:rsidP="00DB576A">
      <w:pPr>
        <w:pStyle w:val="ListParagraph"/>
        <w:numPr>
          <w:ilvl w:val="0"/>
          <w:numId w:val="69"/>
        </w:numPr>
        <w:tabs>
          <w:tab w:val="left" w:pos="1080"/>
        </w:tabs>
        <w:spacing w:before="120"/>
        <w:ind w:left="0" w:firstLine="810"/>
        <w:contextualSpacing w:val="0"/>
        <w:jc w:val="both"/>
        <w:rPr>
          <w:rFonts w:ascii="Times New Roman" w:hAnsi="Times New Roman"/>
          <w:color w:val="000000"/>
          <w:szCs w:val="28"/>
        </w:rPr>
      </w:pPr>
      <w:r>
        <w:rPr>
          <w:rFonts w:ascii="Times New Roman" w:hAnsi="Times New Roman"/>
          <w:color w:val="000000"/>
          <w:szCs w:val="28"/>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565BC3" w:rsidRDefault="00565BC3" w:rsidP="00DB576A">
      <w:pPr>
        <w:pStyle w:val="ListParagraph"/>
        <w:numPr>
          <w:ilvl w:val="0"/>
          <w:numId w:val="69"/>
        </w:numPr>
        <w:tabs>
          <w:tab w:val="left" w:pos="1080"/>
        </w:tabs>
        <w:spacing w:before="120"/>
        <w:ind w:left="0" w:firstLine="810"/>
        <w:contextualSpacing w:val="0"/>
        <w:jc w:val="both"/>
        <w:rPr>
          <w:rFonts w:ascii="Times New Roman" w:hAnsi="Times New Roman"/>
          <w:color w:val="000000"/>
          <w:szCs w:val="28"/>
        </w:rPr>
      </w:pPr>
      <w:r>
        <w:rPr>
          <w:rFonts w:ascii="Times New Roman" w:hAnsi="Times New Roman"/>
          <w:color w:val="000000"/>
          <w:szCs w:val="28"/>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565BC3" w:rsidRDefault="00565BC3" w:rsidP="00DB576A">
      <w:pPr>
        <w:pStyle w:val="ListParagraph"/>
        <w:numPr>
          <w:ilvl w:val="0"/>
          <w:numId w:val="69"/>
        </w:numPr>
        <w:tabs>
          <w:tab w:val="left" w:pos="1080"/>
        </w:tabs>
        <w:spacing w:before="120"/>
        <w:ind w:left="0" w:firstLine="810"/>
        <w:contextualSpacing w:val="0"/>
        <w:jc w:val="both"/>
        <w:rPr>
          <w:rFonts w:ascii="Times New Roman" w:hAnsi="Times New Roman"/>
          <w:color w:val="000000"/>
          <w:szCs w:val="28"/>
        </w:rPr>
      </w:pPr>
      <w:r>
        <w:rPr>
          <w:rFonts w:ascii="Times New Roman" w:hAnsi="Times New Roman"/>
          <w:color w:val="000000"/>
          <w:szCs w:val="28"/>
        </w:rPr>
        <w:t>Giảng dạy lý thuyết cần có sản phẩm mẫu để học sinh quan sát đặc điểm kiểu dáng sản phẩm;</w:t>
      </w:r>
    </w:p>
    <w:p w:rsidR="00565BC3" w:rsidRDefault="00565BC3" w:rsidP="00DB576A">
      <w:pPr>
        <w:pStyle w:val="ListParagraph"/>
        <w:numPr>
          <w:ilvl w:val="0"/>
          <w:numId w:val="69"/>
        </w:numPr>
        <w:tabs>
          <w:tab w:val="left" w:pos="1080"/>
        </w:tabs>
        <w:spacing w:before="120"/>
        <w:ind w:left="0" w:firstLine="810"/>
        <w:contextualSpacing w:val="0"/>
        <w:jc w:val="both"/>
        <w:rPr>
          <w:rFonts w:ascii="Times New Roman" w:hAnsi="Times New Roman"/>
          <w:color w:val="000000"/>
          <w:szCs w:val="28"/>
        </w:rPr>
      </w:pPr>
      <w:r>
        <w:rPr>
          <w:rFonts w:ascii="Times New Roman" w:hAnsi="Times New Roman"/>
          <w:color w:val="000000"/>
          <w:szCs w:val="28"/>
        </w:rPr>
        <w:lastRenderedPageBreak/>
        <w:t>Trong quá trình hướng dẫn thực hành, giáo viên thao tác mẫu cần chia nhóm để học sinh dễ quan sát;</w:t>
      </w:r>
    </w:p>
    <w:p w:rsidR="00565BC3" w:rsidRDefault="00565BC3" w:rsidP="00DB576A">
      <w:pPr>
        <w:pStyle w:val="ListParagraph"/>
        <w:numPr>
          <w:ilvl w:val="0"/>
          <w:numId w:val="69"/>
        </w:numPr>
        <w:tabs>
          <w:tab w:val="left" w:pos="1080"/>
        </w:tabs>
        <w:spacing w:before="120"/>
        <w:ind w:left="0" w:firstLine="810"/>
        <w:contextualSpacing w:val="0"/>
        <w:jc w:val="both"/>
        <w:rPr>
          <w:rFonts w:ascii="Times New Roman" w:hAnsi="Times New Roman"/>
          <w:color w:val="000000"/>
          <w:szCs w:val="28"/>
        </w:rPr>
      </w:pPr>
      <w:r>
        <w:rPr>
          <w:rFonts w:ascii="Times New Roman" w:hAnsi="Times New Roman"/>
          <w:color w:val="000000"/>
          <w:szCs w:val="28"/>
        </w:rPr>
        <w:t>Kiểm</w:t>
      </w:r>
      <w:r>
        <w:rPr>
          <w:rFonts w:ascii="Times New Roman" w:hAnsi="Times New Roman"/>
          <w:iCs/>
          <w:color w:val="000000"/>
          <w:szCs w:val="28"/>
        </w:rPr>
        <w:t xml:space="preserve"> tra các bài tập về nhà, hướng dẫn và sửa các lỗi tại lớp cho </w:t>
      </w:r>
      <w:r>
        <w:rPr>
          <w:rFonts w:ascii="Times New Roman" w:hAnsi="Times New Roman"/>
          <w:color w:val="000000"/>
          <w:szCs w:val="28"/>
        </w:rPr>
        <w:t>học sinh.</w:t>
      </w:r>
    </w:p>
    <w:p w:rsidR="00565BC3" w:rsidRDefault="00565BC3" w:rsidP="00DB576A">
      <w:pPr>
        <w:numPr>
          <w:ilvl w:val="0"/>
          <w:numId w:val="12"/>
        </w:numPr>
        <w:tabs>
          <w:tab w:val="clear" w:pos="600"/>
          <w:tab w:val="left" w:pos="1080"/>
          <w:tab w:val="left" w:pos="5239"/>
        </w:tabs>
        <w:spacing w:before="120" w:after="0" w:line="240" w:lineRule="auto"/>
        <w:ind w:left="630" w:firstLine="90"/>
        <w:jc w:val="both"/>
        <w:rPr>
          <w:color w:val="000000"/>
          <w:szCs w:val="28"/>
        </w:rPr>
      </w:pPr>
      <w:r>
        <w:rPr>
          <w:color w:val="000000"/>
          <w:szCs w:val="28"/>
        </w:rPr>
        <w:t>Đối với người học:</w:t>
      </w:r>
      <w:r>
        <w:rPr>
          <w:color w:val="000000"/>
          <w:szCs w:val="28"/>
        </w:rPr>
        <w:tab/>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Tham gia đầy đủ số tiết học trên lớp;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Tập trung theo dõi bài trong giờ học;</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Đọc trước bài học ở nhà;</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Thực hiện lại các bài tập trên lớp;</w:t>
      </w:r>
    </w:p>
    <w:p w:rsidR="00565BC3" w:rsidRDefault="00565BC3" w:rsidP="00DB576A">
      <w:pPr>
        <w:pStyle w:val="ListParagraph"/>
        <w:numPr>
          <w:ilvl w:val="0"/>
          <w:numId w:val="69"/>
        </w:numPr>
        <w:tabs>
          <w:tab w:val="left" w:pos="1350"/>
        </w:tabs>
        <w:spacing w:before="120"/>
        <w:ind w:left="1080" w:firstLine="0"/>
        <w:contextualSpacing w:val="0"/>
        <w:jc w:val="both"/>
        <w:rPr>
          <w:rFonts w:ascii="Times New Roman" w:hAnsi="Times New Roman"/>
          <w:color w:val="000000"/>
          <w:szCs w:val="28"/>
        </w:rPr>
      </w:pPr>
      <w:r>
        <w:rPr>
          <w:rFonts w:ascii="Times New Roman" w:hAnsi="Times New Roman"/>
          <w:color w:val="000000"/>
          <w:szCs w:val="28"/>
        </w:rPr>
        <w:t>Thực hiện các bài tập trong giáo trình.</w:t>
      </w:r>
    </w:p>
    <w:p w:rsidR="00565BC3" w:rsidRDefault="00565BC3" w:rsidP="00565BC3">
      <w:pPr>
        <w:spacing w:before="120"/>
        <w:ind w:firstLine="450"/>
        <w:jc w:val="both"/>
        <w:outlineLvl w:val="0"/>
        <w:rPr>
          <w:color w:val="000000"/>
          <w:szCs w:val="28"/>
        </w:rPr>
      </w:pPr>
      <w:r>
        <w:rPr>
          <w:color w:val="000000"/>
          <w:szCs w:val="28"/>
        </w:rPr>
        <w:t>3. Những trọng tâm cần chú ý: Chương 1, 2, 3, 4.</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 xml:space="preserve">[1] Ths.Lâm Thị Phương Thùy, </w:t>
      </w:r>
      <w:r>
        <w:rPr>
          <w:i/>
          <w:color w:val="000000"/>
          <w:szCs w:val="28"/>
        </w:rPr>
        <w:t>Bài giảng Thiết kế rập</w:t>
      </w:r>
      <w:r>
        <w:rPr>
          <w:color w:val="000000"/>
          <w:szCs w:val="28"/>
        </w:rPr>
        <w:t>, Trường CĐ KT Lý Tự Trọng Tp.HCM 2010;</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 xml:space="preserve">[2] Ths.Lâm Thị Phương Thùy, </w:t>
      </w:r>
      <w:r>
        <w:rPr>
          <w:i/>
          <w:color w:val="000000"/>
          <w:szCs w:val="28"/>
        </w:rPr>
        <w:t>Bài giảng Giác sơ đồ và nhảy mẫu trên máy tính</w:t>
      </w:r>
      <w:r>
        <w:rPr>
          <w:color w:val="000000"/>
          <w:szCs w:val="28"/>
        </w:rPr>
        <w:t>, Trường CĐ KT Lý Tự Trọng Tp.HCM 2010; </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[3]</w:t>
      </w:r>
      <w:r>
        <w:rPr>
          <w:i/>
          <w:color w:val="000000"/>
          <w:szCs w:val="28"/>
        </w:rPr>
        <w:t xml:space="preserve"> Giáo trình Thiết kế và giác sơ đồ trên máy tính,</w:t>
      </w:r>
      <w:r>
        <w:rPr>
          <w:color w:val="000000"/>
          <w:szCs w:val="28"/>
        </w:rPr>
        <w:t xml:space="preserve"> Trường CĐ nghề KT – KT Vinatex 2009;</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[4]</w:t>
      </w:r>
      <w:r>
        <w:rPr>
          <w:i/>
          <w:color w:val="000000"/>
          <w:szCs w:val="28"/>
        </w:rPr>
        <w:t xml:space="preserve"> Giáo trình Thiết kế quần âu áo sơ mi,</w:t>
      </w:r>
      <w:r>
        <w:rPr>
          <w:color w:val="000000"/>
          <w:szCs w:val="28"/>
        </w:rPr>
        <w:t xml:space="preserve"> Trường CĐ nghề KT – KT Vinatex 2009;</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 xml:space="preserve">[5] </w:t>
      </w:r>
      <w:hyperlink r:id="rId10" w:history="1">
        <w:r>
          <w:rPr>
            <w:color w:val="000000"/>
            <w:szCs w:val="28"/>
          </w:rPr>
          <w:t>Cao Bích Thuỷ</w:t>
        </w:r>
      </w:hyperlink>
      <w:r>
        <w:rPr>
          <w:color w:val="000000"/>
          <w:szCs w:val="28"/>
        </w:rPr>
        <w:t xml:space="preserve">, </w:t>
      </w:r>
      <w:r>
        <w:rPr>
          <w:i/>
          <w:color w:val="000000"/>
          <w:szCs w:val="28"/>
        </w:rPr>
        <w:t>Giáo Trình Thiết kế sơ mi, quần âu, chân váy đầm liền thân, veston, áo dài,</w:t>
      </w:r>
      <w:r>
        <w:rPr>
          <w:color w:val="000000"/>
          <w:szCs w:val="28"/>
        </w:rPr>
        <w:t xml:space="preserve"> NXB Lao động Xã hội;  </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 xml:space="preserve">[6] TS.Trần Thủy Bình, </w:t>
      </w:r>
      <w:r>
        <w:rPr>
          <w:i/>
          <w:color w:val="000000"/>
          <w:szCs w:val="28"/>
        </w:rPr>
        <w:t>Giáo Trình Thiết kế quần áo,</w:t>
      </w:r>
      <w:r>
        <w:rPr>
          <w:color w:val="000000"/>
          <w:szCs w:val="28"/>
        </w:rPr>
        <w:t xml:space="preserve"> NXB Giáo dục 2005;</w:t>
      </w:r>
    </w:p>
    <w:p w:rsidR="00565BC3" w:rsidRDefault="00565BC3" w:rsidP="00DB576A">
      <w:pPr>
        <w:numPr>
          <w:ilvl w:val="0"/>
          <w:numId w:val="11"/>
        </w:numPr>
        <w:tabs>
          <w:tab w:val="left" w:pos="252"/>
          <w:tab w:val="left" w:pos="280"/>
        </w:tabs>
        <w:spacing w:before="120" w:after="0" w:line="240" w:lineRule="auto"/>
        <w:ind w:left="450" w:firstLine="0"/>
        <w:jc w:val="both"/>
        <w:rPr>
          <w:color w:val="000000"/>
          <w:szCs w:val="28"/>
        </w:rPr>
      </w:pPr>
      <w:r>
        <w:rPr>
          <w:color w:val="000000"/>
          <w:szCs w:val="28"/>
        </w:rPr>
        <w:t xml:space="preserve">[7] TS.Võ Phước Tấn, </w:t>
      </w:r>
      <w:r>
        <w:rPr>
          <w:i/>
          <w:color w:val="000000"/>
          <w:szCs w:val="28"/>
        </w:rPr>
        <w:t>Giáo trình Thiết kế và giác sơ đồ trên máy tính,</w:t>
      </w:r>
      <w:r>
        <w:rPr>
          <w:color w:val="000000"/>
          <w:szCs w:val="28"/>
        </w:rPr>
        <w:t xml:space="preserve"> NXB Thống kê;</w:t>
      </w:r>
    </w:p>
    <w:p w:rsidR="00565BC3" w:rsidRDefault="00565BC3" w:rsidP="00DB576A">
      <w:pPr>
        <w:numPr>
          <w:ilvl w:val="0"/>
          <w:numId w:val="11"/>
        </w:numPr>
        <w:tabs>
          <w:tab w:val="left" w:pos="280"/>
          <w:tab w:val="left" w:pos="308"/>
          <w:tab w:val="left" w:pos="360"/>
          <w:tab w:val="left" w:pos="540"/>
          <w:tab w:val="left" w:pos="630"/>
          <w:tab w:val="left" w:pos="1260"/>
        </w:tabs>
        <w:spacing w:before="120" w:after="0" w:line="240" w:lineRule="auto"/>
        <w:ind w:left="450" w:firstLine="0"/>
        <w:jc w:val="both"/>
        <w:rPr>
          <w:color w:val="000000"/>
          <w:szCs w:val="28"/>
        </w:rPr>
      </w:pPr>
      <w:r>
        <w:rPr>
          <w:color w:val="000000"/>
          <w:szCs w:val="28"/>
        </w:rPr>
        <w:t xml:space="preserve"> [8]</w:t>
      </w:r>
      <w:r>
        <w:rPr>
          <w:i/>
          <w:color w:val="000000"/>
          <w:szCs w:val="28"/>
        </w:rPr>
        <w:t xml:space="preserve"> Giáo trình thiết kế mẫu công nghiệp,</w:t>
      </w:r>
      <w:r>
        <w:rPr>
          <w:color w:val="000000"/>
          <w:szCs w:val="28"/>
        </w:rPr>
        <w:t xml:space="preserve"> Trường CĐ nghề KT – KT Vinatex 2009.</w:t>
      </w:r>
    </w:p>
    <w:p w:rsidR="00565BC3" w:rsidRDefault="00565BC3" w:rsidP="00DB576A">
      <w:pPr>
        <w:numPr>
          <w:ilvl w:val="0"/>
          <w:numId w:val="11"/>
        </w:numPr>
        <w:tabs>
          <w:tab w:val="left" w:pos="280"/>
          <w:tab w:val="left" w:pos="308"/>
          <w:tab w:val="left" w:pos="360"/>
          <w:tab w:val="left" w:pos="540"/>
          <w:tab w:val="left" w:pos="630"/>
          <w:tab w:val="left" w:pos="1260"/>
        </w:tabs>
        <w:spacing w:before="120" w:after="0" w:line="240" w:lineRule="auto"/>
        <w:ind w:left="450" w:firstLine="0"/>
        <w:jc w:val="both"/>
        <w:rPr>
          <w:color w:val="000000"/>
          <w:szCs w:val="28"/>
        </w:rPr>
      </w:pPr>
      <w:r>
        <w:rPr>
          <w:color w:val="000000"/>
          <w:szCs w:val="28"/>
        </w:rPr>
        <w:t xml:space="preserve"> [9] Ks. Nguyễn Thanh Bình, Trường ĐH Công Nghiệp Thực Phẩm Tp.Hồ Chí Minh. </w:t>
      </w:r>
      <w:r>
        <w:rPr>
          <w:i/>
          <w:color w:val="000000"/>
          <w:szCs w:val="28"/>
        </w:rPr>
        <w:t>Hướng dẫn sử dụng Accumark V8.2.</w:t>
      </w:r>
    </w:p>
    <w:p w:rsidR="00565BC3" w:rsidRDefault="00565BC3" w:rsidP="00DB576A">
      <w:pPr>
        <w:numPr>
          <w:ilvl w:val="0"/>
          <w:numId w:val="11"/>
        </w:numPr>
        <w:tabs>
          <w:tab w:val="left" w:pos="280"/>
          <w:tab w:val="left" w:pos="308"/>
          <w:tab w:val="left" w:pos="360"/>
          <w:tab w:val="left" w:pos="540"/>
          <w:tab w:val="left" w:pos="630"/>
          <w:tab w:val="left" w:pos="1260"/>
        </w:tabs>
        <w:spacing w:before="120" w:after="0" w:line="240" w:lineRule="auto"/>
        <w:ind w:left="450" w:firstLine="0"/>
        <w:jc w:val="both"/>
        <w:rPr>
          <w:color w:val="000000"/>
          <w:szCs w:val="28"/>
        </w:rPr>
      </w:pPr>
      <w:r>
        <w:rPr>
          <w:color w:val="000000"/>
          <w:szCs w:val="28"/>
        </w:rPr>
        <w:t xml:space="preserve"> [10] Đào tạo kỹ thuật công nghệ may Trường Quốc Thảo, </w:t>
      </w:r>
      <w:r>
        <w:rPr>
          <w:i/>
          <w:color w:val="000000"/>
          <w:szCs w:val="28"/>
        </w:rPr>
        <w:t>Kỹ thuật thiết kế rập công nghệ may -  Kỹ thuật thiết kế rập</w:t>
      </w:r>
      <w:r>
        <w:rPr>
          <w:color w:val="000000"/>
          <w:szCs w:val="28"/>
        </w:rPr>
        <w:t>.</w:t>
      </w:r>
    </w:p>
    <w:p w:rsidR="00565BC3" w:rsidRDefault="00565BC3" w:rsidP="00DB576A">
      <w:pPr>
        <w:numPr>
          <w:ilvl w:val="0"/>
          <w:numId w:val="11"/>
        </w:numPr>
        <w:tabs>
          <w:tab w:val="left" w:pos="280"/>
          <w:tab w:val="left" w:pos="308"/>
          <w:tab w:val="left" w:pos="360"/>
          <w:tab w:val="left" w:pos="540"/>
          <w:tab w:val="left" w:pos="630"/>
          <w:tab w:val="left" w:pos="1260"/>
        </w:tabs>
        <w:spacing w:before="120" w:after="0" w:line="240" w:lineRule="auto"/>
        <w:ind w:left="450" w:firstLine="0"/>
        <w:jc w:val="both"/>
        <w:rPr>
          <w:color w:val="000000"/>
          <w:szCs w:val="28"/>
        </w:rPr>
      </w:pPr>
      <w:r>
        <w:rPr>
          <w:color w:val="000000"/>
          <w:szCs w:val="28"/>
        </w:rPr>
        <w:t xml:space="preserve"> [11] Trường ĐH Công Nghiệp Tp.Hồ Chí Minh, </w:t>
      </w:r>
      <w:r>
        <w:rPr>
          <w:i/>
          <w:color w:val="000000"/>
          <w:szCs w:val="28"/>
        </w:rPr>
        <w:t>Giáo trình môn học thiết kế trang phục 3</w:t>
      </w:r>
      <w:r>
        <w:rPr>
          <w:color w:val="000000"/>
          <w:szCs w:val="28"/>
        </w:rPr>
        <w:t>, Nhà xuất bản thống kê, 9/2006.</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ind w:firstLine="426"/>
        <w:rPr>
          <w:color w:val="000000"/>
          <w:szCs w:val="28"/>
        </w:rPr>
      </w:pPr>
    </w:p>
    <w:p w:rsidR="00565BC3" w:rsidRDefault="00565BC3" w:rsidP="00565BC3">
      <w:pPr>
        <w:tabs>
          <w:tab w:val="center" w:pos="6804"/>
        </w:tabs>
        <w:spacing w:before="120"/>
        <w:jc w:val="both"/>
        <w:rPr>
          <w:i/>
          <w:iCs/>
          <w:color w:val="000000"/>
          <w:szCs w:val="28"/>
        </w:rPr>
      </w:pPr>
      <w:r>
        <w:rPr>
          <w:i/>
          <w:iCs/>
          <w:color w:val="000000"/>
          <w:szCs w:val="28"/>
        </w:rPr>
        <w:tab/>
        <w:t>Thành phố Hồ Chí Minh, ngày       tháng       năm 2019</w:t>
      </w:r>
    </w:p>
    <w:p w:rsidR="00565BC3" w:rsidRDefault="00565BC3" w:rsidP="00565BC3">
      <w:pPr>
        <w:spacing w:before="120"/>
        <w:rPr>
          <w:color w:val="000000"/>
          <w:szCs w:val="28"/>
        </w:rPr>
      </w:pP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r>
      <w:r>
        <w:rPr>
          <w:i/>
          <w:iCs/>
          <w:color w:val="000000"/>
          <w:szCs w:val="28"/>
        </w:rPr>
        <w:tab/>
        <w:t xml:space="preserve">  </w:t>
      </w:r>
      <w:r>
        <w:rPr>
          <w:b/>
          <w:iCs/>
          <w:color w:val="000000"/>
          <w:szCs w:val="28"/>
        </w:rPr>
        <w:t>TRƯỞNG KHOA</w:t>
      </w:r>
    </w:p>
    <w:p w:rsidR="00565BC3" w:rsidRDefault="00565BC3" w:rsidP="00565BC3">
      <w:pPr>
        <w:spacing w:before="120"/>
        <w:jc w:val="center"/>
        <w:outlineLvl w:val="0"/>
        <w:rPr>
          <w:b/>
          <w:bCs/>
          <w:color w:val="000000"/>
          <w:szCs w:val="28"/>
        </w:rPr>
      </w:pPr>
    </w:p>
    <w:p w:rsidR="00565BC3" w:rsidRDefault="00565BC3" w:rsidP="00565BC3">
      <w:pPr>
        <w:spacing w:after="160" w:line="257" w:lineRule="auto"/>
        <w:jc w:val="center"/>
        <w:rPr>
          <w:b/>
          <w:iCs/>
          <w:color w:val="000000"/>
          <w:sz w:val="32"/>
          <w:szCs w:val="32"/>
        </w:rPr>
      </w:pPr>
      <w:r>
        <w:rPr>
          <w:b/>
          <w:iCs/>
          <w:color w:val="000000"/>
          <w:sz w:val="32"/>
          <w:szCs w:val="32"/>
        </w:rPr>
        <w:br w:type="page"/>
      </w:r>
      <w:r>
        <w:rPr>
          <w:b/>
          <w:i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Pr="00D9202F"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Tổ chức và quản lý chất lượng trang phục may công nghiệp</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MTC187</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pStyle w:val="ListParagraph"/>
        <w:numPr>
          <w:ilvl w:val="0"/>
          <w:numId w:val="253"/>
        </w:numPr>
        <w:spacing w:before="120"/>
        <w:contextualSpacing w:val="0"/>
        <w:jc w:val="both"/>
        <w:outlineLvl w:val="0"/>
        <w:rPr>
          <w:rFonts w:ascii="Times New Roman" w:hAnsi="Times New Roman"/>
          <w:b/>
          <w:bCs/>
          <w:color w:val="000000"/>
          <w:szCs w:val="28"/>
        </w:rPr>
      </w:pPr>
      <w:r>
        <w:rPr>
          <w:rFonts w:ascii="Times New Roman" w:hAnsi="Times New Roman"/>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Vị trí: </w:t>
      </w:r>
      <w:r>
        <w:rPr>
          <w:color w:val="000000"/>
          <w:szCs w:val="28"/>
        </w:rPr>
        <w:t xml:space="preserve">Môn học Tổ chức và quản lý chất lượng trang phục may công nghiệp được bố trí học song song hoặc học sau các mô đun chuyên môn nghề. </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Tính chất: </w:t>
      </w:r>
      <w:r>
        <w:rPr>
          <w:color w:val="000000"/>
          <w:szCs w:val="28"/>
        </w:rPr>
        <w:t>Môn học Tổ chức và quản lý chất lượng trang phục may công nghiệp là môn học chuyên môn nghề trong danh mục các môn học, mô đun tự chọn trong chương trình đào tạo Cao đẳng công nghệ may.</w:t>
      </w:r>
    </w:p>
    <w:p w:rsidR="00565BC3" w:rsidRDefault="00565BC3" w:rsidP="00DB576A">
      <w:pPr>
        <w:pStyle w:val="ListParagraph"/>
        <w:numPr>
          <w:ilvl w:val="0"/>
          <w:numId w:val="253"/>
        </w:numPr>
        <w:tabs>
          <w:tab w:val="left" w:pos="397"/>
        </w:tabs>
        <w:spacing w:before="120"/>
        <w:contextualSpacing w:val="0"/>
        <w:jc w:val="both"/>
        <w:rPr>
          <w:rFonts w:ascii="Times New Roman" w:hAnsi="Times New Roman"/>
          <w:b/>
          <w:bCs/>
          <w:color w:val="000000"/>
          <w:szCs w:val="28"/>
        </w:rPr>
      </w:pPr>
      <w:r>
        <w:rPr>
          <w:rFonts w:ascii="Times New Roman" w:hAnsi="Times New Roman"/>
          <w:b/>
          <w:bCs/>
          <w:color w:val="000000"/>
          <w:szCs w:val="28"/>
        </w:rPr>
        <w:t xml:space="preserve"> 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p>
    <w:p w:rsidR="00565BC3" w:rsidRDefault="00565BC3" w:rsidP="00DB576A">
      <w:pPr>
        <w:numPr>
          <w:ilvl w:val="0"/>
          <w:numId w:val="254"/>
        </w:numPr>
        <w:spacing w:before="120" w:after="0" w:line="240" w:lineRule="auto"/>
        <w:jc w:val="both"/>
        <w:rPr>
          <w:color w:val="000000"/>
          <w:szCs w:val="28"/>
        </w:rPr>
      </w:pPr>
      <w:r>
        <w:rPr>
          <w:color w:val="000000"/>
          <w:szCs w:val="28"/>
        </w:rPr>
        <w:t>Biết được vai trò, chức năng của quản lý chất lượng .</w:t>
      </w:r>
    </w:p>
    <w:p w:rsidR="00565BC3" w:rsidRDefault="00565BC3" w:rsidP="00DB576A">
      <w:pPr>
        <w:numPr>
          <w:ilvl w:val="0"/>
          <w:numId w:val="254"/>
        </w:numPr>
        <w:spacing w:before="120" w:after="0" w:line="240" w:lineRule="auto"/>
        <w:jc w:val="both"/>
        <w:rPr>
          <w:color w:val="000000"/>
          <w:szCs w:val="28"/>
        </w:rPr>
      </w:pPr>
      <w:r>
        <w:rPr>
          <w:color w:val="000000"/>
          <w:szCs w:val="28"/>
        </w:rPr>
        <w:t>Hiểu được các khái niệm cơ bản về chất lượng và quản lý chất lượng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DB576A">
      <w:pPr>
        <w:numPr>
          <w:ilvl w:val="0"/>
          <w:numId w:val="254"/>
        </w:numPr>
        <w:spacing w:before="120" w:after="0" w:line="240" w:lineRule="auto"/>
        <w:jc w:val="both"/>
        <w:rPr>
          <w:color w:val="000000"/>
          <w:szCs w:val="28"/>
        </w:rPr>
      </w:pPr>
      <w:r>
        <w:rPr>
          <w:color w:val="000000"/>
          <w:szCs w:val="28"/>
        </w:rPr>
        <w:t>Quy trình xây dựng quản lý chất lượng sản phẩm trong sản xuất may công nghiệp, trong doanh nghiệp.</w:t>
      </w:r>
    </w:p>
    <w:p w:rsidR="00565BC3" w:rsidRDefault="00565BC3" w:rsidP="00DB576A">
      <w:pPr>
        <w:numPr>
          <w:ilvl w:val="0"/>
          <w:numId w:val="254"/>
        </w:numPr>
        <w:spacing w:before="120" w:after="0" w:line="240" w:lineRule="auto"/>
        <w:jc w:val="both"/>
        <w:rPr>
          <w:color w:val="000000"/>
          <w:szCs w:val="28"/>
        </w:rPr>
      </w:pPr>
      <w:r>
        <w:rPr>
          <w:color w:val="000000"/>
          <w:szCs w:val="28"/>
        </w:rPr>
        <w:t>Xác định được các yếu tố ảnh hưởng đến chất lượng, chỉ tiêu chất lượng của sản phẩm may.</w:t>
      </w:r>
    </w:p>
    <w:p w:rsidR="00565BC3" w:rsidRDefault="00565BC3" w:rsidP="00DB576A">
      <w:pPr>
        <w:numPr>
          <w:ilvl w:val="0"/>
          <w:numId w:val="254"/>
        </w:numPr>
        <w:spacing w:before="120" w:after="0" w:line="240" w:lineRule="auto"/>
        <w:jc w:val="both"/>
        <w:rPr>
          <w:color w:val="000000"/>
          <w:szCs w:val="28"/>
        </w:rPr>
      </w:pPr>
      <w:r>
        <w:rPr>
          <w:color w:val="000000"/>
          <w:szCs w:val="28"/>
        </w:rPr>
        <w:t>Áp dụng được phương pháp quản lý chất lượng sản phẩm trong sản xuất may công nghiệp, trong doanh nghiệp.</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w:t>
      </w:r>
    </w:p>
    <w:p w:rsidR="00565BC3" w:rsidRDefault="00565BC3" w:rsidP="00DB576A">
      <w:pPr>
        <w:numPr>
          <w:ilvl w:val="0"/>
          <w:numId w:val="254"/>
        </w:numPr>
        <w:tabs>
          <w:tab w:val="left" w:pos="709"/>
        </w:tabs>
        <w:spacing w:before="120" w:after="0" w:line="240" w:lineRule="auto"/>
        <w:jc w:val="both"/>
        <w:rPr>
          <w:bCs/>
          <w:color w:val="000000"/>
          <w:szCs w:val="28"/>
        </w:rPr>
      </w:pPr>
      <w:r>
        <w:rPr>
          <w:color w:val="000000"/>
          <w:szCs w:val="28"/>
        </w:rPr>
        <w:t>Rèn luyện tính cẩn thận, tỉ mỉ, chính xác khi kiểm tra chất lượng sản phẩm</w:t>
      </w:r>
    </w:p>
    <w:p w:rsidR="00565BC3" w:rsidRDefault="00565BC3" w:rsidP="00DB576A">
      <w:pPr>
        <w:pStyle w:val="ListParagraph"/>
        <w:numPr>
          <w:ilvl w:val="0"/>
          <w:numId w:val="253"/>
        </w:numPr>
        <w:tabs>
          <w:tab w:val="left" w:pos="567"/>
        </w:tabs>
        <w:spacing w:before="120"/>
        <w:contextualSpacing w:val="0"/>
        <w:jc w:val="both"/>
        <w:rPr>
          <w:rFonts w:ascii="Times New Roman" w:hAnsi="Times New Roman"/>
          <w:b/>
          <w:color w:val="000000"/>
          <w:szCs w:val="28"/>
        </w:rPr>
      </w:pPr>
      <w:r>
        <w:rPr>
          <w:rFonts w:ascii="Times New Roman" w:hAnsi="Times New Roman"/>
          <w:b/>
          <w:bCs/>
          <w:color w:val="000000"/>
          <w:szCs w:val="28"/>
        </w:rPr>
        <w:t>Nội dung môn học:</w:t>
      </w:r>
    </w:p>
    <w:p w:rsidR="00565BC3" w:rsidRDefault="00565BC3" w:rsidP="00DB576A">
      <w:pPr>
        <w:numPr>
          <w:ilvl w:val="0"/>
          <w:numId w:val="255"/>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074"/>
        <w:gridCol w:w="918"/>
        <w:gridCol w:w="979"/>
        <w:gridCol w:w="21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4074"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0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4074"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1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tc>
        <w:tc>
          <w:tcPr>
            <w:tcW w:w="4074"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 xml:space="preserve">Chương 1: </w:t>
            </w:r>
            <w:r>
              <w:rPr>
                <w:bCs/>
                <w:color w:val="000000"/>
                <w:szCs w:val="28"/>
              </w:rPr>
              <w:t xml:space="preserve">Khái quát về quản lý chất </w:t>
            </w:r>
            <w:r>
              <w:rPr>
                <w:bCs/>
                <w:color w:val="000000"/>
                <w:szCs w:val="28"/>
              </w:rPr>
              <w:lastRenderedPageBreak/>
              <w:t>lượng</w:t>
            </w:r>
          </w:p>
          <w:p w:rsidR="00565BC3" w:rsidRDefault="00565BC3" w:rsidP="009876E9">
            <w:pPr>
              <w:spacing w:before="120"/>
              <w:rPr>
                <w:bCs/>
                <w:color w:val="000000"/>
                <w:szCs w:val="28"/>
              </w:rPr>
            </w:pPr>
            <w:r>
              <w:rPr>
                <w:color w:val="000000"/>
                <w:szCs w:val="28"/>
              </w:rPr>
              <w:t xml:space="preserve">1. </w:t>
            </w:r>
            <w:r>
              <w:rPr>
                <w:bCs/>
                <w:color w:val="000000"/>
                <w:szCs w:val="28"/>
              </w:rPr>
              <w:t xml:space="preserve">Khái niệm </w:t>
            </w:r>
          </w:p>
          <w:p w:rsidR="00565BC3" w:rsidRDefault="00565BC3" w:rsidP="009876E9">
            <w:pPr>
              <w:spacing w:before="120"/>
              <w:rPr>
                <w:bCs/>
                <w:color w:val="000000"/>
                <w:szCs w:val="28"/>
              </w:rPr>
            </w:pPr>
            <w:r>
              <w:rPr>
                <w:bCs/>
                <w:color w:val="000000"/>
                <w:szCs w:val="28"/>
              </w:rPr>
              <w:t>2.Vai trò của quản lý chất lượng</w:t>
            </w:r>
          </w:p>
          <w:p w:rsidR="00565BC3" w:rsidRDefault="00565BC3" w:rsidP="009876E9">
            <w:pPr>
              <w:spacing w:before="120"/>
              <w:rPr>
                <w:bCs/>
                <w:color w:val="000000"/>
                <w:szCs w:val="28"/>
              </w:rPr>
            </w:pPr>
            <w:r>
              <w:rPr>
                <w:bCs/>
                <w:color w:val="000000"/>
                <w:szCs w:val="28"/>
              </w:rPr>
              <w:t>3. Chức năng của quản lý chất lượng</w:t>
            </w:r>
          </w:p>
          <w:p w:rsidR="00565BC3" w:rsidRDefault="00565BC3" w:rsidP="009876E9">
            <w:pPr>
              <w:spacing w:before="120"/>
              <w:rPr>
                <w:bCs/>
                <w:color w:val="000000"/>
                <w:szCs w:val="28"/>
              </w:rPr>
            </w:pPr>
            <w:r>
              <w:rPr>
                <w:bCs/>
                <w:color w:val="000000"/>
                <w:szCs w:val="28"/>
              </w:rPr>
              <w:t>4. Các yếu tố ảnh hưởng đến chất lượng</w:t>
            </w:r>
          </w:p>
          <w:p w:rsidR="00565BC3" w:rsidRDefault="00565BC3" w:rsidP="009876E9">
            <w:pPr>
              <w:tabs>
                <w:tab w:val="right" w:leader="dot" w:pos="3331"/>
              </w:tabs>
              <w:spacing w:before="120"/>
              <w:rPr>
                <w:color w:val="000000"/>
                <w:szCs w:val="28"/>
              </w:rPr>
            </w:pPr>
            <w:r>
              <w:rPr>
                <w:color w:val="000000"/>
                <w:szCs w:val="28"/>
              </w:rPr>
              <w:t xml:space="preserve">Chương 2: </w:t>
            </w:r>
            <w:r>
              <w:rPr>
                <w:bCs/>
                <w:color w:val="000000"/>
                <w:szCs w:val="28"/>
              </w:rPr>
              <w:t>Chất lượng sản phẩm may</w:t>
            </w:r>
          </w:p>
          <w:p w:rsidR="00565BC3" w:rsidRDefault="00565BC3" w:rsidP="009876E9">
            <w:pPr>
              <w:spacing w:before="120"/>
              <w:rPr>
                <w:bCs/>
                <w:color w:val="000000"/>
                <w:szCs w:val="28"/>
              </w:rPr>
            </w:pPr>
            <w:r>
              <w:rPr>
                <w:color w:val="000000"/>
                <w:szCs w:val="28"/>
              </w:rPr>
              <w:t xml:space="preserve">1. </w:t>
            </w:r>
            <w:r>
              <w:rPr>
                <w:bCs/>
                <w:color w:val="000000"/>
                <w:szCs w:val="28"/>
              </w:rPr>
              <w:t>Khái niệm về chất lượng sản phẩm may</w:t>
            </w:r>
          </w:p>
          <w:p w:rsidR="00565BC3" w:rsidRDefault="00565BC3" w:rsidP="009876E9">
            <w:pPr>
              <w:spacing w:before="120"/>
              <w:rPr>
                <w:bCs/>
                <w:color w:val="000000"/>
                <w:szCs w:val="28"/>
              </w:rPr>
            </w:pPr>
            <w:r>
              <w:rPr>
                <w:bCs/>
                <w:color w:val="000000"/>
                <w:szCs w:val="28"/>
              </w:rPr>
              <w:t>2.Tiêu chuẩn chất lượng sản phẩm may</w:t>
            </w:r>
          </w:p>
          <w:p w:rsidR="00565BC3" w:rsidRDefault="00565BC3" w:rsidP="009876E9">
            <w:pPr>
              <w:spacing w:before="120"/>
              <w:rPr>
                <w:b/>
                <w:color w:val="000000"/>
                <w:szCs w:val="28"/>
              </w:rPr>
            </w:pPr>
            <w:r>
              <w:rPr>
                <w:color w:val="000000"/>
                <w:szCs w:val="28"/>
              </w:rPr>
              <w:t xml:space="preserve">Chương 3: </w:t>
            </w:r>
            <w:r>
              <w:rPr>
                <w:bCs/>
                <w:color w:val="000000"/>
                <w:szCs w:val="28"/>
              </w:rPr>
              <w:t>Phương pháp quản lý chất lượng sản phẩm</w:t>
            </w:r>
          </w:p>
          <w:p w:rsidR="00565BC3" w:rsidRDefault="00565BC3" w:rsidP="009876E9">
            <w:pPr>
              <w:tabs>
                <w:tab w:val="left" w:pos="1440"/>
              </w:tabs>
              <w:spacing w:before="120"/>
              <w:rPr>
                <w:bCs/>
                <w:color w:val="000000"/>
                <w:szCs w:val="28"/>
              </w:rPr>
            </w:pPr>
            <w:r>
              <w:rPr>
                <w:bCs/>
                <w:color w:val="000000"/>
                <w:szCs w:val="28"/>
              </w:rPr>
              <w:t>1. Mô hình quản lý chất chượng</w:t>
            </w:r>
          </w:p>
          <w:p w:rsidR="00565BC3" w:rsidRDefault="00565BC3" w:rsidP="009876E9">
            <w:pPr>
              <w:spacing w:before="120"/>
              <w:rPr>
                <w:bCs/>
                <w:color w:val="000000"/>
                <w:szCs w:val="28"/>
              </w:rPr>
            </w:pPr>
            <w:r>
              <w:rPr>
                <w:color w:val="000000"/>
                <w:szCs w:val="28"/>
              </w:rPr>
              <w:t>2. Các phương pháp quản lý chất lượng</w:t>
            </w:r>
          </w:p>
          <w:p w:rsidR="00565BC3" w:rsidRDefault="00565BC3" w:rsidP="009876E9">
            <w:pPr>
              <w:spacing w:before="120"/>
              <w:rPr>
                <w:b/>
                <w:color w:val="000000"/>
                <w:szCs w:val="28"/>
              </w:rPr>
            </w:pPr>
            <w:r>
              <w:rPr>
                <w:color w:val="000000"/>
                <w:szCs w:val="28"/>
              </w:rPr>
              <w:t>3. Giới thiệu về ISO</w:t>
            </w:r>
          </w:p>
          <w:p w:rsidR="00565BC3" w:rsidRDefault="00565BC3" w:rsidP="009876E9">
            <w:pPr>
              <w:spacing w:before="120"/>
              <w:rPr>
                <w:color w:val="000000"/>
                <w:szCs w:val="28"/>
              </w:rPr>
            </w:pPr>
            <w:r>
              <w:rPr>
                <w:color w:val="000000"/>
                <w:szCs w:val="28"/>
              </w:rPr>
              <w:t xml:space="preserve">Chương 4:  </w:t>
            </w:r>
            <w:r>
              <w:rPr>
                <w:bCs/>
                <w:color w:val="000000"/>
                <w:szCs w:val="28"/>
              </w:rPr>
              <w:t>Kiểm tra và đánh giá chất lượng sản phẩm trong doanh nghiệp may</w:t>
            </w:r>
          </w:p>
          <w:p w:rsidR="00565BC3" w:rsidRDefault="00565BC3" w:rsidP="009876E9">
            <w:pPr>
              <w:spacing w:before="120"/>
              <w:rPr>
                <w:bCs/>
                <w:color w:val="000000"/>
                <w:szCs w:val="28"/>
              </w:rPr>
            </w:pPr>
            <w:r>
              <w:rPr>
                <w:bCs/>
                <w:color w:val="000000"/>
                <w:szCs w:val="28"/>
              </w:rPr>
              <w:t>1. Kiểm tra chất lượng sản phẩm</w:t>
            </w:r>
          </w:p>
          <w:p w:rsidR="00565BC3" w:rsidRDefault="00565BC3" w:rsidP="009876E9">
            <w:pPr>
              <w:spacing w:before="120"/>
              <w:rPr>
                <w:bCs/>
                <w:color w:val="000000"/>
                <w:szCs w:val="28"/>
              </w:rPr>
            </w:pPr>
            <w:r>
              <w:rPr>
                <w:bCs/>
                <w:color w:val="000000"/>
                <w:szCs w:val="28"/>
              </w:rPr>
              <w:t>2. Đánh giá chất lượng sản phẩm may</w:t>
            </w:r>
          </w:p>
          <w:p w:rsidR="00565BC3" w:rsidRDefault="00565BC3" w:rsidP="009876E9">
            <w:pPr>
              <w:spacing w:before="120"/>
              <w:rPr>
                <w:bCs/>
                <w:color w:val="000000"/>
                <w:szCs w:val="28"/>
              </w:rPr>
            </w:pPr>
            <w:r>
              <w:rPr>
                <w:bCs/>
                <w:color w:val="000000"/>
                <w:szCs w:val="28"/>
              </w:rPr>
              <w:t>3. Phương pháp kiểm tra sản phẩm may</w:t>
            </w:r>
          </w:p>
          <w:p w:rsidR="00565BC3" w:rsidRDefault="00565BC3" w:rsidP="009876E9">
            <w:pPr>
              <w:spacing w:before="120"/>
              <w:rPr>
                <w:bCs/>
                <w:color w:val="000000"/>
                <w:szCs w:val="28"/>
              </w:rPr>
            </w:pPr>
            <w:r>
              <w:rPr>
                <w:bCs/>
                <w:color w:val="000000"/>
                <w:szCs w:val="28"/>
              </w:rPr>
              <w:t>4. Dụng cụ kiểm tra</w:t>
            </w:r>
          </w:p>
          <w:p w:rsidR="00565BC3" w:rsidRDefault="00565BC3" w:rsidP="009876E9">
            <w:pPr>
              <w:spacing w:before="120"/>
              <w:rPr>
                <w:bCs/>
                <w:color w:val="000000"/>
                <w:szCs w:val="28"/>
              </w:rPr>
            </w:pPr>
            <w:r>
              <w:rPr>
                <w:bCs/>
                <w:color w:val="000000"/>
                <w:szCs w:val="28"/>
              </w:rPr>
              <w:lastRenderedPageBreak/>
              <w:t>5. Các điều kiện để kiểm tra chất lượng có hiệu quả</w:t>
            </w:r>
          </w:p>
          <w:p w:rsidR="00565BC3" w:rsidRDefault="00565BC3" w:rsidP="009876E9">
            <w:pPr>
              <w:spacing w:before="120"/>
              <w:rPr>
                <w:bCs/>
                <w:color w:val="000000"/>
                <w:szCs w:val="28"/>
              </w:rPr>
            </w:pPr>
            <w:r>
              <w:rPr>
                <w:bCs/>
                <w:color w:val="000000"/>
                <w:szCs w:val="28"/>
              </w:rPr>
              <w:t>6. Những quy định về khuyết điểm trong kiểm tra chất lượng sản phẩm</w:t>
            </w:r>
          </w:p>
          <w:p w:rsidR="00565BC3" w:rsidRDefault="00565BC3" w:rsidP="009876E9">
            <w:pPr>
              <w:spacing w:before="120"/>
              <w:rPr>
                <w:color w:val="000000"/>
                <w:szCs w:val="28"/>
              </w:rPr>
            </w:pPr>
            <w:r>
              <w:rPr>
                <w:color w:val="000000"/>
                <w:szCs w:val="28"/>
              </w:rPr>
              <w:t xml:space="preserve">Chương 5:  </w:t>
            </w:r>
            <w:r>
              <w:rPr>
                <w:bCs/>
                <w:color w:val="000000"/>
                <w:szCs w:val="28"/>
              </w:rPr>
              <w:t>Quản lý chất lượng các công đoạn của quá trình sản xuất may công nghiệp</w:t>
            </w:r>
          </w:p>
          <w:p w:rsidR="00565BC3" w:rsidRDefault="00565BC3" w:rsidP="009876E9">
            <w:pPr>
              <w:spacing w:before="120"/>
              <w:rPr>
                <w:bCs/>
                <w:color w:val="000000"/>
                <w:szCs w:val="28"/>
              </w:rPr>
            </w:pPr>
            <w:r>
              <w:rPr>
                <w:bCs/>
                <w:color w:val="000000"/>
                <w:szCs w:val="28"/>
              </w:rPr>
              <w:t>1. Quản lý chất lượng ở công đoạn chuẩn bị sản xuất</w:t>
            </w:r>
          </w:p>
          <w:p w:rsidR="00565BC3" w:rsidRDefault="00565BC3" w:rsidP="009876E9">
            <w:pPr>
              <w:spacing w:before="120"/>
              <w:rPr>
                <w:bCs/>
                <w:color w:val="000000"/>
                <w:szCs w:val="28"/>
              </w:rPr>
            </w:pPr>
            <w:r>
              <w:rPr>
                <w:bCs/>
                <w:color w:val="000000"/>
                <w:szCs w:val="28"/>
              </w:rPr>
              <w:t>2. Quản lý chất lượng ở các công đoạn sản xuất</w:t>
            </w:r>
          </w:p>
          <w:p w:rsidR="00565BC3" w:rsidRDefault="00565BC3" w:rsidP="009876E9">
            <w:pPr>
              <w:spacing w:before="120"/>
              <w:rPr>
                <w:bCs/>
                <w:color w:val="000000"/>
                <w:szCs w:val="28"/>
              </w:rPr>
            </w:pPr>
            <w:r>
              <w:rPr>
                <w:bCs/>
                <w:color w:val="000000"/>
                <w:szCs w:val="28"/>
              </w:rPr>
              <w:t>3. Hướng dẫn quy trình kiểm tra chất lượng ở công đoạn hoàn tất</w:t>
            </w:r>
          </w:p>
          <w:p w:rsidR="00565BC3" w:rsidRDefault="00565BC3" w:rsidP="009876E9">
            <w:pPr>
              <w:spacing w:before="120"/>
              <w:rPr>
                <w:bCs/>
                <w:color w:val="000000"/>
                <w:szCs w:val="28"/>
              </w:rPr>
            </w:pP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97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3</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9</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tc>
        <w:tc>
          <w:tcPr>
            <w:tcW w:w="2176" w:type="dxa"/>
          </w:tcPr>
          <w:p w:rsidR="00565BC3" w:rsidRDefault="00565BC3" w:rsidP="009876E9">
            <w:pPr>
              <w:spacing w:before="120"/>
              <w:rPr>
                <w:color w:val="000000"/>
                <w:szCs w:val="28"/>
              </w:rPr>
            </w:pPr>
          </w:p>
        </w:tc>
        <w:tc>
          <w:tcPr>
            <w:tcW w:w="1015"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4695"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30</w:t>
            </w:r>
          </w:p>
        </w:tc>
        <w:tc>
          <w:tcPr>
            <w:tcW w:w="979" w:type="dxa"/>
            <w:vAlign w:val="center"/>
          </w:tcPr>
          <w:p w:rsidR="00565BC3" w:rsidRDefault="00565BC3" w:rsidP="009876E9">
            <w:pPr>
              <w:spacing w:before="120"/>
              <w:jc w:val="center"/>
              <w:rPr>
                <w:b/>
                <w:color w:val="000000"/>
                <w:szCs w:val="28"/>
              </w:rPr>
            </w:pPr>
            <w:r>
              <w:rPr>
                <w:b/>
                <w:color w:val="000000"/>
                <w:szCs w:val="28"/>
              </w:rPr>
              <w:t>28</w:t>
            </w:r>
          </w:p>
        </w:tc>
        <w:tc>
          <w:tcPr>
            <w:tcW w:w="21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b/>
                <w:color w:val="000000"/>
                <w:szCs w:val="28"/>
              </w:rPr>
            </w:pPr>
            <w:r>
              <w:rPr>
                <w:b/>
                <w:color w:val="000000"/>
                <w:szCs w:val="28"/>
              </w:rPr>
              <w:t>2</w:t>
            </w:r>
          </w:p>
        </w:tc>
      </w:tr>
    </w:tbl>
    <w:p w:rsidR="00565BC3" w:rsidRDefault="00565BC3" w:rsidP="00DB576A">
      <w:pPr>
        <w:numPr>
          <w:ilvl w:val="0"/>
          <w:numId w:val="255"/>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tbl>
      <w:tblPr>
        <w:tblW w:w="0" w:type="auto"/>
        <w:tblLayout w:type="fixed"/>
        <w:tblLook w:val="0000" w:firstRow="0" w:lastRow="0" w:firstColumn="0" w:lastColumn="0" w:noHBand="0" w:noVBand="0"/>
      </w:tblPr>
      <w:tblGrid>
        <w:gridCol w:w="5758"/>
        <w:gridCol w:w="3894"/>
      </w:tblGrid>
      <w:tr w:rsidR="00565BC3" w:rsidTr="009876E9">
        <w:trPr>
          <w:gridAfter w:val="1"/>
          <w:wAfter w:w="3894" w:type="dxa"/>
        </w:trPr>
        <w:tc>
          <w:tcPr>
            <w:tcW w:w="5758" w:type="dxa"/>
          </w:tcPr>
          <w:p w:rsidR="00565BC3" w:rsidRDefault="00565BC3" w:rsidP="009876E9">
            <w:pPr>
              <w:spacing w:before="120"/>
              <w:rPr>
                <w:bCs/>
                <w:color w:val="000000"/>
                <w:szCs w:val="28"/>
              </w:rPr>
            </w:pPr>
            <w:r>
              <w:rPr>
                <w:bCs/>
                <w:color w:val="000000"/>
                <w:szCs w:val="28"/>
              </w:rPr>
              <w:t>Bài mở đầu</w:t>
            </w:r>
          </w:p>
        </w:tc>
      </w:tr>
      <w:tr w:rsidR="00565BC3" w:rsidTr="009876E9">
        <w:tc>
          <w:tcPr>
            <w:tcW w:w="9652" w:type="dxa"/>
            <w:gridSpan w:val="2"/>
          </w:tcPr>
          <w:p w:rsidR="00565BC3" w:rsidRDefault="00565BC3" w:rsidP="009876E9">
            <w:pPr>
              <w:spacing w:before="120"/>
              <w:rPr>
                <w:i/>
                <w:iCs/>
                <w:color w:val="000000"/>
                <w:szCs w:val="28"/>
              </w:rPr>
            </w:pPr>
            <w:r>
              <w:rPr>
                <w:color w:val="000000"/>
                <w:szCs w:val="28"/>
              </w:rPr>
              <w:t>1. Khái quát nội dung và trọng tâm của học phần đào tạo</w:t>
            </w:r>
          </w:p>
        </w:tc>
      </w:tr>
      <w:tr w:rsidR="00565BC3" w:rsidTr="009876E9">
        <w:tc>
          <w:tcPr>
            <w:tcW w:w="9652" w:type="dxa"/>
            <w:gridSpan w:val="2"/>
          </w:tcPr>
          <w:p w:rsidR="00565BC3" w:rsidRDefault="00565BC3" w:rsidP="009876E9">
            <w:pPr>
              <w:spacing w:before="120"/>
              <w:rPr>
                <w:i/>
                <w:iCs/>
                <w:color w:val="000000"/>
                <w:szCs w:val="28"/>
              </w:rPr>
            </w:pPr>
            <w:r>
              <w:rPr>
                <w:color w:val="000000"/>
                <w:szCs w:val="28"/>
              </w:rPr>
              <w:t>2. Phương pháp học tập học phần</w:t>
            </w:r>
          </w:p>
        </w:tc>
      </w:tr>
      <w:tr w:rsidR="00565BC3" w:rsidTr="009876E9">
        <w:tc>
          <w:tcPr>
            <w:tcW w:w="9652" w:type="dxa"/>
            <w:gridSpan w:val="2"/>
          </w:tcPr>
          <w:p w:rsidR="00565BC3" w:rsidRDefault="00565BC3" w:rsidP="009876E9">
            <w:pPr>
              <w:spacing w:before="120"/>
              <w:rPr>
                <w:i/>
                <w:iCs/>
                <w:color w:val="000000"/>
                <w:szCs w:val="28"/>
              </w:rPr>
            </w:pPr>
            <w:r>
              <w:rPr>
                <w:color w:val="000000"/>
                <w:szCs w:val="28"/>
              </w:rPr>
              <w:t>3. Giới thiệu phương pháp học tập và tài liệu tham khảo</w:t>
            </w:r>
          </w:p>
        </w:tc>
      </w:tr>
    </w:tbl>
    <w:p w:rsidR="00565BC3" w:rsidRDefault="00565BC3" w:rsidP="00565BC3">
      <w:pPr>
        <w:tabs>
          <w:tab w:val="right" w:leader="dot" w:pos="3331"/>
        </w:tabs>
        <w:spacing w:before="120"/>
        <w:rPr>
          <w:color w:val="000000"/>
          <w:szCs w:val="28"/>
        </w:rPr>
      </w:pPr>
      <w:r>
        <w:rPr>
          <w:b/>
          <w:color w:val="000000"/>
          <w:szCs w:val="28"/>
        </w:rPr>
        <w:t xml:space="preserve">Chương 1: </w:t>
      </w:r>
      <w:r>
        <w:rPr>
          <w:b/>
          <w:bCs/>
          <w:color w:val="000000"/>
          <w:szCs w:val="28"/>
        </w:rPr>
        <w:t>Khái quát về quản lý chất lượng</w:t>
      </w:r>
      <w:r>
        <w:rPr>
          <w:color w:val="000000"/>
          <w:szCs w:val="28"/>
        </w:rPr>
        <w:tab/>
      </w:r>
      <w:r>
        <w:rPr>
          <w:color w:val="000000"/>
          <w:szCs w:val="28"/>
        </w:rPr>
        <w:tab/>
      </w:r>
      <w:r>
        <w:rPr>
          <w:iCs/>
          <w:color w:val="000000"/>
          <w:szCs w:val="28"/>
        </w:rPr>
        <w:t>Thời gian: 3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DB576A">
      <w:pPr>
        <w:numPr>
          <w:ilvl w:val="0"/>
          <w:numId w:val="256"/>
        </w:numPr>
        <w:spacing w:before="120" w:after="0" w:line="240" w:lineRule="auto"/>
        <w:jc w:val="both"/>
        <w:rPr>
          <w:color w:val="000000"/>
          <w:szCs w:val="28"/>
        </w:rPr>
      </w:pPr>
      <w:r>
        <w:rPr>
          <w:color w:val="000000"/>
          <w:szCs w:val="28"/>
        </w:rPr>
        <w:t>Trình bày được các khái niệm, vai trò và chức năng về chất lượng và quản lý chất lượng;</w:t>
      </w:r>
    </w:p>
    <w:p w:rsidR="00565BC3" w:rsidRDefault="00565BC3" w:rsidP="00DB576A">
      <w:pPr>
        <w:numPr>
          <w:ilvl w:val="0"/>
          <w:numId w:val="256"/>
        </w:numPr>
        <w:spacing w:before="120" w:after="0" w:line="240" w:lineRule="auto"/>
        <w:jc w:val="both"/>
        <w:rPr>
          <w:color w:val="000000"/>
          <w:szCs w:val="28"/>
        </w:rPr>
      </w:pPr>
      <w:r>
        <w:rPr>
          <w:color w:val="000000"/>
          <w:szCs w:val="28"/>
        </w:rPr>
        <w:t>Xác định được tầm quan trọng của chất lượng và quản lý chất lượng trong doanh nghiệp.;</w:t>
      </w:r>
    </w:p>
    <w:p w:rsidR="00565BC3" w:rsidRDefault="00565BC3" w:rsidP="00DB576A">
      <w:pPr>
        <w:numPr>
          <w:ilvl w:val="0"/>
          <w:numId w:val="256"/>
        </w:numPr>
        <w:spacing w:before="120" w:after="0" w:line="240" w:lineRule="auto"/>
        <w:jc w:val="both"/>
        <w:rPr>
          <w:color w:val="000000"/>
          <w:szCs w:val="28"/>
        </w:rPr>
      </w:pPr>
      <w:r>
        <w:rPr>
          <w:color w:val="000000"/>
          <w:szCs w:val="28"/>
        </w:rPr>
        <w:t>Nhận biết được các yếu tố ảnh hưởng đến chất lượng sản phẩm;</w:t>
      </w:r>
    </w:p>
    <w:p w:rsidR="00565BC3" w:rsidRDefault="00565BC3" w:rsidP="00DB576A">
      <w:pPr>
        <w:numPr>
          <w:ilvl w:val="0"/>
          <w:numId w:val="256"/>
        </w:numPr>
        <w:spacing w:before="120" w:after="0" w:line="240" w:lineRule="auto"/>
        <w:jc w:val="both"/>
        <w:rPr>
          <w:color w:val="000000"/>
          <w:szCs w:val="28"/>
        </w:rPr>
      </w:pPr>
      <w:r>
        <w:rPr>
          <w:color w:val="000000"/>
          <w:szCs w:val="28"/>
        </w:rPr>
        <w:lastRenderedPageBreak/>
        <w:t xml:space="preserve">Rèn luyện tính cẩn thận, chính xác của sinh viên trong quá trình học tập. </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bCs/>
          <w:color w:val="000000"/>
          <w:szCs w:val="28"/>
        </w:rPr>
      </w:pPr>
      <w:r>
        <w:rPr>
          <w:color w:val="000000"/>
          <w:szCs w:val="28"/>
        </w:rPr>
        <w:t xml:space="preserve">2.1. </w:t>
      </w:r>
      <w:r>
        <w:rPr>
          <w:bCs/>
          <w:color w:val="000000"/>
          <w:szCs w:val="28"/>
        </w:rPr>
        <w:t xml:space="preserve">Khái niệm </w:t>
      </w:r>
    </w:p>
    <w:p w:rsidR="00565BC3" w:rsidRDefault="00565BC3" w:rsidP="00565BC3">
      <w:pPr>
        <w:spacing w:before="120"/>
        <w:ind w:firstLine="284"/>
        <w:jc w:val="both"/>
        <w:rPr>
          <w:bCs/>
          <w:color w:val="000000"/>
          <w:szCs w:val="28"/>
        </w:rPr>
      </w:pPr>
      <w:r>
        <w:rPr>
          <w:bCs/>
          <w:color w:val="000000"/>
          <w:szCs w:val="28"/>
        </w:rPr>
        <w:t>2.2.Vai trò của quản lý chất lượng</w:t>
      </w:r>
    </w:p>
    <w:p w:rsidR="00565BC3" w:rsidRDefault="00565BC3" w:rsidP="00565BC3">
      <w:pPr>
        <w:spacing w:before="120"/>
        <w:ind w:firstLine="284"/>
        <w:jc w:val="both"/>
        <w:rPr>
          <w:bCs/>
          <w:color w:val="000000"/>
          <w:szCs w:val="28"/>
        </w:rPr>
      </w:pPr>
      <w:r>
        <w:rPr>
          <w:bCs/>
          <w:color w:val="000000"/>
          <w:szCs w:val="28"/>
        </w:rPr>
        <w:t>2.3. Chức năng của quản lý chất lượng</w:t>
      </w:r>
    </w:p>
    <w:p w:rsidR="00565BC3" w:rsidRDefault="00565BC3" w:rsidP="00565BC3">
      <w:pPr>
        <w:spacing w:before="120"/>
        <w:ind w:firstLine="284"/>
        <w:jc w:val="both"/>
        <w:rPr>
          <w:bCs/>
          <w:color w:val="000000"/>
          <w:szCs w:val="28"/>
        </w:rPr>
      </w:pPr>
      <w:r>
        <w:rPr>
          <w:bCs/>
          <w:color w:val="000000"/>
          <w:szCs w:val="28"/>
        </w:rPr>
        <w:t>2.4. Các yếu tố ảnh hưởng đến chất lượng</w:t>
      </w:r>
    </w:p>
    <w:p w:rsidR="00565BC3" w:rsidRDefault="00565BC3" w:rsidP="00565BC3">
      <w:pPr>
        <w:tabs>
          <w:tab w:val="left" w:pos="5670"/>
        </w:tabs>
        <w:spacing w:before="120"/>
        <w:jc w:val="both"/>
        <w:rPr>
          <w:color w:val="000000"/>
          <w:szCs w:val="28"/>
        </w:rPr>
      </w:pPr>
      <w:r>
        <w:rPr>
          <w:b/>
          <w:color w:val="000000"/>
          <w:szCs w:val="28"/>
        </w:rPr>
        <w:t xml:space="preserve">Chương 2: </w:t>
      </w:r>
      <w:r>
        <w:rPr>
          <w:b/>
          <w:bCs/>
          <w:color w:val="000000"/>
          <w:szCs w:val="28"/>
        </w:rPr>
        <w:t>Chất lượng sản phẩm may</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57"/>
        </w:numPr>
        <w:spacing w:before="120" w:after="0" w:line="240" w:lineRule="auto"/>
        <w:jc w:val="both"/>
        <w:rPr>
          <w:color w:val="000000"/>
          <w:szCs w:val="28"/>
        </w:rPr>
      </w:pPr>
      <w:r>
        <w:rPr>
          <w:color w:val="000000"/>
          <w:szCs w:val="28"/>
        </w:rPr>
        <w:t>Xây dựng được mô hình quản lý chất lượng sản phẩm trong sản xuất;</w:t>
      </w:r>
    </w:p>
    <w:p w:rsidR="00565BC3" w:rsidRDefault="00565BC3" w:rsidP="00DB576A">
      <w:pPr>
        <w:numPr>
          <w:ilvl w:val="0"/>
          <w:numId w:val="257"/>
        </w:numPr>
        <w:spacing w:before="120" w:after="0" w:line="240" w:lineRule="auto"/>
        <w:jc w:val="both"/>
        <w:rPr>
          <w:color w:val="000000"/>
          <w:szCs w:val="28"/>
        </w:rPr>
      </w:pPr>
      <w:r>
        <w:rPr>
          <w:color w:val="000000"/>
          <w:szCs w:val="28"/>
        </w:rPr>
        <w:t>Trình bày được phương pháp quản lý chất lượng sản phẩm;</w:t>
      </w:r>
    </w:p>
    <w:p w:rsidR="00565BC3" w:rsidRDefault="00565BC3" w:rsidP="00DB576A">
      <w:pPr>
        <w:numPr>
          <w:ilvl w:val="0"/>
          <w:numId w:val="257"/>
        </w:numPr>
        <w:spacing w:before="120" w:after="0" w:line="240" w:lineRule="auto"/>
        <w:jc w:val="both"/>
        <w:rPr>
          <w:color w:val="000000"/>
          <w:szCs w:val="28"/>
        </w:rPr>
      </w:pPr>
      <w:r>
        <w:rPr>
          <w:color w:val="000000"/>
          <w:szCs w:val="28"/>
        </w:rPr>
        <w:t>Áp dụng hệ thống quản lý chất lượng sản phẩm TQM, ISO 9000 tại các doanh nghiệp may;</w:t>
      </w:r>
    </w:p>
    <w:p w:rsidR="00565BC3" w:rsidRDefault="00565BC3" w:rsidP="00DB576A">
      <w:pPr>
        <w:numPr>
          <w:ilvl w:val="0"/>
          <w:numId w:val="257"/>
        </w:numPr>
        <w:spacing w:before="120" w:after="0" w:line="240" w:lineRule="auto"/>
        <w:jc w:val="both"/>
        <w:rPr>
          <w:color w:val="000000"/>
          <w:szCs w:val="28"/>
        </w:rPr>
      </w:pPr>
      <w:r>
        <w:rPr>
          <w:color w:val="000000"/>
          <w:szCs w:val="28"/>
        </w:rPr>
        <w:t>Rèn luyện tính cẩn thận, chính xác, linh hoạt của sinh viên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 xml:space="preserve">2.1. </w:t>
      </w:r>
      <w:r>
        <w:rPr>
          <w:bCs/>
          <w:color w:val="000000"/>
          <w:szCs w:val="28"/>
        </w:rPr>
        <w:t>Khái niệm về chất lượng sản phẩm may</w:t>
      </w:r>
    </w:p>
    <w:p w:rsidR="00565BC3" w:rsidRDefault="00565BC3" w:rsidP="00565BC3">
      <w:pPr>
        <w:spacing w:before="120"/>
        <w:ind w:firstLine="284"/>
        <w:jc w:val="both"/>
        <w:rPr>
          <w:color w:val="000000"/>
          <w:szCs w:val="28"/>
        </w:rPr>
      </w:pPr>
      <w:r>
        <w:rPr>
          <w:color w:val="000000"/>
          <w:szCs w:val="28"/>
        </w:rPr>
        <w:t xml:space="preserve">2.2. </w:t>
      </w:r>
      <w:r>
        <w:rPr>
          <w:bCs/>
          <w:color w:val="000000"/>
          <w:szCs w:val="28"/>
        </w:rPr>
        <w:t>Tiêu chuẩn chất lượng sản phẩm may</w:t>
      </w:r>
    </w:p>
    <w:p w:rsidR="00565BC3" w:rsidRDefault="00565BC3" w:rsidP="00565BC3">
      <w:pPr>
        <w:tabs>
          <w:tab w:val="left" w:pos="5670"/>
        </w:tabs>
        <w:spacing w:before="120"/>
        <w:jc w:val="both"/>
        <w:rPr>
          <w:iCs/>
          <w:color w:val="000000"/>
          <w:szCs w:val="28"/>
        </w:rPr>
      </w:pPr>
      <w:r>
        <w:rPr>
          <w:b/>
          <w:color w:val="000000"/>
          <w:szCs w:val="28"/>
        </w:rPr>
        <w:t>Chương 3</w:t>
      </w:r>
      <w:r>
        <w:rPr>
          <w:color w:val="000000"/>
          <w:szCs w:val="28"/>
        </w:rPr>
        <w:t xml:space="preserve">: </w:t>
      </w:r>
      <w:r>
        <w:rPr>
          <w:b/>
          <w:bCs/>
          <w:color w:val="000000"/>
          <w:szCs w:val="28"/>
        </w:rPr>
        <w:t>Phương pháp quản lý chất lượng sản phẩm</w:t>
      </w:r>
      <w:r>
        <w:rPr>
          <w:b/>
          <w:color w:val="000000"/>
          <w:szCs w:val="28"/>
        </w:rPr>
        <w:tab/>
      </w:r>
      <w:r>
        <w:rPr>
          <w:iCs/>
          <w:color w:val="000000"/>
          <w:szCs w:val="28"/>
        </w:rPr>
        <w:t>Thời gian: 5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58"/>
        </w:numPr>
        <w:spacing w:before="120" w:after="0" w:line="240" w:lineRule="auto"/>
        <w:jc w:val="both"/>
        <w:rPr>
          <w:color w:val="000000"/>
          <w:szCs w:val="28"/>
        </w:rPr>
      </w:pPr>
      <w:r>
        <w:rPr>
          <w:color w:val="000000"/>
          <w:szCs w:val="28"/>
        </w:rPr>
        <w:t>Trình bày được phương pháp quản lý chất lượng sản phẩm qua các công đoạn trong sản xuất may công nghiệp;</w:t>
      </w:r>
    </w:p>
    <w:p w:rsidR="00565BC3" w:rsidRDefault="00565BC3" w:rsidP="00DB576A">
      <w:pPr>
        <w:numPr>
          <w:ilvl w:val="0"/>
          <w:numId w:val="258"/>
        </w:numPr>
        <w:spacing w:before="120" w:after="0" w:line="240" w:lineRule="auto"/>
        <w:jc w:val="both"/>
        <w:rPr>
          <w:color w:val="000000"/>
          <w:szCs w:val="28"/>
        </w:rPr>
      </w:pPr>
      <w:r>
        <w:rPr>
          <w:color w:val="000000"/>
          <w:szCs w:val="28"/>
        </w:rPr>
        <w:t>Vận dụng kiến thức để giải các bài tập về quản lý chất lượng;</w:t>
      </w:r>
    </w:p>
    <w:p w:rsidR="00565BC3" w:rsidRDefault="00565BC3" w:rsidP="00DB576A">
      <w:pPr>
        <w:numPr>
          <w:ilvl w:val="0"/>
          <w:numId w:val="258"/>
        </w:numPr>
        <w:spacing w:before="120" w:after="0" w:line="240" w:lineRule="auto"/>
        <w:jc w:val="both"/>
        <w:rPr>
          <w:color w:val="000000"/>
          <w:szCs w:val="28"/>
        </w:rPr>
      </w:pPr>
      <w:r>
        <w:rPr>
          <w:color w:val="000000"/>
          <w:szCs w:val="28"/>
        </w:rPr>
        <w:t>Rèn luyện tính cẩn thận, chính xác, linh hoạt của sinh viên trong quá trình quản lý chất lượng qua các công đoạn may.</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 xml:space="preserve">2.1. </w:t>
      </w:r>
      <w:r>
        <w:rPr>
          <w:bCs/>
          <w:color w:val="000000"/>
          <w:szCs w:val="28"/>
        </w:rPr>
        <w:t>Mô hình quản lý chất chượng</w:t>
      </w:r>
    </w:p>
    <w:p w:rsidR="00565BC3" w:rsidRDefault="00565BC3" w:rsidP="00565BC3">
      <w:pPr>
        <w:spacing w:before="120"/>
        <w:ind w:firstLine="284"/>
        <w:jc w:val="both"/>
        <w:rPr>
          <w:color w:val="000000"/>
          <w:szCs w:val="28"/>
        </w:rPr>
      </w:pPr>
      <w:r>
        <w:rPr>
          <w:color w:val="000000"/>
          <w:szCs w:val="28"/>
        </w:rPr>
        <w:t>2.2. Các phương pháp quản lý chất lượng</w:t>
      </w:r>
    </w:p>
    <w:p w:rsidR="00565BC3" w:rsidRDefault="00565BC3" w:rsidP="00565BC3">
      <w:pPr>
        <w:spacing w:before="120"/>
        <w:ind w:firstLine="284"/>
        <w:jc w:val="both"/>
        <w:rPr>
          <w:color w:val="000000"/>
          <w:szCs w:val="28"/>
        </w:rPr>
      </w:pPr>
      <w:r>
        <w:rPr>
          <w:color w:val="000000"/>
          <w:szCs w:val="28"/>
        </w:rPr>
        <w:t>2.3. Giới thiệu về ISO</w:t>
      </w:r>
    </w:p>
    <w:p w:rsidR="00565BC3" w:rsidRDefault="00565BC3" w:rsidP="00565BC3">
      <w:pPr>
        <w:tabs>
          <w:tab w:val="left" w:pos="5670"/>
        </w:tabs>
        <w:spacing w:before="120"/>
        <w:jc w:val="both"/>
        <w:rPr>
          <w:iCs/>
          <w:color w:val="000000"/>
          <w:szCs w:val="28"/>
        </w:rPr>
      </w:pPr>
      <w:r>
        <w:rPr>
          <w:b/>
          <w:color w:val="000000"/>
          <w:szCs w:val="28"/>
        </w:rPr>
        <w:t>Chương 4</w:t>
      </w:r>
      <w:r>
        <w:rPr>
          <w:color w:val="000000"/>
          <w:szCs w:val="28"/>
        </w:rPr>
        <w:t xml:space="preserve">: </w:t>
      </w:r>
      <w:r>
        <w:rPr>
          <w:b/>
          <w:bCs/>
          <w:color w:val="000000"/>
          <w:szCs w:val="28"/>
        </w:rPr>
        <w:t>Kiểm tra và đánh giá chất lượng sản phẩm trong doanh nghiệp may</w:t>
      </w:r>
      <w:r>
        <w:rPr>
          <w:iCs/>
          <w:color w:val="000000"/>
          <w:szCs w:val="28"/>
        </w:rPr>
        <w:t xml:space="preserve">                                                                                                  </w:t>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59"/>
        </w:numPr>
        <w:spacing w:before="120" w:after="0" w:line="240" w:lineRule="auto"/>
        <w:jc w:val="both"/>
        <w:rPr>
          <w:color w:val="000000"/>
          <w:szCs w:val="28"/>
        </w:rPr>
      </w:pPr>
      <w:r>
        <w:rPr>
          <w:color w:val="000000"/>
          <w:szCs w:val="28"/>
        </w:rPr>
        <w:t>Trình bày được khái niệm về chất lượng sản phẩm;</w:t>
      </w:r>
    </w:p>
    <w:p w:rsidR="00565BC3" w:rsidRDefault="00565BC3" w:rsidP="00DB576A">
      <w:pPr>
        <w:numPr>
          <w:ilvl w:val="0"/>
          <w:numId w:val="259"/>
        </w:numPr>
        <w:spacing w:before="120" w:after="0" w:line="240" w:lineRule="auto"/>
        <w:jc w:val="both"/>
        <w:rPr>
          <w:color w:val="000000"/>
          <w:szCs w:val="28"/>
        </w:rPr>
      </w:pPr>
      <w:r>
        <w:rPr>
          <w:color w:val="000000"/>
          <w:szCs w:val="28"/>
        </w:rPr>
        <w:t xml:space="preserve">Xác định được các yếu tố ảnh hưởng đến chất lượng, chỉ tiêu đánh giá chất </w:t>
      </w:r>
    </w:p>
    <w:p w:rsidR="00565BC3" w:rsidRDefault="00565BC3" w:rsidP="00DB576A">
      <w:pPr>
        <w:numPr>
          <w:ilvl w:val="0"/>
          <w:numId w:val="259"/>
        </w:numPr>
        <w:spacing w:before="120" w:after="0" w:line="240" w:lineRule="auto"/>
        <w:jc w:val="both"/>
        <w:rPr>
          <w:color w:val="000000"/>
          <w:szCs w:val="28"/>
        </w:rPr>
      </w:pPr>
      <w:r>
        <w:rPr>
          <w:color w:val="000000"/>
          <w:szCs w:val="28"/>
        </w:rPr>
        <w:lastRenderedPageBreak/>
        <w:t>lượng sản phẩm may;</w:t>
      </w:r>
    </w:p>
    <w:p w:rsidR="00565BC3" w:rsidRDefault="00565BC3" w:rsidP="00DB576A">
      <w:pPr>
        <w:numPr>
          <w:ilvl w:val="0"/>
          <w:numId w:val="259"/>
        </w:numPr>
        <w:spacing w:before="120" w:after="0" w:line="240" w:lineRule="auto"/>
        <w:jc w:val="both"/>
        <w:rPr>
          <w:color w:val="000000"/>
          <w:szCs w:val="28"/>
        </w:rPr>
      </w:pPr>
      <w:r>
        <w:rPr>
          <w:color w:val="000000"/>
          <w:szCs w:val="28"/>
        </w:rPr>
        <w:t>Rèn luyện tính chính xác, linh hoạt của sinh viên trong quá trình học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rPr>
          <w:bCs/>
          <w:color w:val="000000"/>
          <w:szCs w:val="28"/>
        </w:rPr>
      </w:pPr>
      <w:r>
        <w:rPr>
          <w:color w:val="000000"/>
          <w:szCs w:val="28"/>
        </w:rPr>
        <w:t xml:space="preserve">2.1. </w:t>
      </w:r>
      <w:r>
        <w:rPr>
          <w:bCs/>
          <w:color w:val="000000"/>
          <w:szCs w:val="28"/>
        </w:rPr>
        <w:t>Kiểm tra chất lượng sản phẩm</w:t>
      </w:r>
    </w:p>
    <w:p w:rsidR="00565BC3" w:rsidRDefault="00565BC3" w:rsidP="00565BC3">
      <w:pPr>
        <w:spacing w:before="120"/>
        <w:ind w:firstLine="284"/>
        <w:rPr>
          <w:bCs/>
          <w:color w:val="000000"/>
          <w:szCs w:val="28"/>
        </w:rPr>
      </w:pPr>
      <w:r>
        <w:rPr>
          <w:bCs/>
          <w:color w:val="000000"/>
          <w:szCs w:val="28"/>
        </w:rPr>
        <w:t>2.2. Đánh giá chất lượng sản phẩm may</w:t>
      </w:r>
    </w:p>
    <w:p w:rsidR="00565BC3" w:rsidRDefault="00565BC3" w:rsidP="00565BC3">
      <w:pPr>
        <w:spacing w:before="120"/>
        <w:ind w:firstLine="284"/>
        <w:rPr>
          <w:bCs/>
          <w:color w:val="000000"/>
          <w:szCs w:val="28"/>
        </w:rPr>
      </w:pPr>
      <w:r>
        <w:rPr>
          <w:bCs/>
          <w:color w:val="000000"/>
          <w:szCs w:val="28"/>
        </w:rPr>
        <w:t>2.3. Phương pháp kiểm tra sản phẩm may</w:t>
      </w:r>
    </w:p>
    <w:p w:rsidR="00565BC3" w:rsidRDefault="00565BC3" w:rsidP="00565BC3">
      <w:pPr>
        <w:spacing w:before="120"/>
        <w:ind w:firstLine="284"/>
        <w:rPr>
          <w:bCs/>
          <w:color w:val="000000"/>
          <w:szCs w:val="28"/>
        </w:rPr>
      </w:pPr>
      <w:r>
        <w:rPr>
          <w:bCs/>
          <w:color w:val="000000"/>
          <w:szCs w:val="28"/>
        </w:rPr>
        <w:t>2.4. Dụng cụ kiểm tra</w:t>
      </w:r>
    </w:p>
    <w:p w:rsidR="00565BC3" w:rsidRDefault="00565BC3" w:rsidP="00565BC3">
      <w:pPr>
        <w:spacing w:before="120"/>
        <w:ind w:firstLine="284"/>
        <w:rPr>
          <w:bCs/>
          <w:color w:val="000000"/>
          <w:szCs w:val="28"/>
        </w:rPr>
      </w:pPr>
      <w:r>
        <w:rPr>
          <w:bCs/>
          <w:color w:val="000000"/>
          <w:szCs w:val="28"/>
        </w:rPr>
        <w:t>2.5. Các điều kiện để kiểm tra chất lượng có hiệu quả</w:t>
      </w:r>
    </w:p>
    <w:p w:rsidR="00565BC3" w:rsidRDefault="00565BC3" w:rsidP="00565BC3">
      <w:pPr>
        <w:spacing w:before="120"/>
        <w:ind w:firstLine="284"/>
        <w:jc w:val="both"/>
        <w:rPr>
          <w:color w:val="000000"/>
          <w:szCs w:val="28"/>
        </w:rPr>
      </w:pPr>
      <w:r>
        <w:rPr>
          <w:color w:val="000000"/>
          <w:szCs w:val="28"/>
        </w:rPr>
        <w:t xml:space="preserve">2.6. </w:t>
      </w:r>
      <w:r>
        <w:rPr>
          <w:bCs/>
          <w:color w:val="000000"/>
          <w:szCs w:val="28"/>
        </w:rPr>
        <w:t>Những quy định về khuyết điểm trong kiểm tra chất lượng sản phẩm</w:t>
      </w:r>
    </w:p>
    <w:p w:rsidR="00565BC3" w:rsidRDefault="00565BC3" w:rsidP="00565BC3">
      <w:pPr>
        <w:tabs>
          <w:tab w:val="left" w:pos="5670"/>
        </w:tabs>
        <w:spacing w:before="120"/>
        <w:jc w:val="both"/>
        <w:rPr>
          <w:color w:val="000000"/>
          <w:szCs w:val="28"/>
        </w:rPr>
      </w:pPr>
      <w:r>
        <w:rPr>
          <w:b/>
          <w:color w:val="000000"/>
          <w:szCs w:val="28"/>
        </w:rPr>
        <w:t>Chương 5</w:t>
      </w:r>
      <w:r>
        <w:rPr>
          <w:color w:val="000000"/>
          <w:szCs w:val="28"/>
        </w:rPr>
        <w:t xml:space="preserve">: </w:t>
      </w:r>
      <w:r>
        <w:rPr>
          <w:b/>
          <w:bCs/>
          <w:color w:val="000000"/>
          <w:szCs w:val="28"/>
        </w:rPr>
        <w:t xml:space="preserve">Quản lý chất lượng các công đoạn của quá trình sản xuất may công nghiệp                                                                           </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260"/>
        </w:numPr>
        <w:spacing w:before="120" w:after="0" w:line="240" w:lineRule="auto"/>
        <w:jc w:val="both"/>
        <w:rPr>
          <w:color w:val="000000"/>
          <w:szCs w:val="28"/>
        </w:rPr>
      </w:pPr>
      <w:r>
        <w:rPr>
          <w:color w:val="000000"/>
          <w:szCs w:val="28"/>
        </w:rPr>
        <w:t>Trình bày được phương pháp quản lý chất lượng sản phẩm qua các công đoạn trong sản xuất may công nghiệp;</w:t>
      </w:r>
    </w:p>
    <w:p w:rsidR="00565BC3" w:rsidRDefault="00565BC3" w:rsidP="00DB576A">
      <w:pPr>
        <w:numPr>
          <w:ilvl w:val="0"/>
          <w:numId w:val="260"/>
        </w:numPr>
        <w:spacing w:before="120" w:after="0" w:line="240" w:lineRule="auto"/>
        <w:jc w:val="both"/>
        <w:rPr>
          <w:color w:val="000000"/>
          <w:szCs w:val="28"/>
        </w:rPr>
      </w:pPr>
      <w:r>
        <w:rPr>
          <w:color w:val="000000"/>
          <w:szCs w:val="28"/>
        </w:rPr>
        <w:t>Vận dụng kiến thức để giải các bài tập về quản lý chất lượng;</w:t>
      </w:r>
    </w:p>
    <w:p w:rsidR="00565BC3" w:rsidRDefault="00565BC3" w:rsidP="00DB576A">
      <w:pPr>
        <w:numPr>
          <w:ilvl w:val="0"/>
          <w:numId w:val="260"/>
        </w:numPr>
        <w:spacing w:before="120" w:after="0" w:line="240" w:lineRule="auto"/>
        <w:jc w:val="both"/>
        <w:rPr>
          <w:color w:val="000000"/>
          <w:szCs w:val="28"/>
        </w:rPr>
      </w:pPr>
      <w:r>
        <w:rPr>
          <w:color w:val="000000"/>
          <w:szCs w:val="28"/>
        </w:rPr>
        <w:t>Rèn luyện tính cẩn thận, chính xác, linh hoạt của sinh viên trong quá trình quản lý chất lượng qua các công đoạn may.</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rPr>
          <w:bCs/>
          <w:color w:val="000000"/>
          <w:szCs w:val="28"/>
        </w:rPr>
      </w:pPr>
      <w:r>
        <w:rPr>
          <w:color w:val="000000"/>
          <w:szCs w:val="28"/>
        </w:rPr>
        <w:t xml:space="preserve">2.1. </w:t>
      </w:r>
      <w:r>
        <w:rPr>
          <w:bCs/>
          <w:color w:val="000000"/>
          <w:szCs w:val="28"/>
        </w:rPr>
        <w:t>Quản lý chất lượng ở công đoạn chuẩn bị sản xuất</w:t>
      </w:r>
    </w:p>
    <w:p w:rsidR="00565BC3" w:rsidRDefault="00565BC3" w:rsidP="00565BC3">
      <w:pPr>
        <w:spacing w:before="120"/>
        <w:ind w:firstLine="284"/>
        <w:rPr>
          <w:bCs/>
          <w:color w:val="000000"/>
          <w:szCs w:val="28"/>
        </w:rPr>
      </w:pPr>
      <w:r>
        <w:rPr>
          <w:bCs/>
          <w:color w:val="000000"/>
          <w:szCs w:val="28"/>
        </w:rPr>
        <w:t>2.2. Quản lý chất lượng sản phẩm may ở các công đoạn sản xuất</w:t>
      </w:r>
    </w:p>
    <w:p w:rsidR="00565BC3" w:rsidRDefault="00565BC3" w:rsidP="00565BC3">
      <w:pPr>
        <w:spacing w:before="120"/>
        <w:ind w:firstLine="284"/>
        <w:rPr>
          <w:bCs/>
          <w:color w:val="000000"/>
          <w:szCs w:val="28"/>
        </w:rPr>
      </w:pPr>
      <w:r>
        <w:rPr>
          <w:bCs/>
          <w:color w:val="000000"/>
          <w:szCs w:val="28"/>
        </w:rPr>
        <w:t>2.3. Hướng dẫn quy trình kiểm tra chất lượng ở công đoạn hoàn tất</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rPr>
          <w:color w:val="000000"/>
          <w:szCs w:val="28"/>
        </w:rPr>
      </w:pPr>
      <w:r>
        <w:rPr>
          <w:color w:val="000000"/>
          <w:szCs w:val="28"/>
        </w:rPr>
        <w:t>1. Phòng học chuyên môn hóa/nhà xưởng: phòng lý thuyết</w:t>
      </w:r>
    </w:p>
    <w:p w:rsidR="00565BC3" w:rsidRDefault="00565BC3" w:rsidP="00565BC3">
      <w:pPr>
        <w:spacing w:before="120"/>
        <w:ind w:firstLine="426"/>
        <w:jc w:val="both"/>
        <w:outlineLvl w:val="0"/>
        <w:rPr>
          <w:color w:val="000000"/>
          <w:szCs w:val="28"/>
        </w:rPr>
      </w:pPr>
      <w:r>
        <w:rPr>
          <w:color w:val="000000"/>
          <w:szCs w:val="28"/>
        </w:rPr>
        <w:t>2. Trang thiết bị máy móc: máy chiếu SLIDE</w:t>
      </w:r>
    </w:p>
    <w:p w:rsidR="00565BC3" w:rsidRDefault="00565BC3" w:rsidP="00565BC3">
      <w:pPr>
        <w:spacing w:before="120"/>
        <w:ind w:firstLine="426"/>
        <w:jc w:val="both"/>
        <w:outlineLvl w:val="0"/>
        <w:rPr>
          <w:color w:val="000000"/>
          <w:szCs w:val="28"/>
        </w:rPr>
      </w:pPr>
      <w:r>
        <w:rPr>
          <w:color w:val="000000"/>
          <w:szCs w:val="28"/>
        </w:rPr>
        <w:t xml:space="preserve">3. Học liệu, dụng cụ, nguyên vật liệu: </w:t>
      </w:r>
    </w:p>
    <w:p w:rsidR="00565BC3" w:rsidRDefault="00565BC3" w:rsidP="00DB576A">
      <w:pPr>
        <w:numPr>
          <w:ilvl w:val="0"/>
          <w:numId w:val="261"/>
        </w:numPr>
        <w:spacing w:before="120" w:after="0" w:line="240" w:lineRule="auto"/>
        <w:rPr>
          <w:color w:val="000000"/>
          <w:szCs w:val="28"/>
        </w:rPr>
      </w:pPr>
      <w:r>
        <w:rPr>
          <w:color w:val="000000"/>
          <w:szCs w:val="28"/>
        </w:rPr>
        <w:t>Thước dây 150cm, bút chì</w:t>
      </w:r>
    </w:p>
    <w:p w:rsidR="00565BC3" w:rsidRDefault="00565BC3" w:rsidP="00DB576A">
      <w:pPr>
        <w:numPr>
          <w:ilvl w:val="0"/>
          <w:numId w:val="261"/>
        </w:numPr>
        <w:spacing w:before="120" w:after="0" w:line="240" w:lineRule="auto"/>
        <w:rPr>
          <w:color w:val="000000"/>
          <w:szCs w:val="28"/>
        </w:rPr>
      </w:pPr>
      <w:r>
        <w:rPr>
          <w:color w:val="000000"/>
          <w:szCs w:val="28"/>
        </w:rPr>
        <w:t>Bàn thiết kế sản phẩm theo tỷ lệ 1:1</w:t>
      </w:r>
    </w:p>
    <w:p w:rsidR="00565BC3" w:rsidRDefault="00565BC3" w:rsidP="00DB576A">
      <w:pPr>
        <w:numPr>
          <w:ilvl w:val="0"/>
          <w:numId w:val="261"/>
        </w:numPr>
        <w:spacing w:before="120" w:after="0" w:line="240" w:lineRule="auto"/>
        <w:rPr>
          <w:color w:val="000000"/>
          <w:szCs w:val="28"/>
        </w:rPr>
      </w:pPr>
      <w:r>
        <w:rPr>
          <w:color w:val="000000"/>
          <w:szCs w:val="28"/>
        </w:rPr>
        <w:t>Giấy, thước, bút chì…</w:t>
      </w:r>
    </w:p>
    <w:p w:rsidR="00565BC3" w:rsidRDefault="00565BC3" w:rsidP="00DB576A">
      <w:pPr>
        <w:numPr>
          <w:ilvl w:val="0"/>
          <w:numId w:val="261"/>
        </w:numPr>
        <w:spacing w:before="120" w:after="0" w:line="240" w:lineRule="auto"/>
        <w:rPr>
          <w:color w:val="000000"/>
          <w:szCs w:val="28"/>
        </w:rPr>
      </w:pPr>
      <w:r>
        <w:rPr>
          <w:color w:val="000000"/>
          <w:szCs w:val="28"/>
        </w:rPr>
        <w:t>Giáo trình Tổ chức và quản lý chất lượng trang phục may công nghiệp</w:t>
      </w:r>
    </w:p>
    <w:p w:rsidR="00565BC3" w:rsidRDefault="00565BC3" w:rsidP="00DB576A">
      <w:pPr>
        <w:numPr>
          <w:ilvl w:val="0"/>
          <w:numId w:val="261"/>
        </w:numPr>
        <w:spacing w:before="120" w:after="0" w:line="240" w:lineRule="auto"/>
        <w:rPr>
          <w:color w:val="000000"/>
          <w:szCs w:val="28"/>
        </w:rPr>
      </w:pPr>
      <w:r>
        <w:rPr>
          <w:color w:val="000000"/>
          <w:szCs w:val="28"/>
        </w:rPr>
        <w:t>Các tài liệu tham khảo có liên quan đến môn học</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lastRenderedPageBreak/>
        <w:t>1. Nội dung:</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DB576A">
      <w:pPr>
        <w:numPr>
          <w:ilvl w:val="0"/>
          <w:numId w:val="262"/>
        </w:numPr>
        <w:spacing w:before="120" w:after="0" w:line="240" w:lineRule="auto"/>
        <w:jc w:val="both"/>
        <w:rPr>
          <w:color w:val="000000"/>
          <w:szCs w:val="28"/>
        </w:rPr>
      </w:pPr>
      <w:r>
        <w:rPr>
          <w:color w:val="000000"/>
          <w:szCs w:val="28"/>
        </w:rPr>
        <w:t>Vai trò chức năng của quản lý chất lượng;</w:t>
      </w:r>
    </w:p>
    <w:p w:rsidR="00565BC3" w:rsidRDefault="00565BC3" w:rsidP="00DB576A">
      <w:pPr>
        <w:numPr>
          <w:ilvl w:val="0"/>
          <w:numId w:val="262"/>
        </w:numPr>
        <w:spacing w:before="120" w:after="0" w:line="240" w:lineRule="auto"/>
        <w:jc w:val="both"/>
        <w:rPr>
          <w:color w:val="000000"/>
          <w:szCs w:val="28"/>
        </w:rPr>
      </w:pPr>
      <w:r>
        <w:rPr>
          <w:color w:val="000000"/>
          <w:szCs w:val="28"/>
        </w:rPr>
        <w:t>Phương pháp đánh giá chất lượng tổng hợp;</w:t>
      </w:r>
    </w:p>
    <w:p w:rsidR="00565BC3" w:rsidRDefault="00565BC3" w:rsidP="00DB576A">
      <w:pPr>
        <w:numPr>
          <w:ilvl w:val="0"/>
          <w:numId w:val="262"/>
        </w:numPr>
        <w:spacing w:before="120" w:after="0" w:line="240" w:lineRule="auto"/>
        <w:jc w:val="both"/>
        <w:rPr>
          <w:color w:val="000000"/>
          <w:szCs w:val="28"/>
        </w:rPr>
      </w:pPr>
      <w:r>
        <w:rPr>
          <w:color w:val="000000"/>
          <w:szCs w:val="28"/>
        </w:rPr>
        <w:t xml:space="preserve">Các yếu tố ảnh hưởng đến chất lượng sản phẩm may; </w:t>
      </w:r>
    </w:p>
    <w:p w:rsidR="00565BC3" w:rsidRDefault="00565BC3" w:rsidP="00DB576A">
      <w:pPr>
        <w:numPr>
          <w:ilvl w:val="0"/>
          <w:numId w:val="262"/>
        </w:numPr>
        <w:spacing w:before="120" w:after="0" w:line="240" w:lineRule="auto"/>
        <w:jc w:val="both"/>
        <w:rPr>
          <w:color w:val="000000"/>
          <w:szCs w:val="28"/>
        </w:rPr>
      </w:pPr>
      <w:r>
        <w:rPr>
          <w:color w:val="000000"/>
          <w:szCs w:val="28"/>
        </w:rPr>
        <w:t>Phương pháp quản lý chất lượng qua các công đoạn chuẩn bị sản xuất và các công đoạn sản xuất</w:t>
      </w:r>
    </w:p>
    <w:p w:rsidR="00565BC3" w:rsidRDefault="00565BC3" w:rsidP="00565BC3">
      <w:pPr>
        <w:spacing w:before="120"/>
        <w:ind w:firstLine="624"/>
        <w:jc w:val="both"/>
        <w:rPr>
          <w:color w:val="000000"/>
          <w:szCs w:val="28"/>
        </w:rPr>
      </w:pPr>
      <w:r>
        <w:rPr>
          <w:color w:val="000000"/>
          <w:szCs w:val="28"/>
        </w:rPr>
        <w:t xml:space="preserve">- Kỹ năng: </w:t>
      </w:r>
    </w:p>
    <w:p w:rsidR="00565BC3" w:rsidRDefault="00565BC3" w:rsidP="00565BC3">
      <w:pPr>
        <w:spacing w:before="120"/>
        <w:ind w:left="709" w:hanging="142"/>
        <w:jc w:val="both"/>
        <w:rPr>
          <w:color w:val="000000"/>
          <w:szCs w:val="28"/>
        </w:rPr>
      </w:pPr>
      <w:r>
        <w:rPr>
          <w:color w:val="000000"/>
          <w:szCs w:val="28"/>
        </w:rPr>
        <w:t xml:space="preserve"> - Lập biện pháp quản lý chất lượng sản phẩm một tổ sản xuất cho một mã hàng.</w:t>
      </w:r>
    </w:p>
    <w:p w:rsidR="00565BC3" w:rsidRDefault="00565BC3" w:rsidP="00565BC3">
      <w:pPr>
        <w:spacing w:before="120"/>
        <w:ind w:firstLine="567"/>
        <w:jc w:val="both"/>
        <w:rPr>
          <w:color w:val="000000"/>
          <w:szCs w:val="28"/>
        </w:rPr>
      </w:pPr>
      <w:r>
        <w:rPr>
          <w:color w:val="000000"/>
          <w:szCs w:val="28"/>
        </w:rPr>
        <w:t xml:space="preserve">- Năng lực tự chủ và trách nhiệm: </w:t>
      </w:r>
    </w:p>
    <w:p w:rsidR="00565BC3" w:rsidRDefault="00565BC3" w:rsidP="00DB576A">
      <w:pPr>
        <w:numPr>
          <w:ilvl w:val="0"/>
          <w:numId w:val="263"/>
        </w:numPr>
        <w:spacing w:before="120" w:after="0" w:line="240" w:lineRule="auto"/>
        <w:jc w:val="both"/>
        <w:rPr>
          <w:color w:val="000000"/>
          <w:szCs w:val="28"/>
        </w:rPr>
      </w:pPr>
      <w:r>
        <w:rPr>
          <w:color w:val="000000"/>
          <w:szCs w:val="28"/>
        </w:rPr>
        <w:t>Đánh giá tính tự giác, tính kỷ luật, tham gia đầy đủ thời lượng môn học, cẩn thận, tỉ mỉ trong học tập.</w:t>
      </w:r>
    </w:p>
    <w:p w:rsidR="00565BC3" w:rsidRDefault="00565BC3" w:rsidP="00565BC3">
      <w:pPr>
        <w:spacing w:before="120"/>
        <w:ind w:firstLine="340"/>
        <w:jc w:val="both"/>
        <w:outlineLvl w:val="0"/>
        <w:rPr>
          <w:color w:val="000000"/>
          <w:szCs w:val="28"/>
        </w:rPr>
      </w:pPr>
      <w:r>
        <w:rPr>
          <w:color w:val="000000"/>
          <w:szCs w:val="28"/>
        </w:rPr>
        <w:t>2. Phương pháp: Đánh giá qua bài kiểm tra, bài tập</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p>
    <w:p w:rsidR="00565BC3" w:rsidRDefault="00565BC3" w:rsidP="00565BC3">
      <w:pPr>
        <w:spacing w:before="120"/>
        <w:ind w:left="426"/>
        <w:jc w:val="both"/>
        <w:rPr>
          <w:color w:val="000000"/>
          <w:szCs w:val="28"/>
        </w:rPr>
      </w:pPr>
      <w:r>
        <w:rPr>
          <w:iCs/>
          <w:color w:val="000000"/>
          <w:szCs w:val="28"/>
        </w:rPr>
        <w:t>Chương</w:t>
      </w:r>
      <w:r>
        <w:rPr>
          <w:color w:val="000000"/>
          <w:szCs w:val="28"/>
        </w:rPr>
        <w:t xml:space="preserve"> trình môn học Tổ chức và quản lý chất lượng trang phục may công nghiệp sử dụng để giảng dạy trình độ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w:t>
      </w:r>
    </w:p>
    <w:p w:rsidR="00565BC3" w:rsidRDefault="00565BC3" w:rsidP="00565BC3">
      <w:pPr>
        <w:spacing w:before="120"/>
        <w:ind w:firstLine="709"/>
        <w:jc w:val="both"/>
        <w:outlineLvl w:val="0"/>
        <w:rPr>
          <w:color w:val="000000"/>
          <w:szCs w:val="28"/>
        </w:rPr>
      </w:pPr>
      <w:r>
        <w:rPr>
          <w:color w:val="000000"/>
          <w:szCs w:val="28"/>
        </w:rPr>
        <w:t>- Đối với giáo viên, giảng viên:</w:t>
      </w:r>
    </w:p>
    <w:p w:rsidR="00565BC3" w:rsidRDefault="00565BC3" w:rsidP="00DB576A">
      <w:pPr>
        <w:numPr>
          <w:ilvl w:val="0"/>
          <w:numId w:val="264"/>
        </w:numPr>
        <w:spacing w:before="120" w:after="0" w:line="240" w:lineRule="auto"/>
        <w:ind w:firstLine="414"/>
        <w:jc w:val="both"/>
        <w:rPr>
          <w:iCs/>
          <w:color w:val="000000"/>
          <w:szCs w:val="28"/>
        </w:rPr>
      </w:pPr>
      <w:r>
        <w:rPr>
          <w:iCs/>
          <w:color w:val="000000"/>
          <w:szCs w:val="28"/>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565BC3" w:rsidRDefault="00565BC3" w:rsidP="00DB576A">
      <w:pPr>
        <w:numPr>
          <w:ilvl w:val="0"/>
          <w:numId w:val="264"/>
        </w:numPr>
        <w:spacing w:before="120" w:after="0" w:line="240" w:lineRule="auto"/>
        <w:ind w:firstLine="414"/>
        <w:jc w:val="both"/>
        <w:rPr>
          <w:iCs/>
          <w:color w:val="000000"/>
          <w:szCs w:val="28"/>
        </w:rPr>
      </w:pPr>
      <w:r>
        <w:rPr>
          <w:iCs/>
          <w:color w:val="000000"/>
          <w:szCs w:val="28"/>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565BC3" w:rsidRDefault="00565BC3" w:rsidP="00DB576A">
      <w:pPr>
        <w:numPr>
          <w:ilvl w:val="0"/>
          <w:numId w:val="264"/>
        </w:numPr>
        <w:spacing w:before="120" w:after="0" w:line="240" w:lineRule="auto"/>
        <w:ind w:firstLine="414"/>
        <w:jc w:val="both"/>
        <w:rPr>
          <w:iCs/>
          <w:color w:val="000000"/>
          <w:szCs w:val="28"/>
        </w:rPr>
      </w:pPr>
      <w:r>
        <w:rPr>
          <w:iCs/>
          <w:color w:val="000000"/>
          <w:szCs w:val="28"/>
        </w:rPr>
        <w:t>Kiểm tra các bài tập về nhà, hướng dẫn và sửa các lỗi tại lớp cho sinh viên</w:t>
      </w:r>
    </w:p>
    <w:p w:rsidR="00565BC3" w:rsidRDefault="00565BC3" w:rsidP="00565BC3">
      <w:pPr>
        <w:tabs>
          <w:tab w:val="left" w:pos="3143"/>
        </w:tabs>
        <w:spacing w:before="120"/>
        <w:ind w:firstLine="709"/>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left="709"/>
        <w:jc w:val="both"/>
        <w:outlineLvl w:val="0"/>
        <w:rPr>
          <w:color w:val="000000"/>
          <w:szCs w:val="28"/>
        </w:rPr>
      </w:pPr>
      <w:r>
        <w:rPr>
          <w:color w:val="000000"/>
          <w:szCs w:val="28"/>
        </w:rPr>
        <w:t>Có thái độ tích cực trong học tập, nâng cao năng lực chuyên môn để đáp ứng yêu cầu môn học</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firstLine="426"/>
        <w:jc w:val="both"/>
        <w:outlineLvl w:val="0"/>
        <w:rPr>
          <w:color w:val="000000"/>
          <w:szCs w:val="28"/>
        </w:rPr>
      </w:pPr>
      <w:r>
        <w:rPr>
          <w:color w:val="000000"/>
          <w:szCs w:val="28"/>
        </w:rPr>
        <w:t>Chương 2: Phương pháp quản lý chất lượng sản phẩm;</w:t>
      </w:r>
    </w:p>
    <w:p w:rsidR="00565BC3" w:rsidRDefault="00565BC3" w:rsidP="00565BC3">
      <w:pPr>
        <w:spacing w:before="120"/>
        <w:ind w:firstLine="426"/>
        <w:jc w:val="both"/>
        <w:outlineLvl w:val="0"/>
        <w:rPr>
          <w:color w:val="000000"/>
          <w:szCs w:val="28"/>
        </w:rPr>
      </w:pPr>
      <w:r>
        <w:rPr>
          <w:color w:val="000000"/>
          <w:szCs w:val="28"/>
        </w:rPr>
        <w:t xml:space="preserve">Chương 4: </w:t>
      </w:r>
      <w:r>
        <w:rPr>
          <w:bCs/>
          <w:color w:val="000000"/>
          <w:szCs w:val="28"/>
        </w:rPr>
        <w:t>Quản lý chất lượng qua các công đoạn may công nghiệp.</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265"/>
        </w:numPr>
        <w:spacing w:before="120" w:after="0" w:line="240" w:lineRule="auto"/>
        <w:ind w:left="1134" w:hanging="567"/>
        <w:jc w:val="both"/>
        <w:rPr>
          <w:iCs/>
          <w:color w:val="000000"/>
          <w:szCs w:val="28"/>
        </w:rPr>
      </w:pPr>
      <w:r>
        <w:rPr>
          <w:iCs/>
          <w:color w:val="000000"/>
          <w:szCs w:val="28"/>
        </w:rPr>
        <w:lastRenderedPageBreak/>
        <w:t xml:space="preserve">[1]. </w:t>
      </w:r>
      <w:r>
        <w:rPr>
          <w:i/>
          <w:iCs/>
          <w:color w:val="000000"/>
          <w:szCs w:val="28"/>
        </w:rPr>
        <w:t>Giáo trình Quản lý chất lượng sản phẩm</w:t>
      </w:r>
      <w:r>
        <w:rPr>
          <w:iCs/>
          <w:color w:val="000000"/>
          <w:szCs w:val="28"/>
        </w:rPr>
        <w:t xml:space="preserve"> – Trường Cao đẳng nghề KT-KT Vinatex 2009;</w:t>
      </w:r>
    </w:p>
    <w:p w:rsidR="00565BC3" w:rsidRDefault="00565BC3" w:rsidP="00DB576A">
      <w:pPr>
        <w:numPr>
          <w:ilvl w:val="0"/>
          <w:numId w:val="265"/>
        </w:numPr>
        <w:spacing w:before="120" w:after="0" w:line="240" w:lineRule="auto"/>
        <w:ind w:left="1134" w:hanging="567"/>
        <w:jc w:val="both"/>
        <w:rPr>
          <w:iCs/>
          <w:color w:val="000000"/>
          <w:szCs w:val="28"/>
        </w:rPr>
      </w:pPr>
      <w:r>
        <w:rPr>
          <w:iCs/>
          <w:color w:val="000000"/>
          <w:szCs w:val="28"/>
        </w:rPr>
        <w:t>[2]. Nguyễn Thùy Linh; Hoàng Thị Bình -</w:t>
      </w:r>
      <w:r>
        <w:rPr>
          <w:i/>
          <w:iCs/>
          <w:color w:val="000000"/>
          <w:szCs w:val="28"/>
        </w:rPr>
        <w:t xml:space="preserve"> Tiêu chuẩn hóa và quản lý chất lượng sản phẩm may</w:t>
      </w:r>
      <w:r>
        <w:rPr>
          <w:iCs/>
          <w:color w:val="000000"/>
          <w:szCs w:val="28"/>
        </w:rPr>
        <w:t xml:space="preserve"> - Trường Đại Học Sư Phạm Kỹ Thuật Hưng yên 2003;</w:t>
      </w:r>
    </w:p>
    <w:p w:rsidR="00565BC3" w:rsidRDefault="00565BC3" w:rsidP="00DB576A">
      <w:pPr>
        <w:numPr>
          <w:ilvl w:val="0"/>
          <w:numId w:val="265"/>
        </w:numPr>
        <w:spacing w:before="120" w:after="0" w:line="240" w:lineRule="auto"/>
        <w:ind w:left="1134" w:hanging="567"/>
        <w:jc w:val="both"/>
        <w:rPr>
          <w:iCs/>
          <w:color w:val="000000"/>
          <w:szCs w:val="28"/>
        </w:rPr>
      </w:pPr>
      <w:r>
        <w:rPr>
          <w:iCs/>
          <w:color w:val="000000"/>
          <w:szCs w:val="28"/>
        </w:rPr>
        <w:t xml:space="preserve">[3]. PTS Nguyễn Kim Định - </w:t>
      </w:r>
      <w:r>
        <w:rPr>
          <w:i/>
          <w:iCs/>
          <w:color w:val="000000"/>
          <w:szCs w:val="28"/>
        </w:rPr>
        <w:t>Giáo trình Quản lý chất lượng trong Doanh Nghiệp theo tiêu chuẩn Việt Nam ISO 9000</w:t>
      </w:r>
      <w:r>
        <w:rPr>
          <w:iCs/>
          <w:color w:val="000000"/>
          <w:szCs w:val="28"/>
        </w:rPr>
        <w:t>;</w:t>
      </w:r>
    </w:p>
    <w:p w:rsidR="00565BC3" w:rsidRDefault="00565BC3" w:rsidP="00DB576A">
      <w:pPr>
        <w:numPr>
          <w:ilvl w:val="0"/>
          <w:numId w:val="265"/>
        </w:numPr>
        <w:spacing w:before="120" w:after="0" w:line="240" w:lineRule="auto"/>
        <w:ind w:left="1134" w:hanging="567"/>
        <w:jc w:val="both"/>
        <w:rPr>
          <w:iCs/>
          <w:color w:val="000000"/>
          <w:szCs w:val="28"/>
        </w:rPr>
      </w:pPr>
      <w:r>
        <w:rPr>
          <w:iCs/>
          <w:color w:val="000000"/>
          <w:szCs w:val="28"/>
        </w:rPr>
        <w:t xml:space="preserve">[4]. Nguyễn Quốc Cừ - </w:t>
      </w:r>
      <w:r>
        <w:rPr>
          <w:i/>
          <w:iCs/>
          <w:color w:val="000000"/>
          <w:szCs w:val="28"/>
        </w:rPr>
        <w:t>Các tài liệu ISO, TCVN 2000</w:t>
      </w:r>
      <w:r>
        <w:rPr>
          <w:iCs/>
          <w:color w:val="000000"/>
          <w:szCs w:val="28"/>
        </w:rPr>
        <w:t xml:space="preserve">; </w:t>
      </w:r>
    </w:p>
    <w:p w:rsidR="00565BC3" w:rsidRDefault="00565BC3" w:rsidP="00DB576A">
      <w:pPr>
        <w:numPr>
          <w:ilvl w:val="0"/>
          <w:numId w:val="265"/>
        </w:numPr>
        <w:spacing w:before="120" w:after="0" w:line="240" w:lineRule="auto"/>
        <w:ind w:left="1134" w:hanging="567"/>
        <w:jc w:val="both"/>
        <w:rPr>
          <w:iCs/>
          <w:color w:val="000000"/>
          <w:szCs w:val="28"/>
        </w:rPr>
      </w:pPr>
      <w:r>
        <w:rPr>
          <w:iCs/>
          <w:color w:val="000000"/>
          <w:szCs w:val="28"/>
        </w:rPr>
        <w:t xml:space="preserve">[5]. </w:t>
      </w:r>
      <w:r>
        <w:rPr>
          <w:i/>
          <w:iCs/>
          <w:color w:val="000000"/>
          <w:szCs w:val="28"/>
        </w:rPr>
        <w:t>Quản lý chất lượng theo ISO – 9000</w:t>
      </w:r>
      <w:r>
        <w:rPr>
          <w:iCs/>
          <w:color w:val="000000"/>
          <w:szCs w:val="28"/>
        </w:rPr>
        <w:t>- Nhà xuất bản KH và KT Hà Nội 1999</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tabs>
          <w:tab w:val="center" w:pos="6804"/>
        </w:tabs>
        <w:spacing w:before="120"/>
        <w:jc w:val="center"/>
        <w:rPr>
          <w:b/>
          <w:bCs/>
          <w:color w:val="000000"/>
          <w:sz w:val="32"/>
          <w:szCs w:val="32"/>
        </w:rPr>
      </w:pPr>
      <w:r>
        <w:rPr>
          <w:b/>
          <w:bCs/>
          <w:color w:val="000000"/>
          <w:sz w:val="32"/>
          <w:szCs w:val="32"/>
        </w:rPr>
        <w:t>CHƯƠNG TRÌNH MÔN HỌC</w:t>
      </w:r>
    </w:p>
    <w:p w:rsidR="00565BC3" w:rsidRDefault="00565BC3" w:rsidP="00565BC3">
      <w:pPr>
        <w:spacing w:before="120"/>
        <w:jc w:val="center"/>
        <w:rPr>
          <w:i/>
          <w:iCs/>
          <w:color w:val="000000"/>
          <w:szCs w:val="28"/>
        </w:rPr>
      </w:pPr>
    </w:p>
    <w:p w:rsidR="00565BC3" w:rsidRDefault="00565BC3" w:rsidP="00565BC3">
      <w:pPr>
        <w:spacing w:before="120"/>
        <w:outlineLvl w:val="0"/>
        <w:rPr>
          <w:b/>
          <w:b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 xml:space="preserve">Thực hành chuẩn bị sản xuất </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MTC104</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120 giờ; (Lý thuyết: 0 giờ; Thực hành, thí nghiệm, thảo luận, bài tập: 120 giờ; Kiểm tra: 0 giờ)</w:t>
      </w:r>
    </w:p>
    <w:p w:rsidR="00565BC3" w:rsidRDefault="00565BC3" w:rsidP="00DB576A">
      <w:pPr>
        <w:numPr>
          <w:ilvl w:val="0"/>
          <w:numId w:val="266"/>
        </w:numPr>
        <w:spacing w:before="120" w:after="0" w:line="240" w:lineRule="auto"/>
        <w:ind w:left="426" w:hanging="371"/>
        <w:jc w:val="both"/>
        <w:outlineLvl w:val="0"/>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284"/>
          <w:tab w:val="left" w:pos="0"/>
        </w:tabs>
        <w:spacing w:before="120" w:after="0" w:line="240" w:lineRule="auto"/>
        <w:ind w:left="142" w:firstLine="142"/>
        <w:jc w:val="both"/>
        <w:rPr>
          <w:bCs/>
          <w:color w:val="000000"/>
          <w:szCs w:val="28"/>
        </w:rPr>
      </w:pPr>
      <w:r>
        <w:rPr>
          <w:bCs/>
          <w:color w:val="000000"/>
          <w:szCs w:val="28"/>
        </w:rPr>
        <w:t xml:space="preserve"> Vị trí: Là </w:t>
      </w:r>
      <w:r>
        <w:rPr>
          <w:color w:val="000000"/>
          <w:szCs w:val="28"/>
        </w:rPr>
        <w:t>môn học được bố trí vào năm thứ hai sau các môn học cơ sở</w:t>
      </w:r>
      <w:r>
        <w:rPr>
          <w:bCs/>
          <w:color w:val="000000"/>
          <w:szCs w:val="28"/>
        </w:rPr>
        <w:t xml:space="preserve">. </w:t>
      </w:r>
    </w:p>
    <w:p w:rsidR="00565BC3" w:rsidRDefault="00565BC3" w:rsidP="00DB576A">
      <w:pPr>
        <w:numPr>
          <w:ilvl w:val="0"/>
          <w:numId w:val="17"/>
        </w:numPr>
        <w:spacing w:before="120" w:after="0" w:line="240" w:lineRule="auto"/>
        <w:ind w:left="426" w:hanging="153"/>
        <w:jc w:val="both"/>
        <w:rPr>
          <w:bCs/>
          <w:color w:val="000000"/>
          <w:szCs w:val="28"/>
        </w:rPr>
      </w:pPr>
      <w:r>
        <w:rPr>
          <w:bCs/>
          <w:color w:val="000000"/>
          <w:szCs w:val="28"/>
        </w:rPr>
        <w:t xml:space="preserve"> Tính chất: </w:t>
      </w:r>
      <w:r>
        <w:rPr>
          <w:color w:val="000000"/>
          <w:szCs w:val="28"/>
        </w:rPr>
        <w:t>Môn thực tập chuẩn bị sản xuất may công nghiệp</w:t>
      </w:r>
      <w:r>
        <w:rPr>
          <w:b/>
          <w:color w:val="000000"/>
          <w:szCs w:val="28"/>
        </w:rPr>
        <w:t xml:space="preserve"> </w:t>
      </w:r>
      <w:r>
        <w:rPr>
          <w:color w:val="000000"/>
          <w:szCs w:val="28"/>
        </w:rPr>
        <w:t>là môn học nâng cao từ các môn học khác như  may trang phục 1, may trang phục 2.</w:t>
      </w:r>
    </w:p>
    <w:p w:rsidR="00565BC3" w:rsidRDefault="00565BC3" w:rsidP="00565BC3">
      <w:pPr>
        <w:spacing w:before="120"/>
        <w:jc w:val="both"/>
        <w:rPr>
          <w:b/>
          <w:bCs/>
          <w:color w:val="000000"/>
          <w:szCs w:val="28"/>
        </w:rPr>
      </w:pPr>
      <w:r>
        <w:rPr>
          <w:b/>
          <w:bCs/>
          <w:color w:val="000000"/>
          <w:szCs w:val="28"/>
        </w:rPr>
        <w:t>II.    Mục tiêu môn học:</w:t>
      </w:r>
    </w:p>
    <w:p w:rsidR="00565BC3" w:rsidRDefault="00565BC3" w:rsidP="00DB576A">
      <w:pPr>
        <w:numPr>
          <w:ilvl w:val="0"/>
          <w:numId w:val="17"/>
        </w:numPr>
        <w:spacing w:before="120" w:after="0" w:line="240" w:lineRule="auto"/>
        <w:ind w:left="426" w:hanging="153"/>
        <w:jc w:val="both"/>
        <w:rPr>
          <w:b/>
          <w:bCs/>
          <w:color w:val="000000"/>
          <w:szCs w:val="28"/>
        </w:rPr>
      </w:pPr>
      <w:r>
        <w:rPr>
          <w:bCs/>
          <w:color w:val="000000"/>
          <w:szCs w:val="28"/>
        </w:rPr>
        <w:t xml:space="preserve">  Kiến thức: </w:t>
      </w:r>
      <w:r>
        <w:rPr>
          <w:b/>
          <w:bCs/>
          <w:color w:val="000000"/>
          <w:szCs w:val="28"/>
        </w:rPr>
        <w:t xml:space="preserve"> </w:t>
      </w:r>
      <w:r>
        <w:rPr>
          <w:color w:val="000000"/>
          <w:szCs w:val="28"/>
        </w:rPr>
        <w:t>Cung cấp cho sinh viên các kiến thức thực tế cơ bản về chuẩn bị nguyên phụ liệu, thiết kế và công nghệ.</w:t>
      </w:r>
    </w:p>
    <w:p w:rsidR="00565BC3" w:rsidRDefault="00565BC3" w:rsidP="00DB576A">
      <w:pPr>
        <w:numPr>
          <w:ilvl w:val="0"/>
          <w:numId w:val="17"/>
        </w:numPr>
        <w:tabs>
          <w:tab w:val="left" w:pos="567"/>
        </w:tabs>
        <w:spacing w:before="120" w:after="0" w:line="240" w:lineRule="auto"/>
        <w:ind w:left="426" w:hanging="153"/>
        <w:jc w:val="both"/>
        <w:rPr>
          <w:bCs/>
          <w:color w:val="000000"/>
          <w:szCs w:val="28"/>
        </w:rPr>
      </w:pPr>
      <w:r>
        <w:rPr>
          <w:bCs/>
          <w:color w:val="000000"/>
          <w:szCs w:val="28"/>
        </w:rPr>
        <w:t xml:space="preserve">  Kỹ năng: </w:t>
      </w:r>
      <w:r>
        <w:rPr>
          <w:color w:val="000000"/>
          <w:szCs w:val="28"/>
        </w:rPr>
        <w:t>Sinh viên thực hiện được công tác chuẩn bị sản xuất may công nghiệp</w:t>
      </w:r>
      <w:r>
        <w:rPr>
          <w:bCs/>
          <w:color w:val="000000"/>
          <w:szCs w:val="28"/>
        </w:rPr>
        <w:t xml:space="preserve"> </w:t>
      </w:r>
      <w:r>
        <w:rPr>
          <w:color w:val="000000"/>
          <w:szCs w:val="28"/>
        </w:rPr>
        <w:t>một đơn hàng một cách có hiệu quả.</w:t>
      </w:r>
    </w:p>
    <w:p w:rsidR="00565BC3" w:rsidRDefault="00565BC3" w:rsidP="00DB576A">
      <w:pPr>
        <w:numPr>
          <w:ilvl w:val="0"/>
          <w:numId w:val="17"/>
        </w:numPr>
        <w:tabs>
          <w:tab w:val="left" w:pos="567"/>
        </w:tabs>
        <w:spacing w:before="120" w:after="0" w:line="240" w:lineRule="auto"/>
        <w:ind w:left="426" w:hanging="153"/>
        <w:jc w:val="both"/>
        <w:rPr>
          <w:bCs/>
          <w:color w:val="000000"/>
          <w:szCs w:val="28"/>
        </w:rPr>
      </w:pPr>
      <w:r>
        <w:rPr>
          <w:bCs/>
          <w:color w:val="000000"/>
          <w:szCs w:val="28"/>
        </w:rPr>
        <w:t xml:space="preserve">  Năng lực tự chủ và trách nhiệm: </w:t>
      </w:r>
      <w:r>
        <w:rPr>
          <w:color w:val="000000"/>
          <w:szCs w:val="28"/>
        </w:rPr>
        <w:t>Sinh viên nhận thức được tầm quan trọng của các công tác cắt, điều khiển dây chuyền sản xuất và hoàn tất sản  phẩm.</w:t>
      </w:r>
    </w:p>
    <w:p w:rsidR="00565BC3" w:rsidRDefault="00565BC3" w:rsidP="00565BC3">
      <w:pPr>
        <w:tabs>
          <w:tab w:val="left" w:pos="0"/>
        </w:tabs>
        <w:spacing w:before="120"/>
        <w:jc w:val="both"/>
        <w:rPr>
          <w:color w:val="000000"/>
          <w:szCs w:val="28"/>
        </w:rPr>
      </w:pPr>
      <w:r>
        <w:rPr>
          <w:b/>
          <w:bCs/>
          <w:color w:val="000000"/>
          <w:szCs w:val="28"/>
        </w:rPr>
        <w:t>III.  Nội dung môn học:</w:t>
      </w:r>
    </w:p>
    <w:p w:rsidR="00565BC3" w:rsidRDefault="00565BC3" w:rsidP="00DB576A">
      <w:pPr>
        <w:numPr>
          <w:ilvl w:val="1"/>
          <w:numId w:val="267"/>
        </w:numPr>
        <w:spacing w:before="120" w:after="0" w:line="240" w:lineRule="auto"/>
        <w:ind w:left="709" w:hanging="283"/>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lastRenderedPageBreak/>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Borders>
              <w:bottom w:val="single" w:sz="4" w:space="0" w:color="auto"/>
            </w:tcBorders>
          </w:tcPr>
          <w:p w:rsidR="00565BC3" w:rsidRDefault="00565BC3" w:rsidP="009876E9">
            <w:pPr>
              <w:spacing w:before="120"/>
              <w:jc w:val="center"/>
              <w:rPr>
                <w:b/>
                <w:color w:val="000000"/>
                <w:szCs w:val="28"/>
              </w:rPr>
            </w:pPr>
          </w:p>
        </w:tc>
        <w:tc>
          <w:tcPr>
            <w:tcW w:w="3691" w:type="dxa"/>
            <w:vMerge/>
            <w:tcBorders>
              <w:bottom w:val="single" w:sz="4" w:space="0" w:color="auto"/>
            </w:tcBorders>
            <w:vAlign w:val="center"/>
          </w:tcPr>
          <w:p w:rsidR="00565BC3" w:rsidRDefault="00565BC3" w:rsidP="009876E9">
            <w:pPr>
              <w:spacing w:before="120"/>
              <w:jc w:val="center"/>
              <w:rPr>
                <w:b/>
                <w:color w:val="000000"/>
                <w:szCs w:val="28"/>
              </w:rPr>
            </w:pPr>
          </w:p>
        </w:tc>
        <w:tc>
          <w:tcPr>
            <w:tcW w:w="918"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376"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Borders>
              <w:bottom w:val="single" w:sz="4" w:space="0" w:color="auto"/>
            </w:tcBorders>
            <w:vAlign w:val="center"/>
          </w:tcPr>
          <w:p w:rsidR="00565BC3" w:rsidRDefault="00565BC3" w:rsidP="009876E9">
            <w:pPr>
              <w:spacing w:before="120"/>
              <w:jc w:val="center"/>
              <w:rPr>
                <w:color w:val="000000"/>
                <w:szCs w:val="28"/>
              </w:rPr>
            </w:pPr>
            <w:r>
              <w:rPr>
                <w:color w:val="000000"/>
                <w:szCs w:val="28"/>
              </w:rPr>
              <w:t>1</w:t>
            </w:r>
          </w:p>
        </w:tc>
        <w:tc>
          <w:tcPr>
            <w:tcW w:w="3691" w:type="dxa"/>
            <w:tcBorders>
              <w:bottom w:val="single" w:sz="4" w:space="0" w:color="auto"/>
            </w:tcBorders>
          </w:tcPr>
          <w:p w:rsidR="00565BC3" w:rsidRDefault="00565BC3" w:rsidP="009876E9">
            <w:pPr>
              <w:spacing w:before="120"/>
              <w:rPr>
                <w:color w:val="000000"/>
                <w:szCs w:val="28"/>
              </w:rPr>
            </w:pPr>
            <w:r>
              <w:rPr>
                <w:iCs/>
                <w:color w:val="000000"/>
                <w:szCs w:val="28"/>
              </w:rPr>
              <w:t>Chương 1: Công đoạn chuẩn bị nguyên phụ liệu</w:t>
            </w:r>
          </w:p>
        </w:tc>
        <w:tc>
          <w:tcPr>
            <w:tcW w:w="918" w:type="dxa"/>
            <w:tcBorders>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979" w:type="dxa"/>
            <w:tcBorders>
              <w:bottom w:val="single" w:sz="4" w:space="0" w:color="auto"/>
            </w:tcBorders>
          </w:tcPr>
          <w:p w:rsidR="00565BC3" w:rsidRDefault="00565BC3" w:rsidP="009876E9">
            <w:pPr>
              <w:spacing w:before="120"/>
              <w:jc w:val="center"/>
              <w:rPr>
                <w:color w:val="000000"/>
                <w:szCs w:val="28"/>
              </w:rPr>
            </w:pPr>
          </w:p>
        </w:tc>
        <w:tc>
          <w:tcPr>
            <w:tcW w:w="2376" w:type="dxa"/>
            <w:tcBorders>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1015" w:type="dxa"/>
            <w:tcBorders>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2</w:t>
            </w:r>
          </w:p>
        </w:tc>
        <w:tc>
          <w:tcPr>
            <w:tcW w:w="3691" w:type="dxa"/>
            <w:tcBorders>
              <w:top w:val="single" w:sz="4" w:space="0" w:color="auto"/>
              <w:bottom w:val="single" w:sz="4" w:space="0" w:color="auto"/>
            </w:tcBorders>
          </w:tcPr>
          <w:p w:rsidR="00565BC3" w:rsidRDefault="00565BC3" w:rsidP="009876E9">
            <w:pPr>
              <w:keepNext/>
              <w:spacing w:before="120"/>
              <w:outlineLvl w:val="2"/>
              <w:rPr>
                <w:color w:val="000000"/>
                <w:szCs w:val="28"/>
              </w:rPr>
            </w:pPr>
            <w:r>
              <w:rPr>
                <w:iCs/>
                <w:color w:val="000000"/>
                <w:szCs w:val="28"/>
              </w:rPr>
              <w:t>Chương 2: Công đoạn chuẩn bị về thiết kế</w:t>
            </w:r>
          </w:p>
        </w:tc>
        <w:tc>
          <w:tcPr>
            <w:tcW w:w="918"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w:t>
            </w:r>
          </w:p>
        </w:tc>
        <w:tc>
          <w:tcPr>
            <w:tcW w:w="3691" w:type="dxa"/>
            <w:tcBorders>
              <w:top w:val="single" w:sz="4" w:space="0" w:color="auto"/>
              <w:bottom w:val="single" w:sz="4" w:space="0" w:color="auto"/>
            </w:tcBorders>
          </w:tcPr>
          <w:p w:rsidR="00565BC3" w:rsidRDefault="00565BC3" w:rsidP="009876E9">
            <w:pPr>
              <w:keepNext/>
              <w:spacing w:before="120"/>
              <w:outlineLvl w:val="2"/>
              <w:rPr>
                <w:iCs/>
                <w:color w:val="000000"/>
                <w:szCs w:val="28"/>
              </w:rPr>
            </w:pPr>
            <w:r>
              <w:rPr>
                <w:iCs/>
                <w:color w:val="000000"/>
                <w:szCs w:val="28"/>
              </w:rPr>
              <w:t>Chương 3: Công đoạn chuẩn bị về công nghệ</w:t>
            </w:r>
          </w:p>
        </w:tc>
        <w:tc>
          <w:tcPr>
            <w:tcW w:w="918"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40</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t>Tổng cộng</w:t>
            </w:r>
          </w:p>
        </w:tc>
        <w:tc>
          <w:tcPr>
            <w:tcW w:w="918" w:type="dxa"/>
            <w:vAlign w:val="center"/>
          </w:tcPr>
          <w:p w:rsidR="00565BC3" w:rsidRDefault="00565BC3" w:rsidP="009876E9">
            <w:pPr>
              <w:spacing w:before="120"/>
              <w:jc w:val="center"/>
              <w:rPr>
                <w:b/>
                <w:color w:val="000000"/>
                <w:szCs w:val="28"/>
              </w:rPr>
            </w:pPr>
            <w:r>
              <w:rPr>
                <w:b/>
                <w:color w:val="000000"/>
                <w:szCs w:val="28"/>
              </w:rPr>
              <w:t>120</w:t>
            </w:r>
          </w:p>
        </w:tc>
        <w:tc>
          <w:tcPr>
            <w:tcW w:w="979" w:type="dxa"/>
            <w:vAlign w:val="center"/>
          </w:tcPr>
          <w:p w:rsidR="00565BC3" w:rsidRDefault="00565BC3" w:rsidP="009876E9">
            <w:pPr>
              <w:spacing w:before="120"/>
              <w:jc w:val="center"/>
              <w:rPr>
                <w:b/>
                <w:color w:val="000000"/>
                <w:szCs w:val="28"/>
              </w:rPr>
            </w:pPr>
          </w:p>
        </w:tc>
        <w:tc>
          <w:tcPr>
            <w:tcW w:w="2376" w:type="dxa"/>
            <w:vAlign w:val="center"/>
          </w:tcPr>
          <w:p w:rsidR="00565BC3" w:rsidRDefault="00565BC3" w:rsidP="009876E9">
            <w:pPr>
              <w:spacing w:before="120"/>
              <w:jc w:val="center"/>
              <w:rPr>
                <w:b/>
                <w:color w:val="000000"/>
                <w:szCs w:val="28"/>
              </w:rPr>
            </w:pPr>
            <w:r>
              <w:rPr>
                <w:b/>
                <w:color w:val="000000"/>
                <w:szCs w:val="28"/>
              </w:rPr>
              <w:t>120</w:t>
            </w:r>
          </w:p>
        </w:tc>
        <w:tc>
          <w:tcPr>
            <w:tcW w:w="1015" w:type="dxa"/>
            <w:vAlign w:val="center"/>
          </w:tcPr>
          <w:p w:rsidR="00565BC3" w:rsidRDefault="00565BC3" w:rsidP="009876E9">
            <w:pPr>
              <w:spacing w:before="120"/>
              <w:rPr>
                <w:color w:val="000000"/>
                <w:szCs w:val="28"/>
              </w:rPr>
            </w:pPr>
          </w:p>
        </w:tc>
      </w:tr>
    </w:tbl>
    <w:p w:rsidR="00565BC3" w:rsidRDefault="00565BC3" w:rsidP="00565BC3">
      <w:pPr>
        <w:tabs>
          <w:tab w:val="right" w:pos="567"/>
        </w:tabs>
        <w:spacing w:before="120"/>
        <w:ind w:left="426"/>
        <w:jc w:val="both"/>
        <w:rPr>
          <w:b/>
          <w:iCs/>
          <w:color w:val="000000"/>
          <w:szCs w:val="28"/>
        </w:rPr>
      </w:pPr>
      <w:r>
        <w:rPr>
          <w:b/>
          <w:iCs/>
          <w:color w:val="000000"/>
          <w:szCs w:val="28"/>
        </w:rPr>
        <w:t>2. Nội dung chi tiết:</w:t>
      </w:r>
    </w:p>
    <w:p w:rsidR="00565BC3" w:rsidRDefault="00565BC3" w:rsidP="00565BC3">
      <w:pPr>
        <w:spacing w:before="120"/>
        <w:rPr>
          <w:b/>
          <w:bCs/>
          <w:color w:val="000000"/>
          <w:szCs w:val="28"/>
        </w:rPr>
      </w:pPr>
      <w:r>
        <w:rPr>
          <w:b/>
          <w:color w:val="000000"/>
          <w:szCs w:val="28"/>
        </w:rPr>
        <w:t xml:space="preserve">Chương 1: </w:t>
      </w:r>
      <w:r>
        <w:rPr>
          <w:b/>
          <w:iCs/>
          <w:color w:val="000000"/>
          <w:szCs w:val="28"/>
        </w:rPr>
        <w:t>Công đoạn chuẩn bị nguyên phụ liệu</w:t>
      </w:r>
      <w:r>
        <w:rPr>
          <w:b/>
          <w:bCs/>
          <w:color w:val="000000"/>
          <w:szCs w:val="28"/>
        </w:rPr>
        <w:t xml:space="preserve">   </w:t>
      </w:r>
      <w:r>
        <w:rPr>
          <w:b/>
          <w:bCs/>
          <w:color w:val="000000"/>
          <w:szCs w:val="28"/>
        </w:rPr>
        <w:tab/>
        <w:t xml:space="preserve"> </w:t>
      </w:r>
      <w:r>
        <w:rPr>
          <w:iCs/>
          <w:color w:val="000000"/>
          <w:szCs w:val="28"/>
        </w:rPr>
        <w:t>Thời gian: 40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bCs/>
          <w:color w:val="000000"/>
          <w:szCs w:val="28"/>
        </w:rPr>
        <w:t xml:space="preserve">Về kiến thức: </w:t>
      </w:r>
      <w:r>
        <w:rPr>
          <w:color w:val="000000"/>
          <w:szCs w:val="28"/>
        </w:rPr>
        <w:t xml:space="preserve">Trang </w:t>
      </w:r>
      <w:r>
        <w:rPr>
          <w:bCs/>
          <w:color w:val="000000"/>
          <w:szCs w:val="28"/>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viên </w:t>
      </w:r>
      <w:r>
        <w:rPr>
          <w:bCs/>
          <w:color w:val="000000"/>
          <w:szCs w:val="28"/>
        </w:rPr>
        <w:t>thực hiện được các nhiệm vụ đầu tiên của trưởng xưởng cắt như tiếp nhận kế hoạch cắt, sơ đồ, TLKT, rập, NPL và thực hiện cắt BTP, đánh số, bóc tập, ép dán, phối kiện, kiểm tra bán thành phẩm</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trưởng xưởng cắt và công nhân trong xưởng cắt</w:t>
      </w:r>
      <w:r>
        <w:rPr>
          <w:color w:val="000000"/>
          <w:szCs w:val="28"/>
        </w:rPr>
        <w:t>.</w:t>
      </w:r>
    </w:p>
    <w:p w:rsidR="00565BC3" w:rsidRDefault="00565BC3" w:rsidP="00565BC3">
      <w:pPr>
        <w:keepNext/>
        <w:spacing w:before="120"/>
        <w:ind w:left="284"/>
        <w:jc w:val="both"/>
        <w:outlineLvl w:val="3"/>
        <w:rPr>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Tầm quan trọng của việc chuẩn bị nguyên phụ liệu trong quá trình sản xuất may</w:t>
      </w:r>
    </w:p>
    <w:p w:rsidR="00565BC3" w:rsidRDefault="00565BC3" w:rsidP="00565BC3">
      <w:pPr>
        <w:spacing w:before="120"/>
        <w:ind w:left="284"/>
        <w:rPr>
          <w:bCs/>
          <w:color w:val="000000"/>
          <w:szCs w:val="28"/>
        </w:rPr>
      </w:pPr>
      <w:r>
        <w:rPr>
          <w:bCs/>
          <w:color w:val="000000"/>
          <w:szCs w:val="28"/>
        </w:rPr>
        <w:t>2.2. Giới thiệu về Nguyên phụ liệu ngành may</w:t>
      </w:r>
    </w:p>
    <w:p w:rsidR="00565BC3" w:rsidRDefault="00565BC3" w:rsidP="00565BC3">
      <w:pPr>
        <w:spacing w:before="120"/>
        <w:ind w:left="284"/>
        <w:rPr>
          <w:bCs/>
          <w:color w:val="000000"/>
          <w:szCs w:val="28"/>
        </w:rPr>
      </w:pPr>
      <w:r>
        <w:rPr>
          <w:bCs/>
          <w:color w:val="000000"/>
          <w:szCs w:val="28"/>
        </w:rPr>
        <w:t>2.3. Giới thiệu về kho nguyên phụ liệu</w:t>
      </w:r>
    </w:p>
    <w:p w:rsidR="00565BC3" w:rsidRDefault="00565BC3" w:rsidP="00565BC3">
      <w:pPr>
        <w:spacing w:before="120"/>
        <w:ind w:left="284"/>
        <w:rPr>
          <w:bCs/>
          <w:color w:val="000000"/>
          <w:szCs w:val="28"/>
        </w:rPr>
      </w:pPr>
      <w:r>
        <w:rPr>
          <w:bCs/>
          <w:color w:val="000000"/>
          <w:szCs w:val="28"/>
        </w:rPr>
        <w:t>2.4. Nhập nguyên phụ liệu</w:t>
      </w:r>
    </w:p>
    <w:p w:rsidR="00565BC3" w:rsidRDefault="00565BC3" w:rsidP="00565BC3">
      <w:pPr>
        <w:spacing w:before="120"/>
        <w:ind w:left="284"/>
        <w:rPr>
          <w:bCs/>
          <w:color w:val="000000"/>
          <w:szCs w:val="28"/>
        </w:rPr>
      </w:pPr>
      <w:r>
        <w:rPr>
          <w:bCs/>
          <w:color w:val="000000"/>
          <w:szCs w:val="28"/>
        </w:rPr>
        <w:t>2.5. Phá kiện</w:t>
      </w:r>
    </w:p>
    <w:p w:rsidR="00565BC3" w:rsidRDefault="00565BC3" w:rsidP="00565BC3">
      <w:pPr>
        <w:spacing w:before="120"/>
        <w:ind w:left="284"/>
        <w:rPr>
          <w:bCs/>
          <w:color w:val="000000"/>
          <w:szCs w:val="28"/>
        </w:rPr>
      </w:pPr>
      <w:r>
        <w:rPr>
          <w:bCs/>
          <w:color w:val="000000"/>
          <w:szCs w:val="28"/>
        </w:rPr>
        <w:t>2.6. Kiểm tra, đo đếm nguyên phụ liệu</w:t>
      </w:r>
    </w:p>
    <w:p w:rsidR="00565BC3" w:rsidRDefault="00565BC3" w:rsidP="00565BC3">
      <w:pPr>
        <w:spacing w:before="120"/>
        <w:ind w:left="284"/>
        <w:rPr>
          <w:bCs/>
          <w:color w:val="000000"/>
          <w:szCs w:val="28"/>
        </w:rPr>
      </w:pPr>
      <w:r>
        <w:rPr>
          <w:bCs/>
          <w:color w:val="000000"/>
          <w:szCs w:val="28"/>
        </w:rPr>
        <w:t>2.7. Tiêu chuẩn chất lượng nguyên phụ liệu ngành may</w:t>
      </w:r>
    </w:p>
    <w:p w:rsidR="00565BC3" w:rsidRDefault="00565BC3" w:rsidP="00565BC3">
      <w:pPr>
        <w:spacing w:before="120"/>
        <w:ind w:left="284"/>
        <w:rPr>
          <w:b/>
          <w:bCs/>
          <w:color w:val="000000"/>
          <w:szCs w:val="28"/>
        </w:rPr>
      </w:pPr>
      <w:r>
        <w:rPr>
          <w:bCs/>
          <w:color w:val="000000"/>
          <w:szCs w:val="28"/>
        </w:rPr>
        <w:t>2.8. Xuất nguyên phụ liệu</w:t>
      </w:r>
    </w:p>
    <w:p w:rsidR="00565BC3" w:rsidRDefault="00565BC3" w:rsidP="00565BC3">
      <w:pPr>
        <w:spacing w:before="120"/>
        <w:rPr>
          <w:b/>
          <w:bCs/>
          <w:color w:val="000000"/>
          <w:szCs w:val="28"/>
        </w:rPr>
      </w:pPr>
      <w:r>
        <w:rPr>
          <w:b/>
          <w:color w:val="000000"/>
          <w:szCs w:val="28"/>
        </w:rPr>
        <w:lastRenderedPageBreak/>
        <w:t xml:space="preserve">Chương 2: </w:t>
      </w:r>
      <w:r>
        <w:rPr>
          <w:b/>
          <w:iCs/>
          <w:color w:val="000000"/>
          <w:szCs w:val="28"/>
        </w:rPr>
        <w:t>Công đoạn chuẩn bị về thiết kế</w:t>
      </w:r>
      <w:r>
        <w:rPr>
          <w:b/>
          <w:iCs/>
          <w:color w:val="000000"/>
          <w:szCs w:val="28"/>
        </w:rPr>
        <w:tab/>
      </w:r>
      <w:r>
        <w:rPr>
          <w:b/>
          <w:bCs/>
          <w:color w:val="000000"/>
          <w:szCs w:val="28"/>
        </w:rPr>
        <w:tab/>
        <w:t xml:space="preserve"> </w:t>
      </w:r>
      <w:r>
        <w:rPr>
          <w:iCs/>
          <w:color w:val="000000"/>
          <w:szCs w:val="28"/>
        </w:rPr>
        <w:t>Thời gian: 40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bCs/>
          <w:color w:val="000000"/>
          <w:szCs w:val="28"/>
        </w:rPr>
        <w:t xml:space="preserve">Về kiến thức: </w:t>
      </w:r>
      <w:r>
        <w:rPr>
          <w:color w:val="000000"/>
          <w:szCs w:val="28"/>
        </w:rPr>
        <w:t xml:space="preserve">Trang </w:t>
      </w:r>
      <w:r>
        <w:rPr>
          <w:bCs/>
          <w:color w:val="000000"/>
          <w:szCs w:val="28"/>
        </w:rPr>
        <w:t>bị cho sinh viên kiến thức về công tác tiếp nhận kế hoạch sản xuất, tài liệu kỹ thuật, mẫu rập và triển khai công tác cho các bộ phận để chuẩn bị triển khai sản xuất một mã hàng của phân xưởng may</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w:t>
      </w:r>
      <w:r>
        <w:rPr>
          <w:bCs/>
          <w:color w:val="000000"/>
          <w:szCs w:val="28"/>
        </w:rPr>
        <w:t>viên khái thực hiện được các nhiệm vụ đầu tiên của chuyền trưởng như tiếp nhận kế hoạch sản xuất, TLKT, mẫu rập của cấp trên và phân công nhiệm vụ cho các bộ phận.</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chuyền trưởng trong công tác chuẩn bị trước sản phẩm</w:t>
      </w:r>
      <w:r>
        <w:rPr>
          <w:color w:val="000000"/>
          <w:szCs w:val="28"/>
        </w:rPr>
        <w:t>.</w:t>
      </w:r>
    </w:p>
    <w:p w:rsidR="00565BC3" w:rsidRDefault="00565BC3" w:rsidP="00565BC3">
      <w:pPr>
        <w:spacing w:before="120"/>
        <w:ind w:left="270" w:firstLine="14"/>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Tầm quan trọng của công tác chuẩn bị sản xuất về thiết kế trong doanh nghiệp may</w:t>
      </w:r>
    </w:p>
    <w:p w:rsidR="00565BC3" w:rsidRDefault="00565BC3" w:rsidP="00565BC3">
      <w:pPr>
        <w:spacing w:before="120"/>
        <w:ind w:left="284"/>
        <w:rPr>
          <w:bCs/>
          <w:color w:val="000000"/>
          <w:szCs w:val="28"/>
        </w:rPr>
      </w:pPr>
      <w:r>
        <w:rPr>
          <w:bCs/>
          <w:color w:val="000000"/>
          <w:szCs w:val="28"/>
        </w:rPr>
        <w:t>2.2. Công tác nghiên cứu mẫu</w:t>
      </w:r>
    </w:p>
    <w:p w:rsidR="00565BC3" w:rsidRDefault="00565BC3" w:rsidP="00565BC3">
      <w:pPr>
        <w:spacing w:before="120"/>
        <w:ind w:left="284"/>
        <w:rPr>
          <w:bCs/>
          <w:color w:val="000000"/>
          <w:szCs w:val="28"/>
        </w:rPr>
      </w:pPr>
      <w:r>
        <w:rPr>
          <w:bCs/>
          <w:color w:val="000000"/>
          <w:szCs w:val="28"/>
        </w:rPr>
        <w:t>2.3. Công tác thiết kế mẫu</w:t>
      </w:r>
    </w:p>
    <w:p w:rsidR="00565BC3" w:rsidRDefault="00565BC3" w:rsidP="00565BC3">
      <w:pPr>
        <w:spacing w:before="120"/>
        <w:ind w:left="284"/>
        <w:rPr>
          <w:bCs/>
          <w:color w:val="000000"/>
          <w:szCs w:val="28"/>
        </w:rPr>
      </w:pPr>
      <w:r>
        <w:rPr>
          <w:bCs/>
          <w:color w:val="000000"/>
          <w:szCs w:val="28"/>
        </w:rPr>
        <w:t>2.4. Công tác chế thử mẫu</w:t>
      </w:r>
    </w:p>
    <w:p w:rsidR="00565BC3" w:rsidRDefault="00565BC3" w:rsidP="00565BC3">
      <w:pPr>
        <w:spacing w:before="120"/>
        <w:ind w:left="284"/>
        <w:rPr>
          <w:bCs/>
          <w:color w:val="000000"/>
          <w:szCs w:val="28"/>
        </w:rPr>
      </w:pPr>
      <w:r>
        <w:rPr>
          <w:bCs/>
          <w:color w:val="000000"/>
          <w:szCs w:val="28"/>
        </w:rPr>
        <w:t>2.5. Công tác nhảy mẫu</w:t>
      </w:r>
    </w:p>
    <w:p w:rsidR="00565BC3" w:rsidRDefault="00565BC3" w:rsidP="00565BC3">
      <w:pPr>
        <w:spacing w:before="120"/>
        <w:ind w:left="284"/>
        <w:rPr>
          <w:bCs/>
          <w:color w:val="000000"/>
          <w:szCs w:val="28"/>
        </w:rPr>
      </w:pPr>
      <w:r>
        <w:rPr>
          <w:bCs/>
          <w:color w:val="000000"/>
          <w:szCs w:val="28"/>
        </w:rPr>
        <w:t>2.6. Công tác nhân mẫu và cắt mẫu cứng</w:t>
      </w:r>
    </w:p>
    <w:p w:rsidR="00565BC3" w:rsidRDefault="00565BC3" w:rsidP="00565BC3">
      <w:pPr>
        <w:spacing w:before="120"/>
        <w:ind w:left="284"/>
        <w:rPr>
          <w:bCs/>
          <w:color w:val="000000"/>
          <w:szCs w:val="28"/>
        </w:rPr>
      </w:pPr>
      <w:r>
        <w:rPr>
          <w:bCs/>
          <w:color w:val="000000"/>
          <w:szCs w:val="28"/>
        </w:rPr>
        <w:t>2.7. Giác sơ đồ</w:t>
      </w:r>
    </w:p>
    <w:p w:rsidR="00565BC3" w:rsidRDefault="00565BC3" w:rsidP="00565BC3">
      <w:pPr>
        <w:spacing w:before="120"/>
        <w:rPr>
          <w:b/>
          <w:bCs/>
          <w:color w:val="000000"/>
          <w:szCs w:val="28"/>
        </w:rPr>
      </w:pPr>
      <w:r>
        <w:rPr>
          <w:b/>
          <w:color w:val="000000"/>
          <w:szCs w:val="28"/>
        </w:rPr>
        <w:t xml:space="preserve">Chương 3: </w:t>
      </w:r>
      <w:r>
        <w:rPr>
          <w:b/>
          <w:iCs/>
          <w:color w:val="000000"/>
          <w:szCs w:val="28"/>
        </w:rPr>
        <w:t xml:space="preserve">Công đoạn chuẩn bị </w:t>
      </w:r>
      <w:r>
        <w:rPr>
          <w:b/>
          <w:bCs/>
          <w:iCs/>
          <w:color w:val="000000"/>
          <w:szCs w:val="28"/>
        </w:rPr>
        <w:t xml:space="preserve">về công nghệ </w:t>
      </w:r>
      <w:r>
        <w:rPr>
          <w:b/>
          <w:bCs/>
          <w:color w:val="000000"/>
          <w:szCs w:val="28"/>
        </w:rPr>
        <w:tab/>
        <w:t xml:space="preserve"> </w:t>
      </w:r>
      <w:r>
        <w:rPr>
          <w:iCs/>
          <w:color w:val="000000"/>
          <w:szCs w:val="28"/>
        </w:rPr>
        <w:t>Thời gian: 40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426" w:hanging="142"/>
        <w:jc w:val="both"/>
        <w:rPr>
          <w:bCs/>
          <w:color w:val="000000"/>
          <w:szCs w:val="28"/>
        </w:rPr>
      </w:pPr>
      <w:r>
        <w:rPr>
          <w:bCs/>
          <w:color w:val="000000"/>
          <w:szCs w:val="28"/>
        </w:rPr>
        <w:t xml:space="preserve">  Về kiến thức: </w:t>
      </w:r>
      <w:r>
        <w:rPr>
          <w:color w:val="000000"/>
          <w:szCs w:val="28"/>
        </w:rPr>
        <w:t xml:space="preserve">Trang </w:t>
      </w:r>
      <w:r>
        <w:rPr>
          <w:bCs/>
          <w:color w:val="000000"/>
          <w:szCs w:val="28"/>
        </w:rPr>
        <w:t>bị cho sinh viên phương pháp thực hành xây dựng bảng thiết kế chuyền và sơ đồ bố trí mặt bằng cho phân xưởng may.</w:t>
      </w:r>
    </w:p>
    <w:p w:rsidR="00565BC3" w:rsidRDefault="00565BC3" w:rsidP="00DB576A">
      <w:pPr>
        <w:numPr>
          <w:ilvl w:val="0"/>
          <w:numId w:val="17"/>
        </w:numPr>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w:t>
      </w:r>
      <w:r>
        <w:rPr>
          <w:bCs/>
          <w:color w:val="000000"/>
          <w:szCs w:val="28"/>
        </w:rPr>
        <w:t>viên dựng được bảng thiết kế chuyền mã hàng, biết lựa chọn dây chuyền sản xuất phù hợp với điều kiện thực tế và sắp đặt sơ đồ bố trí mặt bằng hợp lý</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của công tác thiết kế dây chuyền sản xuất và vai trò tổ chức dây chuyền của chuyền trưởng</w:t>
      </w:r>
      <w:r>
        <w:rPr>
          <w:color w:val="000000"/>
          <w:szCs w:val="28"/>
        </w:rPr>
        <w:t>.</w:t>
      </w:r>
    </w:p>
    <w:p w:rsidR="00565BC3" w:rsidRDefault="00565BC3" w:rsidP="00565BC3">
      <w:pPr>
        <w:spacing w:before="120"/>
        <w:ind w:left="270"/>
        <w:jc w:val="both"/>
        <w:rPr>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Phân tích kỹ thuật lắp ráp sản phẩm may</w:t>
      </w:r>
    </w:p>
    <w:p w:rsidR="00565BC3" w:rsidRDefault="00565BC3" w:rsidP="00565BC3">
      <w:pPr>
        <w:spacing w:before="120"/>
        <w:ind w:left="284"/>
        <w:rPr>
          <w:bCs/>
          <w:color w:val="000000"/>
          <w:szCs w:val="28"/>
        </w:rPr>
      </w:pPr>
      <w:r>
        <w:rPr>
          <w:bCs/>
          <w:color w:val="000000"/>
          <w:szCs w:val="28"/>
        </w:rPr>
        <w:t>2.2. Xây dựng bộ tài liệu kỹ thuật công nghệ</w:t>
      </w:r>
    </w:p>
    <w:p w:rsidR="00565BC3" w:rsidRDefault="00565BC3" w:rsidP="00565BC3">
      <w:pPr>
        <w:spacing w:before="120"/>
        <w:ind w:left="720"/>
        <w:rPr>
          <w:bCs/>
          <w:color w:val="000000"/>
          <w:szCs w:val="28"/>
        </w:rPr>
      </w:pPr>
      <w:r>
        <w:rPr>
          <w:bCs/>
          <w:color w:val="000000"/>
          <w:szCs w:val="28"/>
        </w:rPr>
        <w:t>Hình vẽ mô tả mẫu</w:t>
      </w:r>
    </w:p>
    <w:p w:rsidR="00565BC3" w:rsidRDefault="00565BC3" w:rsidP="00565BC3">
      <w:pPr>
        <w:spacing w:before="120"/>
        <w:ind w:left="720"/>
        <w:rPr>
          <w:bCs/>
          <w:color w:val="000000"/>
          <w:szCs w:val="28"/>
        </w:rPr>
      </w:pPr>
      <w:r>
        <w:rPr>
          <w:bCs/>
          <w:color w:val="000000"/>
          <w:szCs w:val="28"/>
        </w:rPr>
        <w:t>Bảng mô tả cấu trúc sản phẩm</w:t>
      </w:r>
    </w:p>
    <w:p w:rsidR="00565BC3" w:rsidRDefault="00565BC3" w:rsidP="00565BC3">
      <w:pPr>
        <w:spacing w:before="120"/>
        <w:ind w:left="720"/>
        <w:rPr>
          <w:bCs/>
          <w:color w:val="000000"/>
          <w:szCs w:val="28"/>
        </w:rPr>
      </w:pPr>
      <w:r>
        <w:rPr>
          <w:bCs/>
          <w:color w:val="000000"/>
          <w:szCs w:val="28"/>
        </w:rPr>
        <w:t>Bảng phân tích mẫu</w:t>
      </w:r>
    </w:p>
    <w:p w:rsidR="00565BC3" w:rsidRDefault="00565BC3" w:rsidP="00565BC3">
      <w:pPr>
        <w:spacing w:before="120"/>
        <w:ind w:left="720"/>
        <w:rPr>
          <w:bCs/>
          <w:color w:val="000000"/>
          <w:szCs w:val="28"/>
        </w:rPr>
      </w:pPr>
      <w:r>
        <w:rPr>
          <w:bCs/>
          <w:color w:val="000000"/>
          <w:szCs w:val="28"/>
        </w:rPr>
        <w:t>Bảng thông số kích thước</w:t>
      </w:r>
    </w:p>
    <w:p w:rsidR="00565BC3" w:rsidRDefault="00565BC3" w:rsidP="00565BC3">
      <w:pPr>
        <w:spacing w:before="120"/>
        <w:ind w:left="720"/>
        <w:rPr>
          <w:bCs/>
          <w:color w:val="000000"/>
          <w:szCs w:val="28"/>
        </w:rPr>
      </w:pPr>
      <w:r>
        <w:rPr>
          <w:bCs/>
          <w:color w:val="000000"/>
          <w:szCs w:val="28"/>
        </w:rPr>
        <w:lastRenderedPageBreak/>
        <w:t>Bảng tác nghiệp màu</w:t>
      </w:r>
    </w:p>
    <w:p w:rsidR="00565BC3" w:rsidRDefault="00565BC3" w:rsidP="00565BC3">
      <w:pPr>
        <w:spacing w:before="120"/>
        <w:ind w:left="720"/>
        <w:rPr>
          <w:bCs/>
          <w:color w:val="000000"/>
          <w:szCs w:val="28"/>
        </w:rPr>
      </w:pPr>
      <w:r>
        <w:rPr>
          <w:bCs/>
          <w:color w:val="000000"/>
          <w:szCs w:val="28"/>
        </w:rPr>
        <w:t>Sơ đồ nhánh cây</w:t>
      </w:r>
    </w:p>
    <w:p w:rsidR="00565BC3" w:rsidRDefault="00565BC3" w:rsidP="00565BC3">
      <w:pPr>
        <w:spacing w:before="120"/>
        <w:ind w:left="720"/>
        <w:rPr>
          <w:bCs/>
          <w:color w:val="000000"/>
          <w:szCs w:val="28"/>
        </w:rPr>
      </w:pPr>
      <w:r>
        <w:rPr>
          <w:bCs/>
          <w:color w:val="000000"/>
          <w:szCs w:val="28"/>
        </w:rPr>
        <w:t>Bảng quy trình công nghệ may</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DB576A">
      <w:pPr>
        <w:numPr>
          <w:ilvl w:val="1"/>
          <w:numId w:val="268"/>
        </w:numPr>
        <w:spacing w:before="120" w:after="0" w:line="240" w:lineRule="auto"/>
        <w:ind w:left="426" w:hanging="164"/>
        <w:outlineLvl w:val="0"/>
        <w:rPr>
          <w:color w:val="000000"/>
          <w:szCs w:val="28"/>
        </w:rPr>
      </w:pPr>
      <w:r>
        <w:rPr>
          <w:color w:val="000000"/>
          <w:szCs w:val="28"/>
        </w:rPr>
        <w:t>Phòng học chuyên môn hóa/nhà xưởng: xưởng may</w:t>
      </w:r>
    </w:p>
    <w:p w:rsidR="00565BC3" w:rsidRDefault="00565BC3" w:rsidP="00DB576A">
      <w:pPr>
        <w:numPr>
          <w:ilvl w:val="1"/>
          <w:numId w:val="268"/>
        </w:numPr>
        <w:spacing w:before="120" w:after="0" w:line="240" w:lineRule="auto"/>
        <w:ind w:left="284" w:firstLine="0"/>
        <w:rPr>
          <w:iCs/>
          <w:color w:val="000000"/>
          <w:szCs w:val="28"/>
        </w:rPr>
      </w:pPr>
      <w:r>
        <w:rPr>
          <w:iCs/>
          <w:color w:val="000000"/>
          <w:szCs w:val="28"/>
        </w:rPr>
        <w:t>Trang thiết bị, máy móc:</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PC, Projector;</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Sản phẩm mẫu;</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Đồng hồ bấm giây;</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Bàn đo, kiểm tra sản phẩm.</w:t>
      </w:r>
    </w:p>
    <w:p w:rsidR="00565BC3" w:rsidRDefault="00565BC3" w:rsidP="00DB576A">
      <w:pPr>
        <w:numPr>
          <w:ilvl w:val="1"/>
          <w:numId w:val="268"/>
        </w:numPr>
        <w:spacing w:before="120" w:after="0" w:line="240" w:lineRule="auto"/>
        <w:ind w:left="426" w:hanging="142"/>
        <w:jc w:val="both"/>
        <w:rPr>
          <w:color w:val="000000"/>
          <w:szCs w:val="28"/>
        </w:rPr>
      </w:pPr>
      <w:r>
        <w:rPr>
          <w:iCs/>
          <w:color w:val="000000"/>
          <w:szCs w:val="28"/>
        </w:rPr>
        <w:t>Học liệu, dụng cụ, nguyên vật liệu:</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 xml:space="preserve">Chương trình đào tạo; </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Giáo trình công nghệ sản xuất may công nghiệp;</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Tài liệu kỹ thuật;</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Tài liệu tham khảo.</w:t>
      </w:r>
    </w:p>
    <w:p w:rsidR="00565BC3" w:rsidRDefault="00565BC3" w:rsidP="00DB576A">
      <w:pPr>
        <w:numPr>
          <w:ilvl w:val="1"/>
          <w:numId w:val="268"/>
        </w:numPr>
        <w:spacing w:before="120" w:after="0" w:line="240" w:lineRule="auto"/>
        <w:ind w:left="567" w:hanging="283"/>
        <w:jc w:val="both"/>
        <w:rPr>
          <w:color w:val="000000"/>
          <w:szCs w:val="28"/>
        </w:rPr>
      </w:pPr>
      <w:r>
        <w:rPr>
          <w:iCs/>
          <w:color w:val="000000"/>
          <w:szCs w:val="28"/>
        </w:rPr>
        <w:t>Các nguồn lực khác:</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Nguồn điện.</w:t>
      </w:r>
    </w:p>
    <w:p w:rsidR="00565BC3" w:rsidRDefault="00565BC3" w:rsidP="00565BC3">
      <w:pPr>
        <w:tabs>
          <w:tab w:val="left" w:pos="460"/>
        </w:tabs>
        <w:spacing w:before="120"/>
        <w:ind w:left="142" w:firstLine="147"/>
        <w:jc w:val="both"/>
        <w:rPr>
          <w:i/>
          <w:iCs/>
          <w:color w:val="000000"/>
          <w:szCs w:val="28"/>
        </w:rPr>
      </w:pPr>
      <w:r>
        <w:rPr>
          <w:i/>
          <w:iCs/>
          <w:color w:val="000000"/>
          <w:szCs w:val="28"/>
        </w:rPr>
        <w:t>Kiến thức kỹ năng đã có:</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Có kỹ năng may và vận hành sử dụng thiết bị may;</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Hiểu biết về điện công nghiệp và an toàn lao động;</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Hiểu biết về kiến thức chuyên môn ngành;</w:t>
      </w:r>
    </w:p>
    <w:p w:rsidR="00565BC3" w:rsidRDefault="00565BC3" w:rsidP="00565BC3">
      <w:pPr>
        <w:spacing w:before="120"/>
        <w:jc w:val="both"/>
        <w:rPr>
          <w:b/>
          <w:color w:val="000000"/>
          <w:szCs w:val="28"/>
        </w:rPr>
      </w:pPr>
      <w:r>
        <w:rPr>
          <w:b/>
          <w:color w:val="000000"/>
          <w:szCs w:val="28"/>
        </w:rPr>
        <w:t>V. Nội dung và phương pháp, đánh giá:</w:t>
      </w:r>
    </w:p>
    <w:p w:rsidR="00565BC3" w:rsidRDefault="00565BC3" w:rsidP="00565BC3">
      <w:pPr>
        <w:spacing w:before="120"/>
        <w:ind w:left="284"/>
        <w:jc w:val="both"/>
        <w:rPr>
          <w:iCs/>
          <w:color w:val="000000"/>
          <w:szCs w:val="28"/>
        </w:rPr>
      </w:pPr>
      <w:r>
        <w:rPr>
          <w:iCs/>
          <w:color w:val="000000"/>
          <w:szCs w:val="28"/>
        </w:rPr>
        <w:t>1. Nội dung:</w:t>
      </w:r>
    </w:p>
    <w:p w:rsidR="00565BC3" w:rsidRDefault="00565BC3" w:rsidP="00565BC3">
      <w:pPr>
        <w:spacing w:before="120"/>
        <w:ind w:left="851"/>
        <w:jc w:val="both"/>
        <w:rPr>
          <w:b/>
          <w:bCs/>
          <w:color w:val="000000"/>
          <w:szCs w:val="28"/>
        </w:rPr>
      </w:pPr>
      <w:r>
        <w:rPr>
          <w:bCs/>
          <w:color w:val="000000"/>
          <w:szCs w:val="28"/>
        </w:rPr>
        <w:t xml:space="preserve">-  Kiến thức: </w:t>
      </w:r>
    </w:p>
    <w:p w:rsidR="00565BC3" w:rsidRDefault="00565BC3" w:rsidP="00DB576A">
      <w:pPr>
        <w:numPr>
          <w:ilvl w:val="0"/>
          <w:numId w:val="13"/>
        </w:numPr>
        <w:tabs>
          <w:tab w:val="left" w:pos="1000"/>
          <w:tab w:val="left" w:pos="1064"/>
        </w:tabs>
        <w:spacing w:before="120" w:after="0" w:line="240" w:lineRule="auto"/>
        <w:ind w:firstLine="276"/>
        <w:jc w:val="both"/>
        <w:rPr>
          <w:color w:val="000000"/>
          <w:szCs w:val="28"/>
        </w:rPr>
      </w:pPr>
      <w:r>
        <w:rPr>
          <w:color w:val="000000"/>
          <w:szCs w:val="28"/>
        </w:rPr>
        <w:t>Nguyên tắc kiểm tra nguyên phụ liệu;</w:t>
      </w:r>
    </w:p>
    <w:p w:rsidR="00565BC3" w:rsidRDefault="00565BC3" w:rsidP="00DB576A">
      <w:pPr>
        <w:numPr>
          <w:ilvl w:val="0"/>
          <w:numId w:val="13"/>
        </w:numPr>
        <w:tabs>
          <w:tab w:val="left" w:pos="1000"/>
          <w:tab w:val="left" w:pos="1064"/>
        </w:tabs>
        <w:spacing w:before="120" w:after="0" w:line="240" w:lineRule="auto"/>
        <w:ind w:firstLine="276"/>
        <w:jc w:val="both"/>
        <w:rPr>
          <w:color w:val="000000"/>
          <w:szCs w:val="28"/>
        </w:rPr>
      </w:pPr>
      <w:r>
        <w:rPr>
          <w:color w:val="000000"/>
          <w:szCs w:val="28"/>
        </w:rPr>
        <w:t>Phương pháp xây dựng tiêu chuẩn kỹ thuật cho sản phẩm;</w:t>
      </w:r>
    </w:p>
    <w:p w:rsidR="00565BC3" w:rsidRDefault="00565BC3" w:rsidP="00DB576A">
      <w:pPr>
        <w:numPr>
          <w:ilvl w:val="0"/>
          <w:numId w:val="13"/>
        </w:numPr>
        <w:tabs>
          <w:tab w:val="left" w:pos="1000"/>
          <w:tab w:val="left" w:pos="1064"/>
        </w:tabs>
        <w:spacing w:before="120" w:after="0" w:line="240" w:lineRule="auto"/>
        <w:ind w:firstLine="276"/>
        <w:jc w:val="both"/>
        <w:rPr>
          <w:color w:val="000000"/>
          <w:szCs w:val="28"/>
        </w:rPr>
      </w:pPr>
      <w:r>
        <w:rPr>
          <w:color w:val="000000"/>
          <w:szCs w:val="28"/>
        </w:rPr>
        <w:t>Phương pháp xây dựng quy trình công nghệ;</w:t>
      </w:r>
    </w:p>
    <w:p w:rsidR="00565BC3" w:rsidRDefault="00565BC3" w:rsidP="00DB576A">
      <w:pPr>
        <w:numPr>
          <w:ilvl w:val="0"/>
          <w:numId w:val="13"/>
        </w:numPr>
        <w:tabs>
          <w:tab w:val="left" w:pos="1000"/>
          <w:tab w:val="left" w:pos="1064"/>
        </w:tabs>
        <w:spacing w:before="120" w:after="0" w:line="240" w:lineRule="auto"/>
        <w:ind w:firstLine="276"/>
        <w:jc w:val="both"/>
        <w:rPr>
          <w:color w:val="000000"/>
          <w:szCs w:val="28"/>
        </w:rPr>
      </w:pPr>
      <w:r>
        <w:rPr>
          <w:color w:val="000000"/>
          <w:szCs w:val="28"/>
        </w:rPr>
        <w:t>Phương pháp thiết kế dây chuyền may;</w:t>
      </w:r>
    </w:p>
    <w:p w:rsidR="00565BC3" w:rsidRDefault="00565BC3" w:rsidP="00DB576A">
      <w:pPr>
        <w:numPr>
          <w:ilvl w:val="0"/>
          <w:numId w:val="13"/>
        </w:numPr>
        <w:tabs>
          <w:tab w:val="left" w:pos="1000"/>
          <w:tab w:val="left" w:pos="1064"/>
        </w:tabs>
        <w:spacing w:before="120" w:after="0" w:line="240" w:lineRule="auto"/>
        <w:ind w:firstLine="276"/>
        <w:jc w:val="both"/>
        <w:rPr>
          <w:color w:val="000000"/>
          <w:szCs w:val="28"/>
        </w:rPr>
      </w:pPr>
      <w:r>
        <w:rPr>
          <w:color w:val="000000"/>
          <w:szCs w:val="28"/>
        </w:rPr>
        <w:t>Điểm lý thuyết được ghi vào bảng điểm tổng kết kết thúc mô đun.</w:t>
      </w:r>
    </w:p>
    <w:p w:rsidR="00565BC3" w:rsidRDefault="00565BC3" w:rsidP="00565BC3">
      <w:pPr>
        <w:spacing w:before="120"/>
        <w:ind w:left="284"/>
        <w:jc w:val="both"/>
        <w:rPr>
          <w:b/>
          <w:bCs/>
          <w:color w:val="000000"/>
          <w:szCs w:val="28"/>
        </w:rPr>
      </w:pPr>
      <w:r>
        <w:rPr>
          <w:bCs/>
          <w:color w:val="000000"/>
          <w:szCs w:val="28"/>
        </w:rPr>
        <w:t xml:space="preserve">   </w:t>
      </w:r>
      <w:r>
        <w:rPr>
          <w:bCs/>
          <w:color w:val="000000"/>
          <w:szCs w:val="28"/>
        </w:rPr>
        <w:tab/>
        <w:t xml:space="preserve">    -  Kỹ năng: </w:t>
      </w:r>
      <w:r>
        <w:rPr>
          <w:b/>
          <w:bCs/>
          <w:color w:val="000000"/>
          <w:szCs w:val="28"/>
        </w:rPr>
        <w:t xml:space="preserve">: </w:t>
      </w:r>
      <w:r>
        <w:rPr>
          <w:iCs/>
          <w:color w:val="000000"/>
          <w:szCs w:val="28"/>
        </w:rPr>
        <w:tab/>
      </w:r>
    </w:p>
    <w:p w:rsidR="00565BC3" w:rsidRDefault="00565BC3" w:rsidP="00DB576A">
      <w:pPr>
        <w:numPr>
          <w:ilvl w:val="0"/>
          <w:numId w:val="269"/>
        </w:numPr>
        <w:spacing w:before="120" w:after="0" w:line="240" w:lineRule="auto"/>
        <w:ind w:firstLine="414"/>
        <w:jc w:val="both"/>
        <w:rPr>
          <w:color w:val="000000"/>
          <w:szCs w:val="28"/>
        </w:rPr>
      </w:pPr>
      <w:r>
        <w:rPr>
          <w:color w:val="000000"/>
          <w:szCs w:val="28"/>
        </w:rPr>
        <w:t>Xây dựng được tiêu chuẩn kỹ thuật cho sản phẩm may;</w:t>
      </w:r>
    </w:p>
    <w:p w:rsidR="00565BC3" w:rsidRDefault="00565BC3" w:rsidP="00DB576A">
      <w:pPr>
        <w:numPr>
          <w:ilvl w:val="0"/>
          <w:numId w:val="269"/>
        </w:numPr>
        <w:spacing w:before="120" w:after="0" w:line="240" w:lineRule="auto"/>
        <w:ind w:firstLine="414"/>
        <w:jc w:val="both"/>
        <w:rPr>
          <w:color w:val="000000"/>
          <w:szCs w:val="28"/>
        </w:rPr>
      </w:pPr>
      <w:r>
        <w:rPr>
          <w:color w:val="000000"/>
          <w:szCs w:val="28"/>
        </w:rPr>
        <w:t>Thiết lập được quy trình công nghệ cho sản phẩm may;</w:t>
      </w:r>
    </w:p>
    <w:p w:rsidR="00565BC3" w:rsidRDefault="00565BC3" w:rsidP="00DB576A">
      <w:pPr>
        <w:numPr>
          <w:ilvl w:val="0"/>
          <w:numId w:val="269"/>
        </w:numPr>
        <w:spacing w:before="120" w:after="0" w:line="240" w:lineRule="auto"/>
        <w:ind w:firstLine="414"/>
        <w:jc w:val="both"/>
        <w:rPr>
          <w:color w:val="000000"/>
          <w:szCs w:val="28"/>
        </w:rPr>
      </w:pPr>
      <w:r>
        <w:rPr>
          <w:color w:val="000000"/>
          <w:szCs w:val="28"/>
        </w:rPr>
        <w:lastRenderedPageBreak/>
        <w:t>Thiết kế dây chuyền sản xuất may công nghiệp;</w:t>
      </w:r>
    </w:p>
    <w:p w:rsidR="00565BC3" w:rsidRDefault="00565BC3" w:rsidP="00DB576A">
      <w:pPr>
        <w:numPr>
          <w:ilvl w:val="0"/>
          <w:numId w:val="269"/>
        </w:numPr>
        <w:spacing w:before="120" w:after="0" w:line="240" w:lineRule="auto"/>
        <w:ind w:firstLine="414"/>
        <w:jc w:val="both"/>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 đun ;</w:t>
      </w:r>
    </w:p>
    <w:p w:rsidR="00565BC3" w:rsidRDefault="00565BC3" w:rsidP="00565BC3">
      <w:pPr>
        <w:spacing w:before="120"/>
        <w:ind w:left="851"/>
        <w:jc w:val="both"/>
        <w:rPr>
          <w:b/>
          <w:bCs/>
          <w:color w:val="000000"/>
          <w:szCs w:val="28"/>
        </w:rPr>
      </w:pPr>
      <w:r>
        <w:rPr>
          <w:bCs/>
          <w:color w:val="000000"/>
          <w:szCs w:val="28"/>
        </w:rPr>
        <w:t>- Năng lực tự chủ và trách nhiệm:</w:t>
      </w:r>
    </w:p>
    <w:p w:rsidR="00565BC3" w:rsidRDefault="00565BC3" w:rsidP="00DB576A">
      <w:pPr>
        <w:numPr>
          <w:ilvl w:val="0"/>
          <w:numId w:val="13"/>
        </w:numPr>
        <w:spacing w:before="120" w:after="0" w:line="240" w:lineRule="auto"/>
        <w:ind w:firstLine="276"/>
        <w:jc w:val="both"/>
        <w:rPr>
          <w:color w:val="000000"/>
          <w:szCs w:val="28"/>
        </w:rPr>
      </w:pPr>
      <w:r>
        <w:rPr>
          <w:color w:val="000000"/>
          <w:szCs w:val="28"/>
        </w:rPr>
        <w:t>Có ý thức tự giác, tính kỷ luật, tinh thần trách nhiệm trong học tập;</w:t>
      </w:r>
    </w:p>
    <w:p w:rsidR="00565BC3" w:rsidRDefault="00565BC3" w:rsidP="00DB576A">
      <w:pPr>
        <w:numPr>
          <w:ilvl w:val="0"/>
          <w:numId w:val="13"/>
        </w:numPr>
        <w:spacing w:before="120" w:after="0" w:line="240" w:lineRule="auto"/>
        <w:ind w:firstLine="276"/>
        <w:jc w:val="both"/>
        <w:rPr>
          <w:color w:val="000000"/>
          <w:szCs w:val="28"/>
        </w:rPr>
      </w:pPr>
      <w:r>
        <w:rPr>
          <w:color w:val="000000"/>
          <w:szCs w:val="28"/>
        </w:rPr>
        <w:t>Rèn luyện tính kiên trì, cẩn thận, tỉ mỉ, chính xác.</w:t>
      </w:r>
    </w:p>
    <w:p w:rsidR="00565BC3" w:rsidRDefault="00565BC3" w:rsidP="00565BC3">
      <w:pPr>
        <w:spacing w:before="120"/>
        <w:ind w:firstLine="284"/>
        <w:jc w:val="both"/>
        <w:rPr>
          <w:iCs/>
          <w:color w:val="000000"/>
          <w:szCs w:val="28"/>
        </w:rPr>
      </w:pPr>
      <w:r>
        <w:rPr>
          <w:iCs/>
          <w:color w:val="000000"/>
          <w:szCs w:val="28"/>
        </w:rPr>
        <w:t xml:space="preserve">2. Phương </w:t>
      </w:r>
      <w:r>
        <w:rPr>
          <w:color w:val="000000"/>
          <w:szCs w:val="28"/>
        </w:rPr>
        <w:t>pháp</w:t>
      </w:r>
      <w:r>
        <w:rPr>
          <w:iCs/>
          <w:color w:val="000000"/>
          <w:szCs w:val="28"/>
        </w:rPr>
        <w:t>:</w:t>
      </w:r>
    </w:p>
    <w:p w:rsidR="00565BC3" w:rsidRDefault="00565BC3" w:rsidP="00DB576A">
      <w:pPr>
        <w:numPr>
          <w:ilvl w:val="0"/>
          <w:numId w:val="11"/>
        </w:numPr>
        <w:tabs>
          <w:tab w:val="clear" w:pos="280"/>
          <w:tab w:val="left" w:pos="851"/>
        </w:tabs>
        <w:spacing w:before="120" w:after="0" w:line="240" w:lineRule="auto"/>
        <w:ind w:left="284" w:firstLine="142"/>
        <w:jc w:val="both"/>
        <w:rPr>
          <w:color w:val="000000"/>
          <w:szCs w:val="28"/>
        </w:rPr>
      </w:pPr>
      <w:r>
        <w:rPr>
          <w:color w:val="000000"/>
          <w:szCs w:val="28"/>
        </w:rPr>
        <w:t>Vấn đáp, trắc nghiệm, viết: Sử dụng các câu hỏi về phương pháp xây dựng bản tiêu chuẩn kỹ thuật, lập quy trình công nghệ may sản phẩm và thiết kế dây chuyền may để kiểm tra  mức độ tiếp thu bài học của sinh viên;</w:t>
      </w:r>
    </w:p>
    <w:p w:rsidR="00565BC3" w:rsidRDefault="00565BC3" w:rsidP="00DB576A">
      <w:pPr>
        <w:numPr>
          <w:ilvl w:val="0"/>
          <w:numId w:val="11"/>
        </w:numPr>
        <w:tabs>
          <w:tab w:val="clear" w:pos="280"/>
          <w:tab w:val="left" w:pos="284"/>
          <w:tab w:val="left" w:pos="851"/>
        </w:tabs>
        <w:spacing w:before="120" w:after="0" w:line="240" w:lineRule="auto"/>
        <w:ind w:left="284" w:firstLine="142"/>
        <w:jc w:val="both"/>
        <w:rPr>
          <w:iCs/>
          <w:color w:val="000000"/>
          <w:szCs w:val="28"/>
        </w:rPr>
      </w:pPr>
      <w:r>
        <w:rPr>
          <w:color w:val="000000"/>
          <w:szCs w:val="28"/>
        </w:rPr>
        <w:t xml:space="preserve">Thực hành: Sử dụng các dạng bài tập xây dựng bản tiêu chuẩn kỹ thuật, lập quy trình công nghệ may sản phẩmvà thiết kế dây chuyền may </w:t>
      </w:r>
      <w:r>
        <w:rPr>
          <w:iCs/>
          <w:color w:val="000000"/>
          <w:szCs w:val="28"/>
        </w:rPr>
        <w:t>trong chương trình mô đun đã học.</w:t>
      </w:r>
    </w:p>
    <w:p w:rsidR="00565BC3" w:rsidRDefault="00565BC3" w:rsidP="00565BC3">
      <w:pPr>
        <w:spacing w:before="120"/>
        <w:ind w:left="567" w:hanging="283"/>
        <w:jc w:val="both"/>
        <w:rPr>
          <w:b/>
          <w:color w:val="000000"/>
          <w:szCs w:val="28"/>
        </w:rPr>
      </w:pPr>
      <w:r>
        <w:rPr>
          <w:b/>
          <w:color w:val="000000"/>
          <w:szCs w:val="28"/>
        </w:rPr>
        <w:t>VI. Hướng dẫn thực hiện:</w:t>
      </w:r>
    </w:p>
    <w:p w:rsidR="00565BC3" w:rsidRDefault="00565BC3" w:rsidP="00565BC3">
      <w:pPr>
        <w:spacing w:before="120"/>
        <w:ind w:left="426"/>
        <w:jc w:val="both"/>
        <w:rPr>
          <w:color w:val="000000"/>
          <w:szCs w:val="28"/>
        </w:rPr>
      </w:pPr>
      <w:r>
        <w:rPr>
          <w:color w:val="000000"/>
          <w:szCs w:val="28"/>
        </w:rPr>
        <w:t>1.  Phạm vi áp dụng:</w:t>
      </w:r>
    </w:p>
    <w:p w:rsidR="00565BC3" w:rsidRDefault="00565BC3" w:rsidP="00565BC3">
      <w:pPr>
        <w:tabs>
          <w:tab w:val="left" w:pos="460"/>
          <w:tab w:val="left" w:pos="2350"/>
        </w:tabs>
        <w:spacing w:before="120"/>
        <w:ind w:left="426"/>
        <w:jc w:val="both"/>
        <w:rPr>
          <w:color w:val="000000"/>
          <w:szCs w:val="28"/>
        </w:rPr>
      </w:pPr>
      <w:r>
        <w:rPr>
          <w:color w:val="000000"/>
          <w:szCs w:val="28"/>
        </w:rPr>
        <w:tab/>
        <w:t xml:space="preserve">      Chương trình môn học thực tập chuẩn bị sản xuất may công nghiệp sử  dụng để giảng dạy trình độ Cao đẳng Công nghệ may.</w:t>
      </w:r>
    </w:p>
    <w:p w:rsidR="00565BC3" w:rsidRDefault="00565BC3" w:rsidP="00DB576A">
      <w:pPr>
        <w:numPr>
          <w:ilvl w:val="1"/>
          <w:numId w:val="267"/>
        </w:numPr>
        <w:spacing w:before="120" w:after="0" w:line="240" w:lineRule="auto"/>
        <w:ind w:left="709" w:hanging="283"/>
        <w:jc w:val="both"/>
        <w:rPr>
          <w:color w:val="000000"/>
          <w:szCs w:val="28"/>
        </w:rPr>
      </w:pPr>
      <w:r>
        <w:rPr>
          <w:color w:val="000000"/>
          <w:szCs w:val="28"/>
        </w:rPr>
        <w:t>Hướng dẫn về phương pháp giảng dạy, học tập môn học:</w:t>
      </w:r>
    </w:p>
    <w:p w:rsidR="00565BC3" w:rsidRDefault="00565BC3" w:rsidP="00DB576A">
      <w:pPr>
        <w:numPr>
          <w:ilvl w:val="0"/>
          <w:numId w:val="270"/>
        </w:numPr>
        <w:tabs>
          <w:tab w:val="clear" w:pos="870"/>
          <w:tab w:val="left" w:pos="3261"/>
        </w:tabs>
        <w:spacing w:before="120" w:after="0" w:line="240" w:lineRule="auto"/>
        <w:ind w:left="993" w:hanging="142"/>
        <w:jc w:val="both"/>
        <w:outlineLvl w:val="0"/>
        <w:rPr>
          <w:color w:val="000000"/>
          <w:szCs w:val="28"/>
        </w:rPr>
      </w:pPr>
      <w:r>
        <w:rPr>
          <w:color w:val="000000"/>
          <w:szCs w:val="28"/>
        </w:rPr>
        <w:t xml:space="preserve"> Đối với giáo viên, giảng viên:</w:t>
      </w:r>
    </w:p>
    <w:p w:rsidR="00565BC3" w:rsidRDefault="00565BC3" w:rsidP="00DB576A">
      <w:pPr>
        <w:numPr>
          <w:ilvl w:val="0"/>
          <w:numId w:val="271"/>
        </w:numPr>
        <w:tabs>
          <w:tab w:val="clear" w:pos="870"/>
          <w:tab w:val="left" w:pos="1418"/>
        </w:tabs>
        <w:spacing w:before="120" w:after="0" w:line="240" w:lineRule="auto"/>
        <w:ind w:left="1418"/>
        <w:jc w:val="both"/>
        <w:rPr>
          <w:color w:val="000000"/>
          <w:szCs w:val="28"/>
        </w:rPr>
      </w:pPr>
      <w:r>
        <w:rPr>
          <w:color w:val="000000"/>
          <w:szCs w:val="28"/>
        </w:rPr>
        <w:t>Phương pháp giảng dạy mang tính tích hợp giữa giảng dạy lý thuyết và thực hành, kết hợp các phương pháp dạy học chủ yếu là thuyết trình, phân tích, trực quan, đàm thoại, thảo luận để sinh viên dễ tiếp thu bài và vận dụng kiến thức lý thuyết vào làm các bài tập thực hành có hiệu quả;</w:t>
      </w:r>
    </w:p>
    <w:p w:rsidR="00565BC3" w:rsidRDefault="00565BC3" w:rsidP="00DB576A">
      <w:pPr>
        <w:numPr>
          <w:ilvl w:val="0"/>
          <w:numId w:val="271"/>
        </w:numPr>
        <w:tabs>
          <w:tab w:val="clear" w:pos="870"/>
          <w:tab w:val="left" w:pos="1418"/>
        </w:tabs>
        <w:spacing w:before="120" w:after="0" w:line="240" w:lineRule="auto"/>
        <w:ind w:left="1418"/>
        <w:jc w:val="both"/>
        <w:rPr>
          <w:color w:val="000000"/>
          <w:szCs w:val="28"/>
        </w:rPr>
      </w:pPr>
      <w:r>
        <w:rPr>
          <w:color w:val="000000"/>
          <w:szCs w:val="28"/>
        </w:rPr>
        <w:t>Giảng viên chia nhóm sinh viên để hướng dẫn thực hành làm bài tập;</w:t>
      </w:r>
    </w:p>
    <w:p w:rsidR="00565BC3" w:rsidRDefault="00565BC3" w:rsidP="00DB576A">
      <w:pPr>
        <w:numPr>
          <w:ilvl w:val="0"/>
          <w:numId w:val="271"/>
        </w:numPr>
        <w:tabs>
          <w:tab w:val="clear" w:pos="870"/>
          <w:tab w:val="left" w:pos="1418"/>
        </w:tabs>
        <w:spacing w:before="120" w:after="0" w:line="240" w:lineRule="auto"/>
        <w:ind w:left="1418"/>
        <w:jc w:val="both"/>
        <w:rPr>
          <w:color w:val="000000"/>
          <w:szCs w:val="28"/>
        </w:rPr>
      </w:pPr>
      <w:r>
        <w:rPr>
          <w:color w:val="000000"/>
          <w:szCs w:val="28"/>
        </w:rPr>
        <w:t>Bố trí từng sinh viên luyện tập tại vị trí được phân công, giáo viên quan sát hướng dẫn.</w:t>
      </w:r>
    </w:p>
    <w:p w:rsidR="00565BC3" w:rsidRDefault="00565BC3" w:rsidP="00DB576A">
      <w:pPr>
        <w:numPr>
          <w:ilvl w:val="0"/>
          <w:numId w:val="270"/>
        </w:numPr>
        <w:tabs>
          <w:tab w:val="clear" w:pos="870"/>
          <w:tab w:val="left" w:pos="3261"/>
        </w:tabs>
        <w:spacing w:before="120" w:after="0" w:line="240" w:lineRule="auto"/>
        <w:ind w:left="993" w:hanging="142"/>
        <w:jc w:val="both"/>
        <w:outlineLvl w:val="0"/>
        <w:rPr>
          <w:color w:val="000000"/>
          <w:szCs w:val="28"/>
        </w:rPr>
      </w:pPr>
      <w:r>
        <w:rPr>
          <w:color w:val="000000"/>
          <w:szCs w:val="28"/>
        </w:rPr>
        <w:t xml:space="preserve"> Đối với người học:</w:t>
      </w:r>
    </w:p>
    <w:p w:rsidR="00565BC3" w:rsidRDefault="00565BC3" w:rsidP="00DB576A">
      <w:pPr>
        <w:numPr>
          <w:ilvl w:val="0"/>
          <w:numId w:val="272"/>
        </w:numPr>
        <w:tabs>
          <w:tab w:val="clear" w:pos="870"/>
          <w:tab w:val="left" w:pos="1418"/>
        </w:tabs>
        <w:spacing w:before="120" w:after="0" w:line="240" w:lineRule="auto"/>
        <w:ind w:left="1418"/>
        <w:jc w:val="both"/>
        <w:rPr>
          <w:color w:val="000000"/>
          <w:szCs w:val="28"/>
        </w:rPr>
      </w:pPr>
      <w:r>
        <w:rPr>
          <w:color w:val="000000"/>
          <w:szCs w:val="28"/>
        </w:rPr>
        <w:t>Thực hiện nội quy, quy chế của nhà trường ;</w:t>
      </w:r>
    </w:p>
    <w:p w:rsidR="00565BC3" w:rsidRDefault="00565BC3" w:rsidP="00DB576A">
      <w:pPr>
        <w:numPr>
          <w:ilvl w:val="0"/>
          <w:numId w:val="272"/>
        </w:numPr>
        <w:tabs>
          <w:tab w:val="clear" w:pos="870"/>
          <w:tab w:val="left" w:pos="1418"/>
        </w:tabs>
        <w:spacing w:before="120" w:after="0" w:line="240" w:lineRule="auto"/>
        <w:ind w:left="1418"/>
        <w:jc w:val="both"/>
        <w:rPr>
          <w:color w:val="000000"/>
          <w:szCs w:val="28"/>
        </w:rPr>
      </w:pPr>
      <w:r>
        <w:rPr>
          <w:color w:val="000000"/>
          <w:szCs w:val="28"/>
        </w:rPr>
        <w:t>Thái độ học tập cầu tiến, có khả năng học hỏi, tư duy;</w:t>
      </w:r>
    </w:p>
    <w:p w:rsidR="00565BC3" w:rsidRDefault="00565BC3" w:rsidP="00DB576A">
      <w:pPr>
        <w:numPr>
          <w:ilvl w:val="0"/>
          <w:numId w:val="272"/>
        </w:numPr>
        <w:tabs>
          <w:tab w:val="clear" w:pos="870"/>
          <w:tab w:val="left" w:pos="1418"/>
        </w:tabs>
        <w:spacing w:before="120" w:after="0" w:line="240" w:lineRule="auto"/>
        <w:ind w:left="1418"/>
        <w:jc w:val="both"/>
        <w:rPr>
          <w:color w:val="000000"/>
          <w:szCs w:val="28"/>
        </w:rPr>
      </w:pPr>
      <w:r>
        <w:rPr>
          <w:color w:val="000000"/>
          <w:szCs w:val="28"/>
        </w:rPr>
        <w:t>Tác phong công nghiệp của một người làm công ty;</w:t>
      </w:r>
    </w:p>
    <w:p w:rsidR="00565BC3" w:rsidRDefault="00565BC3" w:rsidP="00565BC3">
      <w:pPr>
        <w:spacing w:before="120"/>
        <w:jc w:val="both"/>
        <w:rPr>
          <w:color w:val="000000"/>
          <w:szCs w:val="28"/>
        </w:rPr>
      </w:pPr>
      <w:r>
        <w:rPr>
          <w:color w:val="000000"/>
          <w:szCs w:val="28"/>
        </w:rPr>
        <w:t>3. Những trọng tâm chương trình cần chú ý:</w:t>
      </w:r>
    </w:p>
    <w:p w:rsidR="00565BC3" w:rsidRDefault="00565BC3" w:rsidP="00565BC3">
      <w:pPr>
        <w:tabs>
          <w:tab w:val="left" w:pos="460"/>
        </w:tabs>
        <w:spacing w:before="120"/>
        <w:ind w:left="426"/>
        <w:jc w:val="both"/>
        <w:rPr>
          <w:i/>
          <w:color w:val="000000"/>
          <w:szCs w:val="28"/>
        </w:rPr>
      </w:pPr>
      <w:r>
        <w:rPr>
          <w:color w:val="000000"/>
          <w:szCs w:val="28"/>
        </w:rPr>
        <w:t xml:space="preserve">Trọng tâm của môn học thực tập chuẩn bị sản xuất là: </w:t>
      </w:r>
    </w:p>
    <w:p w:rsidR="00565BC3" w:rsidRDefault="00565BC3" w:rsidP="00DB576A">
      <w:pPr>
        <w:numPr>
          <w:ilvl w:val="0"/>
          <w:numId w:val="273"/>
        </w:numPr>
        <w:tabs>
          <w:tab w:val="clear" w:pos="1000"/>
        </w:tabs>
        <w:spacing w:before="120" w:after="0" w:line="240" w:lineRule="auto"/>
        <w:ind w:left="1418"/>
        <w:jc w:val="both"/>
        <w:rPr>
          <w:color w:val="000000"/>
          <w:szCs w:val="28"/>
        </w:rPr>
      </w:pPr>
      <w:r>
        <w:rPr>
          <w:color w:val="000000"/>
          <w:szCs w:val="28"/>
        </w:rPr>
        <w:t xml:space="preserve">Chương 2: </w:t>
      </w:r>
      <w:r>
        <w:rPr>
          <w:iCs/>
          <w:color w:val="000000"/>
          <w:szCs w:val="28"/>
        </w:rPr>
        <w:t>Công đoạn chuẩn bị về thiết kế</w:t>
      </w:r>
      <w:r>
        <w:rPr>
          <w:color w:val="000000"/>
          <w:szCs w:val="28"/>
        </w:rPr>
        <w:t>;</w:t>
      </w:r>
    </w:p>
    <w:p w:rsidR="00565BC3" w:rsidRDefault="00565BC3" w:rsidP="00DB576A">
      <w:pPr>
        <w:numPr>
          <w:ilvl w:val="0"/>
          <w:numId w:val="273"/>
        </w:numPr>
        <w:tabs>
          <w:tab w:val="clear" w:pos="1000"/>
        </w:tabs>
        <w:spacing w:before="120" w:after="0" w:line="240" w:lineRule="auto"/>
        <w:ind w:left="1418"/>
        <w:jc w:val="both"/>
        <w:rPr>
          <w:i/>
          <w:color w:val="000000"/>
          <w:szCs w:val="28"/>
        </w:rPr>
      </w:pPr>
      <w:r>
        <w:rPr>
          <w:color w:val="000000"/>
          <w:szCs w:val="28"/>
        </w:rPr>
        <w:t xml:space="preserve">Chương 3: </w:t>
      </w:r>
      <w:r>
        <w:rPr>
          <w:iCs/>
          <w:color w:val="000000"/>
          <w:szCs w:val="28"/>
        </w:rPr>
        <w:t>Công đoạn chuẩn bị về công nghệ </w:t>
      </w:r>
      <w:r>
        <w:rPr>
          <w:bCs/>
          <w:color w:val="000000"/>
          <w:szCs w:val="28"/>
        </w:rPr>
        <w:t>.</w:t>
      </w:r>
    </w:p>
    <w:p w:rsidR="00565BC3" w:rsidRDefault="00565BC3" w:rsidP="00565BC3">
      <w:pPr>
        <w:tabs>
          <w:tab w:val="left" w:pos="902"/>
        </w:tabs>
        <w:spacing w:before="120"/>
        <w:jc w:val="both"/>
        <w:rPr>
          <w:color w:val="000000"/>
          <w:szCs w:val="28"/>
        </w:rPr>
      </w:pPr>
      <w:r>
        <w:rPr>
          <w:color w:val="000000"/>
          <w:szCs w:val="28"/>
        </w:rPr>
        <w:t>4. Tài liệu cần tham khảo:</w:t>
      </w:r>
    </w:p>
    <w:p w:rsidR="00565BC3" w:rsidRDefault="00565BC3" w:rsidP="00565BC3">
      <w:pPr>
        <w:tabs>
          <w:tab w:val="left" w:pos="460"/>
          <w:tab w:val="left" w:pos="2350"/>
        </w:tabs>
        <w:spacing w:before="120"/>
        <w:jc w:val="both"/>
        <w:rPr>
          <w:color w:val="000000"/>
          <w:szCs w:val="28"/>
        </w:rPr>
      </w:pPr>
      <w:r>
        <w:rPr>
          <w:color w:val="000000"/>
          <w:szCs w:val="28"/>
        </w:rPr>
        <w:t>[1]</w:t>
      </w:r>
      <w:r>
        <w:rPr>
          <w:i/>
          <w:color w:val="000000"/>
          <w:szCs w:val="28"/>
        </w:rPr>
        <w:t xml:space="preserve"> Giáo trình công nghệ may,</w:t>
      </w:r>
      <w:r>
        <w:rPr>
          <w:color w:val="000000"/>
          <w:szCs w:val="28"/>
        </w:rPr>
        <w:t xml:space="preserve"> Trường CĐ nghề KT-KT VINATEX 2009; </w:t>
      </w:r>
    </w:p>
    <w:p w:rsidR="00565BC3" w:rsidRDefault="00565BC3" w:rsidP="00565BC3">
      <w:pPr>
        <w:tabs>
          <w:tab w:val="left" w:pos="460"/>
          <w:tab w:val="left" w:pos="2350"/>
        </w:tabs>
        <w:spacing w:before="120"/>
        <w:jc w:val="both"/>
        <w:rPr>
          <w:color w:val="000000"/>
          <w:szCs w:val="28"/>
        </w:rPr>
      </w:pPr>
      <w:r>
        <w:rPr>
          <w:color w:val="000000"/>
          <w:szCs w:val="28"/>
        </w:rPr>
        <w:lastRenderedPageBreak/>
        <w:t>[2]</w:t>
      </w:r>
      <w:r>
        <w:rPr>
          <w:i/>
          <w:color w:val="000000"/>
          <w:szCs w:val="28"/>
        </w:rPr>
        <w:t xml:space="preserve"> Giáo trình Thiết kế công nghệ,</w:t>
      </w:r>
      <w:r>
        <w:rPr>
          <w:color w:val="000000"/>
          <w:szCs w:val="28"/>
        </w:rPr>
        <w:t xml:space="preserve"> Trường CĐ nghề KT-KT VINATEX 2010; </w:t>
      </w:r>
    </w:p>
    <w:p w:rsidR="00565BC3" w:rsidRDefault="00565BC3" w:rsidP="00565BC3">
      <w:pPr>
        <w:tabs>
          <w:tab w:val="left" w:pos="460"/>
          <w:tab w:val="left" w:pos="2350"/>
        </w:tabs>
        <w:spacing w:before="120"/>
        <w:jc w:val="both"/>
        <w:rPr>
          <w:color w:val="000000"/>
          <w:szCs w:val="28"/>
        </w:rPr>
      </w:pPr>
      <w:r>
        <w:rPr>
          <w:color w:val="000000"/>
          <w:szCs w:val="28"/>
        </w:rPr>
        <w:t>[3]</w:t>
      </w:r>
      <w:r>
        <w:rPr>
          <w:i/>
          <w:color w:val="000000"/>
          <w:szCs w:val="28"/>
        </w:rPr>
        <w:t xml:space="preserve"> Giáo trình ” Chuẩn bị sản xuất ”,</w:t>
      </w:r>
      <w:r>
        <w:rPr>
          <w:color w:val="000000"/>
          <w:szCs w:val="28"/>
        </w:rPr>
        <w:t xml:space="preserve"> Trường Cao đẳng công nghiệp, Dệt may thời trang Hà nội 2006;</w:t>
      </w:r>
    </w:p>
    <w:p w:rsidR="00565BC3" w:rsidRDefault="00565BC3" w:rsidP="00565BC3">
      <w:pPr>
        <w:tabs>
          <w:tab w:val="left" w:pos="460"/>
          <w:tab w:val="left" w:pos="2350"/>
        </w:tabs>
        <w:spacing w:before="120"/>
        <w:jc w:val="both"/>
        <w:rPr>
          <w:color w:val="000000"/>
          <w:szCs w:val="28"/>
        </w:rPr>
      </w:pPr>
      <w:r>
        <w:rPr>
          <w:color w:val="000000"/>
          <w:szCs w:val="28"/>
        </w:rPr>
        <w:t>[4]</w:t>
      </w:r>
      <w:r>
        <w:rPr>
          <w:i/>
          <w:color w:val="000000"/>
          <w:szCs w:val="28"/>
        </w:rPr>
        <w:t xml:space="preserve"> Bài giảng</w:t>
      </w:r>
      <w:r>
        <w:rPr>
          <w:color w:val="000000"/>
          <w:szCs w:val="28"/>
        </w:rPr>
        <w:t xml:space="preserve"> </w:t>
      </w:r>
      <w:r>
        <w:rPr>
          <w:i/>
          <w:color w:val="000000"/>
          <w:szCs w:val="28"/>
        </w:rPr>
        <w:t>Công nghệ may trang phục2,</w:t>
      </w:r>
      <w:r>
        <w:rPr>
          <w:color w:val="000000"/>
          <w:szCs w:val="28"/>
        </w:rPr>
        <w:t xml:space="preserve"> Trường CĐ KT Lý Tự Trọng</w:t>
      </w:r>
      <w:r>
        <w:rPr>
          <w:i/>
          <w:color w:val="000000"/>
          <w:szCs w:val="28"/>
        </w:rPr>
        <w:t xml:space="preserve">, </w:t>
      </w:r>
      <w:r>
        <w:rPr>
          <w:color w:val="000000"/>
          <w:szCs w:val="28"/>
        </w:rPr>
        <w:t>2013</w:t>
      </w:r>
    </w:p>
    <w:p w:rsidR="00565BC3" w:rsidRDefault="00565BC3" w:rsidP="00565BC3">
      <w:pPr>
        <w:tabs>
          <w:tab w:val="left" w:pos="460"/>
          <w:tab w:val="left" w:pos="2350"/>
        </w:tabs>
        <w:spacing w:before="120"/>
        <w:jc w:val="both"/>
        <w:rPr>
          <w:color w:val="000000"/>
          <w:szCs w:val="28"/>
        </w:rPr>
      </w:pPr>
      <w:r>
        <w:rPr>
          <w:color w:val="000000"/>
          <w:szCs w:val="28"/>
        </w:rPr>
        <w:t xml:space="preserve">[5] TS. Trần Thủy Bình, </w:t>
      </w:r>
      <w:r>
        <w:rPr>
          <w:i/>
          <w:color w:val="000000"/>
          <w:szCs w:val="28"/>
        </w:rPr>
        <w:t>Giáo trình công nghệ may,</w:t>
      </w:r>
      <w:r>
        <w:rPr>
          <w:color w:val="000000"/>
          <w:szCs w:val="28"/>
        </w:rPr>
        <w:t xml:space="preserve"> Nhà xuất bản giáo dục 2005 ; </w:t>
      </w:r>
    </w:p>
    <w:p w:rsidR="00565BC3" w:rsidRDefault="00565BC3" w:rsidP="00565BC3">
      <w:pPr>
        <w:tabs>
          <w:tab w:val="left" w:pos="640"/>
          <w:tab w:val="left" w:pos="2350"/>
        </w:tabs>
        <w:spacing w:before="120"/>
        <w:jc w:val="both"/>
        <w:rPr>
          <w:color w:val="000000"/>
          <w:szCs w:val="28"/>
        </w:rPr>
      </w:pPr>
      <w:r>
        <w:rPr>
          <w:color w:val="000000"/>
          <w:szCs w:val="28"/>
        </w:rPr>
        <w:t xml:space="preserve">[6] TS. Võ Phước Tấn, KS. Bùi Thị Cẩm Loan, KS, Trần Thị Kim Phượng, </w:t>
      </w:r>
      <w:r>
        <w:rPr>
          <w:i/>
          <w:color w:val="000000"/>
          <w:szCs w:val="28"/>
        </w:rPr>
        <w:t>Giáo trình công nghệ may,</w:t>
      </w:r>
      <w:r>
        <w:rPr>
          <w:color w:val="000000"/>
          <w:szCs w:val="28"/>
        </w:rPr>
        <w:t xml:space="preserve"> Trường  đại học công nghiệp thành phố Hồ Chí Minh, Nhà xuất bản thống kê 2006 ;</w:t>
      </w:r>
    </w:p>
    <w:p w:rsidR="00565BC3" w:rsidRDefault="00565BC3" w:rsidP="00565BC3">
      <w:pPr>
        <w:tabs>
          <w:tab w:val="left" w:pos="640"/>
          <w:tab w:val="left" w:pos="2350"/>
        </w:tabs>
        <w:spacing w:before="120"/>
        <w:jc w:val="both"/>
        <w:rPr>
          <w:iCs/>
          <w:color w:val="000000"/>
          <w:szCs w:val="28"/>
        </w:rPr>
      </w:pPr>
      <w:r>
        <w:rPr>
          <w:iCs/>
          <w:color w:val="000000"/>
          <w:szCs w:val="28"/>
        </w:rPr>
        <w:t>[7] Nguyễn Minh Hà,</w:t>
      </w:r>
      <w:r>
        <w:rPr>
          <w:i/>
          <w:iCs/>
          <w:color w:val="000000"/>
          <w:szCs w:val="28"/>
        </w:rPr>
        <w:t xml:space="preserve"> Quản lý sản xuất nghành may công nghiệp,</w:t>
      </w:r>
      <w:r>
        <w:rPr>
          <w:iCs/>
          <w:color w:val="000000"/>
          <w:szCs w:val="28"/>
        </w:rPr>
        <w:t xml:space="preserve"> Nhà xuất bản Đại học quốc gia thành phố Hồ Chí Minh 2006.</w:t>
      </w:r>
    </w:p>
    <w:p w:rsidR="00565BC3" w:rsidRDefault="00565BC3" w:rsidP="00565BC3">
      <w:pPr>
        <w:tabs>
          <w:tab w:val="left" w:pos="640"/>
          <w:tab w:val="left" w:pos="2350"/>
        </w:tabs>
        <w:spacing w:before="120"/>
        <w:jc w:val="both"/>
        <w:rPr>
          <w:iCs/>
          <w:color w:val="000000"/>
          <w:szCs w:val="28"/>
        </w:rPr>
      </w:pPr>
      <w:r>
        <w:rPr>
          <w:iCs/>
          <w:color w:val="000000"/>
          <w:szCs w:val="28"/>
        </w:rPr>
        <w:t>[8]</w:t>
      </w:r>
      <w:r>
        <w:rPr>
          <w:i/>
          <w:iCs/>
          <w:color w:val="000000"/>
          <w:szCs w:val="28"/>
        </w:rPr>
        <w:t xml:space="preserve"> Tổ chức và quản lý sản xuất may công nghiệp,</w:t>
      </w:r>
      <w:r>
        <w:rPr>
          <w:iCs/>
          <w:color w:val="000000"/>
          <w:szCs w:val="28"/>
        </w:rPr>
        <w:t xml:space="preserve"> </w:t>
      </w:r>
      <w:r>
        <w:rPr>
          <w:color w:val="000000"/>
          <w:szCs w:val="28"/>
        </w:rPr>
        <w:t xml:space="preserve">Trường  đại học công nghiệp thành phố Hồ Chí Minh - </w:t>
      </w:r>
      <w:r>
        <w:rPr>
          <w:iCs/>
          <w:color w:val="000000"/>
          <w:szCs w:val="28"/>
        </w:rPr>
        <w:t xml:space="preserve"> Nhà xuất bản thống kê 2006.</w:t>
      </w:r>
    </w:p>
    <w:p w:rsidR="00565BC3" w:rsidRDefault="00565BC3" w:rsidP="00565BC3">
      <w:pPr>
        <w:spacing w:before="120"/>
        <w:outlineLvl w:val="0"/>
        <w:rPr>
          <w:bCs/>
          <w:color w:val="000000"/>
          <w:szCs w:val="28"/>
        </w:rPr>
      </w:pPr>
      <w:r>
        <w:rPr>
          <w:bCs/>
          <w:color w:val="000000"/>
          <w:szCs w:val="28"/>
        </w:rPr>
        <w:t>5.  Ghi chú và giải thích ( nếu có):</w:t>
      </w:r>
    </w:p>
    <w:p w:rsidR="00565BC3" w:rsidRDefault="00565BC3" w:rsidP="00565BC3">
      <w:pPr>
        <w:tabs>
          <w:tab w:val="center" w:pos="6804"/>
        </w:tabs>
        <w:spacing w:before="120"/>
        <w:jc w:val="right"/>
        <w:rPr>
          <w:i/>
          <w:iCs/>
          <w:color w:val="000000"/>
          <w:szCs w:val="28"/>
        </w:rPr>
      </w:pPr>
      <w:r>
        <w:rPr>
          <w:i/>
          <w:iCs/>
          <w:color w:val="000000"/>
          <w:szCs w:val="28"/>
        </w:rPr>
        <w:t>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outlineLvl w:val="0"/>
        <w:rPr>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rPr>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Cs w:val="28"/>
        </w:rPr>
      </w:pPr>
    </w:p>
    <w:p w:rsidR="00565BC3" w:rsidRDefault="00565BC3" w:rsidP="00565BC3">
      <w:pPr>
        <w:spacing w:before="120"/>
        <w:jc w:val="center"/>
        <w:outlineLvl w:val="0"/>
        <w:rPr>
          <w:b/>
          <w:bCs/>
          <w:color w:val="000000"/>
          <w:sz w:val="32"/>
          <w:szCs w:val="32"/>
        </w:rPr>
      </w:pPr>
      <w:r>
        <w:rPr>
          <w:b/>
          <w:bCs/>
          <w:color w:val="000000"/>
          <w:sz w:val="32"/>
          <w:szCs w:val="32"/>
        </w:rPr>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Phát triển mẫu trên mannequin</w:t>
      </w:r>
      <w:r>
        <w:rPr>
          <w:color w:val="000000"/>
          <w:szCs w:val="28"/>
        </w:rPr>
        <w:t xml:space="preserve">  </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MTC130</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75 giờ; (Lý thuyết: 15 giờ; Thực hành, thí nghiệm, thảo luận, bài tập: 60 giờ; Kiểm tra: 0 giờ)</w:t>
      </w:r>
    </w:p>
    <w:p w:rsidR="00565BC3" w:rsidRDefault="00565BC3" w:rsidP="00DB576A">
      <w:pPr>
        <w:pStyle w:val="ListParagraph"/>
        <w:numPr>
          <w:ilvl w:val="1"/>
          <w:numId w:val="138"/>
        </w:numPr>
        <w:tabs>
          <w:tab w:val="left" w:pos="397"/>
        </w:tabs>
        <w:spacing w:before="120"/>
        <w:ind w:left="709"/>
        <w:contextualSpacing w:val="0"/>
        <w:jc w:val="both"/>
        <w:rPr>
          <w:rFonts w:ascii="Times New Roman" w:hAnsi="Times New Roman"/>
          <w:b/>
          <w:bCs/>
          <w:color w:val="000000"/>
          <w:szCs w:val="28"/>
        </w:rPr>
      </w:pPr>
      <w:r>
        <w:rPr>
          <w:rFonts w:ascii="Times New Roman" w:hAnsi="Times New Roman"/>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Là môn học bằt buộc được học trong học kì 4.</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Tính chất: Môn học này cung cấp cho sinh viên có khả năng sáng tác các mẫu thời trang, hoàn thành bộ sưu tập thời trang đúng ý tưởng. Đây là phương pháp thiết kế đang </w:t>
      </w:r>
      <w:r>
        <w:rPr>
          <w:bCs/>
          <w:color w:val="000000"/>
          <w:szCs w:val="28"/>
        </w:rPr>
        <w:lastRenderedPageBreak/>
        <w:t>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sinh viên lối tư duy sáng tạo kết hợp giữa nghệ thuật và kỹ thuật trong thiết kế thời trang.</w:t>
      </w:r>
    </w:p>
    <w:p w:rsidR="00565BC3" w:rsidRDefault="00565BC3" w:rsidP="00DB576A">
      <w:pPr>
        <w:pStyle w:val="ListParagraph"/>
        <w:numPr>
          <w:ilvl w:val="1"/>
          <w:numId w:val="138"/>
        </w:numPr>
        <w:tabs>
          <w:tab w:val="left" w:pos="397"/>
        </w:tabs>
        <w:spacing w:before="120"/>
        <w:ind w:left="709"/>
        <w:contextualSpacing w:val="0"/>
        <w:jc w:val="both"/>
        <w:rPr>
          <w:rFonts w:ascii="Times New Roman" w:hAnsi="Times New Roman"/>
          <w:b/>
          <w:bCs/>
          <w:color w:val="000000"/>
          <w:szCs w:val="28"/>
        </w:rPr>
      </w:pPr>
      <w:r>
        <w:rPr>
          <w:rFonts w:ascii="Times New Roman" w:hAnsi="Times New Roman"/>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r>
        <w:rPr>
          <w:rFonts w:eastAsia="SimSun"/>
          <w:color w:val="000000"/>
          <w:szCs w:val="28"/>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 Sinh viên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 Sinh viên học tập nghiêm túc, thực hiện đầy đủ số bài tập sau học phần thực hành, nghiên cứu, tham khảo bài giảng Phát triển mẫu</w:t>
      </w:r>
      <w:r>
        <w:rPr>
          <w:rFonts w:eastAsia="SimSun"/>
          <w:color w:val="000000"/>
          <w:szCs w:val="28"/>
        </w:rPr>
        <w:t xml:space="preserve"> trên mannequin nhằm phát huy khả năng ứng dụng vào thực tiễn sản xuất.</w:t>
      </w:r>
    </w:p>
    <w:p w:rsidR="00565BC3" w:rsidRDefault="00565BC3" w:rsidP="00DB576A">
      <w:pPr>
        <w:pStyle w:val="ListParagraph"/>
        <w:numPr>
          <w:ilvl w:val="1"/>
          <w:numId w:val="138"/>
        </w:numPr>
        <w:tabs>
          <w:tab w:val="left" w:pos="567"/>
        </w:tabs>
        <w:spacing w:before="120"/>
        <w:ind w:left="851"/>
        <w:contextualSpacing w:val="0"/>
        <w:jc w:val="both"/>
        <w:rPr>
          <w:rFonts w:ascii="Times New Roman" w:hAnsi="Times New Roman"/>
          <w:b/>
          <w:color w:val="000000"/>
          <w:szCs w:val="28"/>
        </w:rPr>
      </w:pPr>
      <w:r>
        <w:rPr>
          <w:rFonts w:ascii="Times New Roman" w:hAnsi="Times New Roman"/>
          <w:b/>
          <w:bCs/>
          <w:color w:val="000000"/>
          <w:szCs w:val="28"/>
        </w:rPr>
        <w:t>Nội dung môn học:</w:t>
      </w:r>
    </w:p>
    <w:p w:rsidR="00565BC3" w:rsidRDefault="00565BC3" w:rsidP="00DB576A">
      <w:pPr>
        <w:numPr>
          <w:ilvl w:val="0"/>
          <w:numId w:val="274"/>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 xml:space="preserve">Chương 1: Thiết kế váy đỗ sườn hông </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Chuẩn bị vải</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Thiết kế váy đỗ sườn hông</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Kiểm tra</w:t>
            </w:r>
          </w:p>
          <w:p w:rsidR="00565BC3" w:rsidRDefault="00565BC3" w:rsidP="00DB576A">
            <w:pPr>
              <w:numPr>
                <w:ilvl w:val="0"/>
                <w:numId w:val="72"/>
              </w:numPr>
              <w:tabs>
                <w:tab w:val="right" w:leader="dot" w:pos="3331"/>
              </w:tabs>
              <w:spacing w:before="120" w:after="0" w:line="240" w:lineRule="auto"/>
              <w:rPr>
                <w:color w:val="000000"/>
                <w:szCs w:val="28"/>
              </w:rPr>
            </w:pPr>
            <w:r>
              <w:rPr>
                <w:color w:val="000000"/>
                <w:szCs w:val="28"/>
              </w:rPr>
              <w:t>Sang ra giấy</w:t>
            </w:r>
          </w:p>
          <w:p w:rsidR="00565BC3" w:rsidRDefault="00565BC3" w:rsidP="009876E9">
            <w:pPr>
              <w:tabs>
                <w:tab w:val="right" w:leader="dot" w:pos="3331"/>
              </w:tabs>
              <w:spacing w:before="120"/>
              <w:rPr>
                <w:color w:val="000000"/>
                <w:szCs w:val="28"/>
              </w:rPr>
            </w:pPr>
            <w:r>
              <w:rPr>
                <w:color w:val="000000"/>
                <w:szCs w:val="28"/>
              </w:rPr>
              <w:t>Chương 2: Thiết kế áo đầm ứng dụng kỹ thuật chuyển đổi các đường may.</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2.Thiết kế áo đầm</w:t>
            </w:r>
          </w:p>
          <w:p w:rsidR="00565BC3" w:rsidRDefault="00565BC3" w:rsidP="009876E9">
            <w:pPr>
              <w:tabs>
                <w:tab w:val="right" w:leader="dot" w:pos="3331"/>
              </w:tabs>
              <w:spacing w:before="120"/>
              <w:rPr>
                <w:color w:val="000000"/>
                <w:szCs w:val="28"/>
              </w:rPr>
            </w:pPr>
            <w:r>
              <w:rPr>
                <w:color w:val="000000"/>
                <w:szCs w:val="28"/>
              </w:rPr>
              <w:lastRenderedPageBreak/>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5. May hoàn chỉnh sản phẩm</w:t>
            </w:r>
          </w:p>
          <w:p w:rsidR="00565BC3" w:rsidRDefault="00565BC3" w:rsidP="009876E9">
            <w:pPr>
              <w:tabs>
                <w:tab w:val="right" w:leader="dot" w:pos="3331"/>
              </w:tabs>
              <w:spacing w:before="120"/>
              <w:rPr>
                <w:color w:val="000000"/>
                <w:szCs w:val="28"/>
              </w:rPr>
            </w:pPr>
            <w:r>
              <w:rPr>
                <w:color w:val="000000"/>
                <w:szCs w:val="28"/>
              </w:rPr>
              <w:t>Chương 3: Thiết kế áo cưới</w:t>
            </w:r>
          </w:p>
          <w:p w:rsidR="00565BC3" w:rsidRDefault="00565BC3" w:rsidP="009876E9">
            <w:pPr>
              <w:tabs>
                <w:tab w:val="right" w:leader="dot" w:pos="3331"/>
              </w:tabs>
              <w:spacing w:before="120"/>
              <w:rPr>
                <w:color w:val="000000"/>
                <w:szCs w:val="28"/>
              </w:rPr>
            </w:pPr>
            <w:r>
              <w:rPr>
                <w:color w:val="000000"/>
                <w:szCs w:val="28"/>
              </w:rPr>
              <w:t>1. Chuẩn bị vải</w:t>
            </w:r>
          </w:p>
          <w:p w:rsidR="00565BC3" w:rsidRDefault="00565BC3" w:rsidP="009876E9">
            <w:pPr>
              <w:tabs>
                <w:tab w:val="right" w:leader="dot" w:pos="3331"/>
              </w:tabs>
              <w:spacing w:before="120"/>
              <w:rPr>
                <w:color w:val="000000"/>
                <w:szCs w:val="28"/>
              </w:rPr>
            </w:pPr>
            <w:r>
              <w:rPr>
                <w:color w:val="000000"/>
                <w:szCs w:val="28"/>
              </w:rPr>
              <w:t>2.Thiết kế áo cưới</w:t>
            </w:r>
          </w:p>
          <w:p w:rsidR="00565BC3" w:rsidRDefault="00565BC3" w:rsidP="009876E9">
            <w:pPr>
              <w:tabs>
                <w:tab w:val="right" w:leader="dot" w:pos="3331"/>
              </w:tabs>
              <w:spacing w:before="120"/>
              <w:rPr>
                <w:color w:val="000000"/>
                <w:szCs w:val="28"/>
              </w:rPr>
            </w:pPr>
            <w:r>
              <w:rPr>
                <w:color w:val="000000"/>
                <w:szCs w:val="28"/>
              </w:rPr>
              <w:t>2.1. Thân trước</w:t>
            </w:r>
          </w:p>
          <w:p w:rsidR="00565BC3" w:rsidRDefault="00565BC3" w:rsidP="009876E9">
            <w:pPr>
              <w:tabs>
                <w:tab w:val="right" w:leader="dot" w:pos="3331"/>
              </w:tabs>
              <w:spacing w:before="120"/>
              <w:rPr>
                <w:color w:val="000000"/>
                <w:szCs w:val="28"/>
              </w:rPr>
            </w:pPr>
            <w:r>
              <w:rPr>
                <w:color w:val="000000"/>
                <w:szCs w:val="28"/>
              </w:rPr>
              <w:t>2.2. Thân sau</w:t>
            </w:r>
          </w:p>
          <w:p w:rsidR="00565BC3" w:rsidRDefault="00565BC3" w:rsidP="009876E9">
            <w:pPr>
              <w:tabs>
                <w:tab w:val="right" w:leader="dot" w:pos="3331"/>
              </w:tabs>
              <w:spacing w:before="120"/>
              <w:rPr>
                <w:color w:val="000000"/>
                <w:szCs w:val="28"/>
              </w:rPr>
            </w:pPr>
            <w:r>
              <w:rPr>
                <w:color w:val="000000"/>
                <w:szCs w:val="28"/>
              </w:rPr>
              <w:t>2.3. Tùng váy</w:t>
            </w:r>
          </w:p>
          <w:p w:rsidR="00565BC3" w:rsidRDefault="00565BC3" w:rsidP="009876E9">
            <w:pPr>
              <w:tabs>
                <w:tab w:val="right" w:leader="dot" w:pos="3331"/>
              </w:tabs>
              <w:spacing w:before="120"/>
              <w:rPr>
                <w:color w:val="000000"/>
                <w:szCs w:val="28"/>
              </w:rPr>
            </w:pPr>
            <w:r>
              <w:rPr>
                <w:color w:val="000000"/>
                <w:szCs w:val="28"/>
              </w:rPr>
              <w:t>3. Kiểm tra</w:t>
            </w:r>
          </w:p>
          <w:p w:rsidR="00565BC3" w:rsidRDefault="00565BC3" w:rsidP="009876E9">
            <w:pPr>
              <w:tabs>
                <w:tab w:val="right" w:leader="dot" w:pos="3331"/>
              </w:tabs>
              <w:spacing w:before="120"/>
              <w:rPr>
                <w:color w:val="000000"/>
                <w:szCs w:val="28"/>
              </w:rPr>
            </w:pPr>
            <w:r>
              <w:rPr>
                <w:color w:val="000000"/>
                <w:szCs w:val="28"/>
              </w:rPr>
              <w:t>4. Sang ra giấy</w:t>
            </w:r>
          </w:p>
          <w:p w:rsidR="00565BC3" w:rsidRDefault="00565BC3" w:rsidP="009876E9">
            <w:pPr>
              <w:tabs>
                <w:tab w:val="right" w:leader="dot" w:pos="3331"/>
              </w:tabs>
              <w:spacing w:before="120"/>
              <w:rPr>
                <w:color w:val="000000"/>
                <w:szCs w:val="28"/>
              </w:rPr>
            </w:pPr>
            <w:r>
              <w:rPr>
                <w:color w:val="000000"/>
                <w:szCs w:val="28"/>
              </w:rPr>
              <w:t>5. May mẫu bằng vải mộc</w:t>
            </w:r>
          </w:p>
          <w:p w:rsidR="00565BC3" w:rsidRDefault="00565BC3" w:rsidP="009876E9">
            <w:pPr>
              <w:tabs>
                <w:tab w:val="right" w:leader="dot" w:pos="3331"/>
              </w:tabs>
              <w:spacing w:before="120"/>
              <w:rPr>
                <w:color w:val="000000"/>
                <w:szCs w:val="28"/>
              </w:rPr>
            </w:pPr>
            <w:r>
              <w:rPr>
                <w:color w:val="000000"/>
                <w:szCs w:val="28"/>
              </w:rPr>
              <w:t>6. Hoàn thành mẫu thật với các chi tiết kết ren, đính cườm.</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48</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8</w:t>
            </w:r>
          </w:p>
        </w:tc>
        <w:tc>
          <w:tcPr>
            <w:tcW w:w="2376"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1015" w:type="dxa"/>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rPr>
                <w:color w:val="000000"/>
                <w:szCs w:val="28"/>
              </w:rPr>
            </w:pPr>
            <w:r>
              <w:rPr>
                <w:color w:val="000000"/>
                <w:szCs w:val="28"/>
              </w:rPr>
              <w:t>75</w:t>
            </w:r>
          </w:p>
        </w:tc>
        <w:tc>
          <w:tcPr>
            <w:tcW w:w="979" w:type="dxa"/>
            <w:vAlign w:val="center"/>
          </w:tcPr>
          <w:p w:rsidR="00565BC3" w:rsidRDefault="00565BC3" w:rsidP="009876E9">
            <w:pPr>
              <w:spacing w:before="120"/>
              <w:rPr>
                <w:color w:val="000000"/>
                <w:szCs w:val="28"/>
              </w:rPr>
            </w:pPr>
            <w:r>
              <w:rPr>
                <w:color w:val="000000"/>
                <w:szCs w:val="28"/>
              </w:rPr>
              <w:t>15</w:t>
            </w:r>
          </w:p>
        </w:tc>
        <w:tc>
          <w:tcPr>
            <w:tcW w:w="2376" w:type="dxa"/>
            <w:vAlign w:val="center"/>
          </w:tcPr>
          <w:p w:rsidR="00565BC3" w:rsidRDefault="00565BC3" w:rsidP="009876E9">
            <w:pPr>
              <w:spacing w:before="120"/>
              <w:rPr>
                <w:color w:val="000000"/>
                <w:szCs w:val="28"/>
              </w:rPr>
            </w:pPr>
            <w:r>
              <w:rPr>
                <w:color w:val="000000"/>
                <w:szCs w:val="28"/>
              </w:rPr>
              <w:t>60</w:t>
            </w:r>
          </w:p>
        </w:tc>
        <w:tc>
          <w:tcPr>
            <w:tcW w:w="1015" w:type="dxa"/>
            <w:vAlign w:val="center"/>
          </w:tcPr>
          <w:p w:rsidR="00565BC3" w:rsidRDefault="00565BC3" w:rsidP="009876E9">
            <w:pPr>
              <w:spacing w:before="120"/>
              <w:rPr>
                <w:color w:val="000000"/>
                <w:szCs w:val="28"/>
              </w:rPr>
            </w:pPr>
            <w:r>
              <w:rPr>
                <w:color w:val="000000"/>
                <w:szCs w:val="28"/>
              </w:rPr>
              <w:t>0</w:t>
            </w:r>
          </w:p>
        </w:tc>
      </w:tr>
    </w:tbl>
    <w:p w:rsidR="00565BC3" w:rsidRDefault="00565BC3" w:rsidP="00DB576A">
      <w:pPr>
        <w:numPr>
          <w:ilvl w:val="0"/>
          <w:numId w:val="274"/>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color w:val="000000"/>
          <w:szCs w:val="28"/>
        </w:rPr>
      </w:pPr>
      <w:r>
        <w:rPr>
          <w:b/>
          <w:color w:val="000000"/>
          <w:szCs w:val="28"/>
        </w:rPr>
        <w:t xml:space="preserve">Chương 1: </w:t>
      </w:r>
      <w:r>
        <w:rPr>
          <w:b/>
          <w:bCs/>
          <w:color w:val="000000"/>
          <w:szCs w:val="28"/>
        </w:rPr>
        <w:t>Thiết kế váy đỗ sườn hông</w:t>
      </w:r>
      <w:r>
        <w:rPr>
          <w:color w:val="000000"/>
          <w:szCs w:val="28"/>
        </w:rPr>
        <w:t xml:space="preserve">               </w:t>
      </w:r>
      <w:r>
        <w:rPr>
          <w:iCs/>
          <w:color w:val="000000"/>
          <w:szCs w:val="28"/>
        </w:rPr>
        <w:t>Thời gian: 7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iCs/>
          <w:color w:val="000000"/>
          <w:szCs w:val="28"/>
        </w:rPr>
      </w:pPr>
      <w:r>
        <w:rPr>
          <w:iCs/>
          <w:color w:val="000000"/>
          <w:szCs w:val="28"/>
        </w:rPr>
        <w:t>- Sinh viên trình bày được các bước thiết kế chi tiết cho sản phẩm váy đỗ sườn hông.</w:t>
      </w:r>
    </w:p>
    <w:p w:rsidR="00565BC3" w:rsidRDefault="00565BC3" w:rsidP="00565BC3">
      <w:pPr>
        <w:spacing w:before="120"/>
        <w:ind w:firstLine="284"/>
        <w:jc w:val="both"/>
        <w:rPr>
          <w:iCs/>
          <w:color w:val="000000"/>
          <w:szCs w:val="28"/>
        </w:rPr>
      </w:pPr>
      <w:r>
        <w:rPr>
          <w:iCs/>
          <w:color w:val="000000"/>
          <w:szCs w:val="28"/>
        </w:rPr>
        <w:t>- Sinh viên thực hiện được các bước thiết kế chi tiết cho sản phẩm váy đỗ sườn hông.</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lastRenderedPageBreak/>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tabs>
          <w:tab w:val="right" w:leader="dot" w:pos="3331"/>
        </w:tabs>
        <w:spacing w:before="120"/>
        <w:rPr>
          <w:color w:val="000000"/>
          <w:szCs w:val="28"/>
        </w:rPr>
      </w:pPr>
      <w:r>
        <w:rPr>
          <w:color w:val="000000"/>
          <w:szCs w:val="28"/>
        </w:rPr>
        <w:t xml:space="preserve">    2.2. Thiết kế váy đỗ sườn hông </w:t>
      </w:r>
    </w:p>
    <w:p w:rsidR="00565BC3" w:rsidRDefault="00565BC3" w:rsidP="00565BC3">
      <w:pPr>
        <w:spacing w:before="120"/>
        <w:ind w:firstLine="284"/>
        <w:jc w:val="both"/>
        <w:rPr>
          <w:color w:val="000000"/>
          <w:szCs w:val="28"/>
        </w:rPr>
      </w:pPr>
      <w:r>
        <w:rPr>
          <w:color w:val="000000"/>
          <w:szCs w:val="28"/>
        </w:rPr>
        <w:t xml:space="preserve">2.3. Kiểm tra  </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tabs>
          <w:tab w:val="left" w:pos="5670"/>
        </w:tabs>
        <w:spacing w:before="120"/>
        <w:jc w:val="both"/>
        <w:rPr>
          <w:iCs/>
          <w:color w:val="000000"/>
          <w:szCs w:val="28"/>
        </w:rPr>
      </w:pPr>
      <w:r>
        <w:rPr>
          <w:b/>
          <w:color w:val="000000"/>
          <w:szCs w:val="28"/>
        </w:rPr>
        <w:t xml:space="preserve">Chương 2: </w:t>
      </w:r>
      <w:r>
        <w:rPr>
          <w:b/>
          <w:bCs/>
          <w:color w:val="000000"/>
          <w:szCs w:val="28"/>
        </w:rPr>
        <w:t>Thiết kế áo đầm ứng dụng kỹ thuật chuyển đổi các đường may</w:t>
      </w:r>
      <w:r>
        <w:rPr>
          <w:b/>
          <w:color w:val="000000"/>
          <w:szCs w:val="28"/>
        </w:rPr>
        <w:tab/>
      </w:r>
      <w:r>
        <w:rPr>
          <w:iCs/>
          <w:color w:val="000000"/>
          <w:szCs w:val="28"/>
        </w:rPr>
        <w:t>Thời gian: 20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xml:space="preserve">- Sinh viên trình bày được các bước thiết kế chi tiết cho sản phẩm áo </w:t>
      </w:r>
      <w:r>
        <w:rPr>
          <w:bCs/>
          <w:color w:val="000000"/>
          <w:szCs w:val="28"/>
        </w:rPr>
        <w:t>đầm ứng dụng kỹ thuật chuyển đổi các đường may</w:t>
      </w:r>
      <w:r>
        <w:rPr>
          <w:iCs/>
          <w:color w:val="000000"/>
          <w:szCs w:val="28"/>
        </w:rPr>
        <w:t>.</w:t>
      </w:r>
    </w:p>
    <w:p w:rsidR="00565BC3" w:rsidRDefault="00565BC3" w:rsidP="00565BC3">
      <w:pPr>
        <w:spacing w:before="120"/>
        <w:ind w:firstLine="284"/>
        <w:jc w:val="both"/>
        <w:rPr>
          <w:iCs/>
          <w:color w:val="000000"/>
          <w:szCs w:val="28"/>
        </w:rPr>
      </w:pPr>
      <w:r>
        <w:rPr>
          <w:iCs/>
          <w:color w:val="000000"/>
          <w:szCs w:val="28"/>
        </w:rPr>
        <w:t xml:space="preserve">- Sinh viên thực hiện được các bước thiết kế chi tiết cho sản phẩm áo </w:t>
      </w:r>
      <w:r>
        <w:rPr>
          <w:bCs/>
          <w:color w:val="000000"/>
          <w:szCs w:val="28"/>
        </w:rPr>
        <w:t>đầm ứng dụng kỹ thuật chuyển đổi các đường may</w:t>
      </w:r>
      <w:r>
        <w:rPr>
          <w:iCs/>
          <w:color w:val="000000"/>
          <w:szCs w:val="28"/>
        </w:rPr>
        <w:t>.</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t xml:space="preserve">2.2. Thiết kế áo </w:t>
      </w:r>
      <w:r>
        <w:rPr>
          <w:bCs/>
          <w:color w:val="000000"/>
          <w:szCs w:val="28"/>
        </w:rPr>
        <w:t>đầm ứng dụng kỹ thuật chuyển đổi các đường may</w:t>
      </w:r>
      <w:r>
        <w:rPr>
          <w:color w:val="000000"/>
          <w:szCs w:val="28"/>
        </w:rPr>
        <w:t>:</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spacing w:before="120"/>
        <w:ind w:firstLine="284"/>
        <w:jc w:val="both"/>
        <w:rPr>
          <w:color w:val="000000"/>
          <w:szCs w:val="28"/>
        </w:rPr>
      </w:pPr>
      <w:r>
        <w:rPr>
          <w:color w:val="000000"/>
          <w:szCs w:val="28"/>
        </w:rPr>
        <w:t>2.5. May hoàn chỉnh sản phẩm:</w:t>
      </w:r>
    </w:p>
    <w:p w:rsidR="00565BC3" w:rsidRDefault="00565BC3" w:rsidP="00565BC3">
      <w:pPr>
        <w:tabs>
          <w:tab w:val="left" w:pos="5670"/>
        </w:tabs>
        <w:spacing w:before="120"/>
        <w:jc w:val="both"/>
        <w:rPr>
          <w:b/>
          <w:color w:val="000000"/>
          <w:szCs w:val="28"/>
        </w:rPr>
      </w:pPr>
      <w:r>
        <w:rPr>
          <w:b/>
          <w:color w:val="000000"/>
          <w:szCs w:val="28"/>
        </w:rPr>
        <w:t xml:space="preserve">Chương 3: </w:t>
      </w:r>
      <w:r>
        <w:rPr>
          <w:b/>
          <w:bCs/>
          <w:color w:val="000000"/>
          <w:szCs w:val="28"/>
        </w:rPr>
        <w:t>Thiết kế áo cưới</w:t>
      </w:r>
      <w:r>
        <w:rPr>
          <w:b/>
          <w:color w:val="000000"/>
          <w:szCs w:val="28"/>
        </w:rPr>
        <w:t xml:space="preserve">                                 </w:t>
      </w:r>
      <w:r>
        <w:rPr>
          <w:iCs/>
          <w:color w:val="000000"/>
          <w:szCs w:val="28"/>
        </w:rPr>
        <w:t>Thời gian: 48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Sinh viên trình bày được các bước thiết kế chi tiết cho sản phẩm áo cưới.</w:t>
      </w:r>
    </w:p>
    <w:p w:rsidR="00565BC3" w:rsidRDefault="00565BC3" w:rsidP="00565BC3">
      <w:pPr>
        <w:spacing w:before="120"/>
        <w:ind w:firstLine="288"/>
        <w:jc w:val="both"/>
        <w:rPr>
          <w:iCs/>
          <w:color w:val="000000"/>
          <w:szCs w:val="28"/>
        </w:rPr>
      </w:pPr>
      <w:r>
        <w:rPr>
          <w:iCs/>
          <w:color w:val="000000"/>
          <w:szCs w:val="28"/>
        </w:rPr>
        <w:t>- Sinh viên thực hiện được các bước thiết kế chi tiết cho sản phẩm áo cưới</w:t>
      </w:r>
      <w:r>
        <w:rPr>
          <w:color w:val="000000"/>
          <w:szCs w:val="28"/>
        </w:rPr>
        <w:t>.</w:t>
      </w:r>
    </w:p>
    <w:p w:rsidR="00565BC3" w:rsidRDefault="00565BC3" w:rsidP="00565BC3">
      <w:pPr>
        <w:spacing w:before="120"/>
        <w:ind w:left="274"/>
        <w:rPr>
          <w:color w:val="000000"/>
          <w:szCs w:val="28"/>
        </w:rPr>
      </w:pPr>
      <w:r>
        <w:rPr>
          <w:iCs/>
          <w:color w:val="000000"/>
          <w:szCs w:val="28"/>
        </w:rPr>
        <w:t>-</w:t>
      </w:r>
      <w:r>
        <w:rPr>
          <w:color w:val="000000"/>
          <w:szCs w:val="28"/>
        </w:rPr>
        <w:t xml:space="preserve"> Sinh viên có thái độ bảo vệ và giữ gìn máy móc.</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spacing w:before="120"/>
        <w:ind w:firstLine="284"/>
        <w:jc w:val="both"/>
        <w:rPr>
          <w:color w:val="000000"/>
          <w:szCs w:val="28"/>
        </w:rPr>
      </w:pPr>
      <w:r>
        <w:rPr>
          <w:color w:val="000000"/>
          <w:szCs w:val="28"/>
        </w:rPr>
        <w:lastRenderedPageBreak/>
        <w:t>2.2. Thiết kế áo biến kiểu pen:</w:t>
      </w:r>
    </w:p>
    <w:p w:rsidR="00565BC3" w:rsidRDefault="00565BC3" w:rsidP="00565BC3">
      <w:pPr>
        <w:spacing w:before="120"/>
        <w:ind w:firstLine="284"/>
        <w:jc w:val="both"/>
        <w:rPr>
          <w:color w:val="000000"/>
          <w:szCs w:val="28"/>
        </w:rPr>
      </w:pPr>
      <w:r>
        <w:rPr>
          <w:color w:val="000000"/>
          <w:szCs w:val="28"/>
        </w:rPr>
        <w:t>2.1.1.Thân trước:</w:t>
      </w:r>
    </w:p>
    <w:p w:rsidR="00565BC3" w:rsidRDefault="00565BC3" w:rsidP="00565BC3">
      <w:pPr>
        <w:spacing w:before="120"/>
        <w:ind w:firstLine="284"/>
        <w:jc w:val="both"/>
        <w:rPr>
          <w:color w:val="000000"/>
          <w:szCs w:val="28"/>
        </w:rPr>
      </w:pPr>
      <w:r>
        <w:rPr>
          <w:color w:val="000000"/>
          <w:szCs w:val="28"/>
        </w:rPr>
        <w:t>2.1.2.Thân sau:</w:t>
      </w:r>
    </w:p>
    <w:p w:rsidR="00565BC3" w:rsidRDefault="00565BC3" w:rsidP="00565BC3">
      <w:pPr>
        <w:spacing w:before="120"/>
        <w:ind w:firstLine="284"/>
        <w:jc w:val="both"/>
        <w:rPr>
          <w:color w:val="000000"/>
          <w:szCs w:val="28"/>
        </w:rPr>
      </w:pPr>
      <w:r>
        <w:rPr>
          <w:color w:val="000000"/>
          <w:szCs w:val="28"/>
        </w:rPr>
        <w:t>2.3. Kiểm tra:</w:t>
      </w:r>
    </w:p>
    <w:p w:rsidR="00565BC3" w:rsidRDefault="00565BC3" w:rsidP="00565BC3">
      <w:pPr>
        <w:spacing w:before="120"/>
        <w:ind w:firstLine="284"/>
        <w:jc w:val="both"/>
        <w:rPr>
          <w:color w:val="000000"/>
          <w:szCs w:val="28"/>
        </w:rPr>
      </w:pPr>
      <w:r>
        <w:rPr>
          <w:color w:val="000000"/>
          <w:szCs w:val="28"/>
        </w:rPr>
        <w:t>2.4. Sang ra giấy:</w:t>
      </w:r>
    </w:p>
    <w:p w:rsidR="00565BC3" w:rsidRDefault="00565BC3" w:rsidP="00565BC3">
      <w:pPr>
        <w:spacing w:before="120"/>
        <w:ind w:firstLine="284"/>
        <w:jc w:val="both"/>
        <w:rPr>
          <w:color w:val="000000"/>
          <w:szCs w:val="28"/>
        </w:rPr>
      </w:pPr>
      <w:r>
        <w:rPr>
          <w:color w:val="000000"/>
          <w:szCs w:val="28"/>
        </w:rPr>
        <w:t>2.5. May mẫu bằng vải mộc:</w:t>
      </w:r>
    </w:p>
    <w:p w:rsidR="00565BC3" w:rsidRDefault="00565BC3" w:rsidP="00565BC3">
      <w:pPr>
        <w:spacing w:before="120"/>
        <w:ind w:firstLine="284"/>
        <w:jc w:val="both"/>
        <w:rPr>
          <w:color w:val="000000"/>
          <w:szCs w:val="28"/>
        </w:rPr>
      </w:pPr>
      <w:r>
        <w:rPr>
          <w:color w:val="000000"/>
          <w:szCs w:val="28"/>
        </w:rPr>
        <w:t>2.6. Hoàn thành mẫu thật với các chi tiết kết ren, đính cườm:</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Mannequin, bàn cắt vải, máy may…</w:t>
      </w:r>
    </w:p>
    <w:p w:rsidR="00565BC3" w:rsidRDefault="00565BC3" w:rsidP="00565BC3">
      <w:pPr>
        <w:spacing w:before="120"/>
        <w:ind w:firstLine="426"/>
        <w:jc w:val="both"/>
        <w:outlineLvl w:val="0"/>
        <w:rPr>
          <w:color w:val="000000"/>
          <w:szCs w:val="28"/>
        </w:rPr>
      </w:pPr>
      <w:r>
        <w:rPr>
          <w:color w:val="000000"/>
          <w:szCs w:val="28"/>
        </w:rPr>
        <w:t>3. Học liệu, dụng cụ, nguyên vật liệu: Vải, giấy, dây ribbon, kim gút, kim đinh, thước, phấn, bút chì, bút vẽ trên vải, cây lăn dấu.</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spacing w:before="120"/>
        <w:ind w:left="619"/>
        <w:jc w:val="both"/>
        <w:rPr>
          <w:color w:val="000000"/>
          <w:szCs w:val="28"/>
        </w:rPr>
      </w:pPr>
      <w:r>
        <w:rPr>
          <w:color w:val="000000"/>
          <w:szCs w:val="28"/>
        </w:rPr>
        <w:t>+ Phương pháp thiết kế váy, áo đầm, áo cưới trên mannequin.</w:t>
      </w:r>
    </w:p>
    <w:p w:rsidR="00565BC3" w:rsidRDefault="00565BC3" w:rsidP="00565BC3">
      <w:pPr>
        <w:spacing w:before="120"/>
        <w:ind w:left="619"/>
        <w:jc w:val="both"/>
        <w:rPr>
          <w:color w:val="000000"/>
          <w:szCs w:val="28"/>
        </w:rPr>
      </w:pPr>
      <w:r>
        <w:rPr>
          <w:color w:val="000000"/>
          <w:szCs w:val="28"/>
        </w:rPr>
        <w:t>+  Điểm lý thuyết được ghi vào bảng điểm tổng kết kết thúc môn.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1064"/>
        </w:tabs>
        <w:spacing w:before="120"/>
        <w:ind w:left="624"/>
        <w:jc w:val="both"/>
        <w:rPr>
          <w:color w:val="000000"/>
          <w:szCs w:val="28"/>
        </w:rPr>
      </w:pPr>
      <w:r>
        <w:rPr>
          <w:color w:val="000000"/>
          <w:szCs w:val="28"/>
        </w:rPr>
        <w:t>+ Thao tác vẽ thiết kế và cắt các chi tiết của các loại váy, áo đầm, áo cưới trên giấy bìa và trên vải theo tỷ lệ 1:1.</w:t>
      </w:r>
    </w:p>
    <w:p w:rsidR="00565BC3" w:rsidRDefault="00565BC3" w:rsidP="00565BC3">
      <w:pPr>
        <w:tabs>
          <w:tab w:val="left" w:pos="1064"/>
        </w:tabs>
        <w:spacing w:before="120"/>
        <w:ind w:left="624"/>
        <w:jc w:val="both"/>
        <w:rPr>
          <w:color w:val="000000"/>
          <w:szCs w:val="28"/>
        </w:rPr>
      </w:pPr>
      <w:r>
        <w:rPr>
          <w:color w:val="000000"/>
          <w:szCs w:val="28"/>
        </w:rPr>
        <w:t>+ Vẽ đường nét thiết kế các chi tiết của váy, áo đầm, áo cưới.</w:t>
      </w:r>
    </w:p>
    <w:p w:rsidR="00565BC3" w:rsidRDefault="00565BC3" w:rsidP="00565BC3">
      <w:pPr>
        <w:tabs>
          <w:tab w:val="left" w:pos="1064"/>
        </w:tabs>
        <w:spacing w:before="120"/>
        <w:ind w:left="624"/>
        <w:jc w:val="both"/>
        <w:rPr>
          <w:color w:val="000000"/>
          <w:szCs w:val="28"/>
        </w:rPr>
      </w:pPr>
      <w:r>
        <w:rPr>
          <w:color w:val="000000"/>
          <w:szCs w:val="28"/>
        </w:rPr>
        <w:t xml:space="preserve">+ Điểm </w:t>
      </w:r>
      <w:r>
        <w:rPr>
          <w:iCs/>
          <w:color w:val="000000"/>
          <w:szCs w:val="28"/>
        </w:rPr>
        <w:t xml:space="preserve">thực hành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 xml:space="preserve">Thực hành: Sử dụng các dạng bài tập về vẽ thiết kế tỷ lệ 1:1 và cắt trên bìa, trên vải tỷ lệ 1:1 các chi tiết của váy, áo đầm, áo cưới </w:t>
      </w:r>
      <w:r>
        <w:rPr>
          <w:iCs/>
          <w:color w:val="000000"/>
          <w:szCs w:val="28"/>
        </w:rPr>
        <w:t>trong chương trình đã học.</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lastRenderedPageBreak/>
        <w:t xml:space="preserve">1. Phạm vi áp dụng: </w:t>
      </w:r>
      <w:r>
        <w:rPr>
          <w:iCs/>
          <w:color w:val="000000"/>
          <w:szCs w:val="28"/>
        </w:rPr>
        <w:t>Chương</w:t>
      </w:r>
      <w:r>
        <w:rPr>
          <w:color w:val="000000"/>
          <w:szCs w:val="28"/>
        </w:rPr>
        <w:t xml:space="preserve"> trình môn học Phát triển mẫu trên mannequin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outlineLvl w:val="0"/>
        <w:rPr>
          <w:bCs/>
          <w:color w:val="000000"/>
          <w:szCs w:val="28"/>
        </w:rPr>
      </w:pPr>
      <w:r>
        <w:rPr>
          <w:bCs/>
          <w:color w:val="000000"/>
          <w:szCs w:val="28"/>
        </w:rPr>
        <w:t>Chương 2: Thiết kế áo</w:t>
      </w:r>
      <w:r>
        <w:rPr>
          <w:b/>
          <w:bCs/>
          <w:color w:val="000000"/>
          <w:szCs w:val="28"/>
        </w:rPr>
        <w:t xml:space="preserve"> </w:t>
      </w:r>
      <w:r>
        <w:rPr>
          <w:bCs/>
          <w:color w:val="000000"/>
          <w:szCs w:val="28"/>
        </w:rPr>
        <w:t xml:space="preserve">đầm ứng dụng kỹ thuật chuyển đổi các đường may </w:t>
      </w:r>
    </w:p>
    <w:p w:rsidR="00565BC3" w:rsidRDefault="00565BC3" w:rsidP="00565BC3">
      <w:pPr>
        <w:spacing w:before="120"/>
        <w:ind w:left="720"/>
        <w:jc w:val="both"/>
        <w:outlineLvl w:val="0"/>
        <w:rPr>
          <w:bCs/>
          <w:color w:val="000000"/>
          <w:szCs w:val="28"/>
        </w:rPr>
      </w:pPr>
      <w:r>
        <w:rPr>
          <w:bCs/>
          <w:color w:val="000000"/>
          <w:szCs w:val="28"/>
        </w:rPr>
        <w:t>Chương 3: Thiết kế áo cưới</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[1]. ThS. Nguyễn Thị Mộng Hiền</w:t>
      </w:r>
      <w:r>
        <w:rPr>
          <w:i/>
          <w:color w:val="000000"/>
          <w:szCs w:val="28"/>
        </w:rPr>
        <w:t>, Giáo trình,Thiết kế trang phục trên mannequin</w:t>
      </w:r>
      <w:r>
        <w:rPr>
          <w:color w:val="000000"/>
          <w:szCs w:val="28"/>
        </w:rPr>
        <w:t>, Đại học Quốc Gia TP. Hồ Chí Minh, 2015.</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[2]. Ths. Nguyễn Phi Phụng, </w:t>
      </w:r>
      <w:r>
        <w:rPr>
          <w:i/>
          <w:color w:val="000000"/>
          <w:szCs w:val="28"/>
        </w:rPr>
        <w:t>Giáo trình môn học thiết kế trang phục 1</w:t>
      </w:r>
      <w:r>
        <w:rPr>
          <w:color w:val="000000"/>
          <w:szCs w:val="28"/>
        </w:rPr>
        <w:t xml:space="preserve">, Trường ĐH Sư Phạm Kỹ Thuật Tp.Hồ Chí Minh. </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[3]. </w:t>
      </w:r>
      <w:r>
        <w:rPr>
          <w:i/>
          <w:color w:val="000000"/>
          <w:szCs w:val="28"/>
        </w:rPr>
        <w:t>Bài học cắt may</w:t>
      </w:r>
      <w:r>
        <w:rPr>
          <w:color w:val="000000"/>
          <w:szCs w:val="28"/>
        </w:rPr>
        <w:t xml:space="preserve">, Nhà xuất bản Trẻ, 2001. </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[4]. </w:t>
      </w:r>
      <w:r>
        <w:rPr>
          <w:i/>
          <w:color w:val="000000"/>
          <w:szCs w:val="28"/>
        </w:rPr>
        <w:t>Bộ hình vẽ minh họa chương trình đào tạo</w:t>
      </w:r>
      <w:r>
        <w:rPr>
          <w:color w:val="000000"/>
          <w:szCs w:val="28"/>
        </w:rPr>
        <w:t>, Tổng cục dạy nghề 2001.</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[5]. Helen Joseph- Armstrong, </w:t>
      </w:r>
      <w:r>
        <w:rPr>
          <w:i/>
          <w:color w:val="000000"/>
          <w:szCs w:val="28"/>
        </w:rPr>
        <w:t>Draping for Apparel Design, Fairchild Publications</w:t>
      </w:r>
      <w:r>
        <w:rPr>
          <w:color w:val="000000"/>
          <w:szCs w:val="28"/>
        </w:rPr>
        <w:t>, Inc,New York.</w:t>
      </w:r>
    </w:p>
    <w:p w:rsidR="00565BC3" w:rsidRDefault="00565BC3" w:rsidP="00565BC3">
      <w:pPr>
        <w:tabs>
          <w:tab w:val="left" w:pos="480"/>
          <w:tab w:val="right" w:leader="dot" w:pos="9180"/>
          <w:tab w:val="left" w:pos="9306"/>
        </w:tabs>
        <w:spacing w:before="120"/>
        <w:ind w:left="360"/>
        <w:rPr>
          <w:i/>
          <w:color w:val="000000"/>
          <w:szCs w:val="28"/>
        </w:rPr>
      </w:pPr>
      <w:r>
        <w:rPr>
          <w:color w:val="000000"/>
          <w:szCs w:val="28"/>
        </w:rPr>
        <w:tab/>
        <w:t xml:space="preserve">[6]. Shigo Sato, </w:t>
      </w:r>
      <w:r>
        <w:rPr>
          <w:i/>
          <w:color w:val="000000"/>
          <w:szCs w:val="28"/>
        </w:rPr>
        <w:t>Tranformation Recontruction</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lastRenderedPageBreak/>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rPr>
          <w:color w:val="000000"/>
          <w:szCs w:val="28"/>
        </w:rPr>
      </w:pPr>
    </w:p>
    <w:p w:rsidR="00565BC3" w:rsidRDefault="00565BC3" w:rsidP="00565BC3">
      <w:pPr>
        <w:spacing w:before="120"/>
        <w:rPr>
          <w:b/>
          <w:bCs/>
          <w:color w:val="000000"/>
          <w:szCs w:val="28"/>
        </w:rPr>
      </w:pPr>
    </w:p>
    <w:p w:rsidR="00565BC3" w:rsidRDefault="00565BC3" w:rsidP="00565BC3">
      <w:pPr>
        <w:spacing w:before="120"/>
        <w:rPr>
          <w:b/>
          <w:bCs/>
          <w:color w:val="000000"/>
          <w:szCs w:val="28"/>
        </w:rPr>
      </w:pPr>
    </w:p>
    <w:p w:rsidR="00565BC3" w:rsidRDefault="00565BC3" w:rsidP="00565BC3">
      <w:pPr>
        <w:spacing w:before="120"/>
        <w:rPr>
          <w:b/>
          <w:bCs/>
          <w:color w:val="000000"/>
          <w:szCs w:val="28"/>
        </w:rPr>
      </w:pPr>
    </w:p>
    <w:p w:rsidR="00565BC3" w:rsidRDefault="00565BC3" w:rsidP="00565BC3">
      <w:pPr>
        <w:spacing w:after="160" w:line="257" w:lineRule="auto"/>
        <w:jc w:val="center"/>
        <w:rPr>
          <w:b/>
          <w:bCs/>
          <w:color w:val="000000"/>
          <w:sz w:val="32"/>
          <w:szCs w:val="32"/>
        </w:rPr>
      </w:pPr>
      <w:r>
        <w:rPr>
          <w:b/>
          <w:bCs/>
          <w:color w:val="000000"/>
          <w:sz w:val="32"/>
          <w:szCs w:val="32"/>
        </w:rPr>
        <w:br w:type="page"/>
      </w:r>
      <w:r>
        <w:rPr>
          <w:b/>
          <w:bCs/>
          <w:color w:val="000000"/>
          <w:sz w:val="32"/>
          <w:szCs w:val="32"/>
        </w:rPr>
        <w:lastRenderedPageBreak/>
        <w:t>CHƯƠNG TRÌNH MÔN HỌC</w:t>
      </w:r>
    </w:p>
    <w:p w:rsidR="00565BC3" w:rsidRDefault="00565BC3" w:rsidP="00565BC3">
      <w:pPr>
        <w:tabs>
          <w:tab w:val="right" w:pos="426"/>
        </w:tabs>
        <w:spacing w:before="120"/>
        <w:jc w:val="center"/>
        <w:rPr>
          <w:b/>
          <w:bCs/>
          <w:color w:val="000000"/>
          <w:szCs w:val="28"/>
        </w:rPr>
      </w:pPr>
    </w:p>
    <w:p w:rsidR="00565BC3" w:rsidRDefault="00565BC3" w:rsidP="00565BC3">
      <w:pPr>
        <w:tabs>
          <w:tab w:val="right" w:pos="426"/>
        </w:tabs>
        <w:spacing w:before="120"/>
        <w:jc w:val="center"/>
        <w:rPr>
          <w:b/>
          <w:bCs/>
          <w:color w:val="000000"/>
          <w:szCs w:val="28"/>
        </w:rPr>
      </w:pPr>
    </w:p>
    <w:p w:rsidR="00565BC3" w:rsidRDefault="00565BC3" w:rsidP="00565BC3">
      <w:pPr>
        <w:tabs>
          <w:tab w:val="right" w:pos="426"/>
        </w:tabs>
        <w:spacing w:before="120"/>
        <w:jc w:val="both"/>
        <w:rPr>
          <w:b/>
          <w:bCs/>
          <w:color w:val="000000"/>
          <w:szCs w:val="28"/>
        </w:rPr>
      </w:pPr>
      <w:r>
        <w:rPr>
          <w:b/>
          <w:bCs/>
          <w:color w:val="000000"/>
          <w:szCs w:val="28"/>
        </w:rPr>
        <w:t>Tên môn học: Đồ án cơ sở ngành</w:t>
      </w:r>
    </w:p>
    <w:p w:rsidR="00565BC3" w:rsidRDefault="00565BC3" w:rsidP="00565BC3">
      <w:pPr>
        <w:tabs>
          <w:tab w:val="right" w:pos="426"/>
        </w:tabs>
        <w:spacing w:before="120"/>
        <w:jc w:val="both"/>
        <w:rPr>
          <w:b/>
          <w:bCs/>
          <w:color w:val="000000"/>
          <w:szCs w:val="28"/>
        </w:rPr>
      </w:pPr>
      <w:r>
        <w:rPr>
          <w:b/>
          <w:bCs/>
          <w:color w:val="000000"/>
          <w:szCs w:val="28"/>
        </w:rPr>
        <w:t xml:space="preserve">Mã môn học: </w:t>
      </w:r>
      <w:r>
        <w:rPr>
          <w:bCs/>
          <w:color w:val="000000"/>
          <w:szCs w:val="28"/>
        </w:rPr>
        <w:t>MTC125</w:t>
      </w:r>
    </w:p>
    <w:p w:rsidR="00565BC3" w:rsidRDefault="00565BC3" w:rsidP="00565BC3">
      <w:pPr>
        <w:tabs>
          <w:tab w:val="right" w:pos="426"/>
        </w:tabs>
        <w:spacing w:before="120"/>
        <w:jc w:val="both"/>
        <w:rPr>
          <w:bCs/>
          <w:color w:val="000000"/>
          <w:szCs w:val="28"/>
        </w:rPr>
      </w:pPr>
      <w:r>
        <w:rPr>
          <w:b/>
          <w:bCs/>
          <w:color w:val="000000"/>
          <w:szCs w:val="28"/>
        </w:rPr>
        <w:t xml:space="preserve">Thời gian thực hiện môn học: </w:t>
      </w:r>
      <w:r>
        <w:rPr>
          <w:bCs/>
          <w:color w:val="000000"/>
          <w:szCs w:val="28"/>
        </w:rPr>
        <w:t>45 giờ; (Thực hành, thí nghiệm, thảo luận, bài tập: 45 giờ)</w:t>
      </w:r>
    </w:p>
    <w:p w:rsidR="00565BC3" w:rsidRDefault="00565BC3" w:rsidP="00DB576A">
      <w:pPr>
        <w:numPr>
          <w:ilvl w:val="0"/>
          <w:numId w:val="275"/>
        </w:numPr>
        <w:tabs>
          <w:tab w:val="right" w:pos="426"/>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numPr>
          <w:ilvl w:val="0"/>
          <w:numId w:val="276"/>
        </w:numPr>
        <w:tabs>
          <w:tab w:val="right" w:pos="426"/>
        </w:tabs>
        <w:spacing w:before="120" w:after="0" w:line="240" w:lineRule="auto"/>
        <w:jc w:val="both"/>
        <w:rPr>
          <w:bCs/>
          <w:color w:val="000000"/>
          <w:szCs w:val="28"/>
        </w:rPr>
      </w:pPr>
      <w:r>
        <w:rPr>
          <w:bCs/>
          <w:color w:val="000000"/>
          <w:szCs w:val="28"/>
        </w:rPr>
        <w:t>Vị trí: Môn Đồ án cơ sở ngành được bố trí học sau môn chuyên ngành thiết kế rập, công nghệ sản xuất may công nghiệp.</w:t>
      </w:r>
    </w:p>
    <w:p w:rsidR="00565BC3" w:rsidRDefault="00565BC3" w:rsidP="00DB576A">
      <w:pPr>
        <w:numPr>
          <w:ilvl w:val="0"/>
          <w:numId w:val="276"/>
        </w:numPr>
        <w:tabs>
          <w:tab w:val="right" w:pos="426"/>
        </w:tabs>
        <w:spacing w:before="120" w:after="0" w:line="240" w:lineRule="auto"/>
        <w:jc w:val="both"/>
        <w:rPr>
          <w:bCs/>
          <w:color w:val="000000"/>
          <w:szCs w:val="28"/>
        </w:rPr>
      </w:pPr>
      <w:r>
        <w:rPr>
          <w:bCs/>
          <w:color w:val="000000"/>
          <w:szCs w:val="28"/>
        </w:rPr>
        <w:t>Tính chất: Môn Đồ án cơ sở ngành là môn học chuyên ngành sản xuất trong danh mục các môn học trong chương trình đào tạo Cao đẳng ngành Công nghệ may và mang tính chất thực hiện một tiểu luận nhằm nghiên cứu một vấn đề liên quan đến công nghệ sản xuất thực tế.</w:t>
      </w:r>
    </w:p>
    <w:p w:rsidR="00565BC3" w:rsidRDefault="00565BC3" w:rsidP="00DB576A">
      <w:pPr>
        <w:numPr>
          <w:ilvl w:val="0"/>
          <w:numId w:val="275"/>
        </w:numPr>
        <w:tabs>
          <w:tab w:val="right" w:pos="426"/>
        </w:tabs>
        <w:spacing w:before="120" w:after="0" w:line="240" w:lineRule="auto"/>
        <w:jc w:val="both"/>
        <w:rPr>
          <w:b/>
          <w:bCs/>
          <w:color w:val="000000"/>
          <w:szCs w:val="28"/>
        </w:rPr>
      </w:pPr>
      <w:r>
        <w:rPr>
          <w:b/>
          <w:bCs/>
          <w:color w:val="000000"/>
          <w:szCs w:val="28"/>
        </w:rPr>
        <w:t>Mục tiêu môn học:</w:t>
      </w:r>
    </w:p>
    <w:p w:rsidR="00565BC3" w:rsidRDefault="00565BC3" w:rsidP="00DB576A">
      <w:pPr>
        <w:numPr>
          <w:ilvl w:val="0"/>
          <w:numId w:val="276"/>
        </w:numPr>
        <w:tabs>
          <w:tab w:val="right" w:pos="426"/>
        </w:tabs>
        <w:spacing w:before="120" w:after="0" w:line="240" w:lineRule="auto"/>
        <w:jc w:val="both"/>
        <w:rPr>
          <w:bCs/>
          <w:color w:val="000000"/>
          <w:szCs w:val="28"/>
        </w:rPr>
      </w:pPr>
      <w:r>
        <w:rPr>
          <w:bCs/>
          <w:color w:val="000000"/>
          <w:szCs w:val="28"/>
        </w:rPr>
        <w:t xml:space="preserve">Kiến thức: Tổng hợp kiến thức về chuẩn bị sản xuất, triển khai sản xuất một đơn hàng cụ thể trong may công nghiệp </w:t>
      </w:r>
    </w:p>
    <w:p w:rsidR="00565BC3" w:rsidRDefault="00565BC3" w:rsidP="00DB576A">
      <w:pPr>
        <w:numPr>
          <w:ilvl w:val="0"/>
          <w:numId w:val="276"/>
        </w:numPr>
        <w:spacing w:before="120" w:after="0" w:line="240" w:lineRule="auto"/>
        <w:jc w:val="both"/>
        <w:rPr>
          <w:bCs/>
          <w:color w:val="000000"/>
          <w:szCs w:val="28"/>
        </w:rPr>
      </w:pPr>
      <w:r>
        <w:rPr>
          <w:bCs/>
          <w:color w:val="000000"/>
          <w:szCs w:val="28"/>
        </w:rPr>
        <w:t>Kỹ năng: Ứng dụng được kiến thức thiết kế rập, công nghệ sản xuất vào việc giải quyết các vấn đề cụ thể như thiết kế và thực hành sản xuất sản phẩm hoàn chỉnh.</w:t>
      </w:r>
    </w:p>
    <w:p w:rsidR="00565BC3" w:rsidRDefault="00565BC3" w:rsidP="00DB576A">
      <w:pPr>
        <w:numPr>
          <w:ilvl w:val="0"/>
          <w:numId w:val="276"/>
        </w:numPr>
        <w:tabs>
          <w:tab w:val="right" w:pos="426"/>
        </w:tabs>
        <w:spacing w:before="120" w:after="0" w:line="240" w:lineRule="auto"/>
        <w:jc w:val="both"/>
        <w:rPr>
          <w:bCs/>
          <w:color w:val="000000"/>
          <w:szCs w:val="28"/>
        </w:rPr>
      </w:pPr>
      <w:r>
        <w:rPr>
          <w:bCs/>
          <w:color w:val="000000"/>
          <w:szCs w:val="28"/>
        </w:rPr>
        <w:t>Năng lực tự chủ và trách nhiệm: rèn luyện khả năng làm việc độc lập, làm việc nhóm theo hướng tích cực, hình thành kỹ năng nghiên cứu và ứng dụng. trong và ngoài lớp học.</w:t>
      </w:r>
    </w:p>
    <w:p w:rsidR="00565BC3" w:rsidRDefault="00565BC3" w:rsidP="00DB576A">
      <w:pPr>
        <w:numPr>
          <w:ilvl w:val="0"/>
          <w:numId w:val="275"/>
        </w:numPr>
        <w:tabs>
          <w:tab w:val="right" w:pos="426"/>
        </w:tabs>
        <w:spacing w:before="120" w:after="0" w:line="240" w:lineRule="auto"/>
        <w:jc w:val="both"/>
        <w:rPr>
          <w:b/>
          <w:bCs/>
          <w:color w:val="000000"/>
          <w:szCs w:val="28"/>
        </w:rPr>
      </w:pPr>
      <w:r>
        <w:rPr>
          <w:b/>
          <w:bCs/>
          <w:color w:val="000000"/>
          <w:szCs w:val="28"/>
        </w:rPr>
        <w:tab/>
        <w:t>Nội dung môn học:</w:t>
      </w:r>
    </w:p>
    <w:p w:rsidR="00565BC3" w:rsidRDefault="00565BC3" w:rsidP="00DB576A">
      <w:pPr>
        <w:numPr>
          <w:ilvl w:val="0"/>
          <w:numId w:val="277"/>
        </w:numPr>
        <w:tabs>
          <w:tab w:val="right" w:pos="426"/>
        </w:tabs>
        <w:spacing w:before="120" w:after="0" w:line="240" w:lineRule="auto"/>
        <w:ind w:left="426"/>
        <w:jc w:val="both"/>
        <w:rPr>
          <w:b/>
          <w:bCs/>
          <w:color w:val="000000"/>
          <w:szCs w:val="28"/>
        </w:rPr>
      </w:pPr>
      <w:r>
        <w:rPr>
          <w:b/>
          <w:iCs/>
          <w:color w:val="000000"/>
          <w:szCs w:val="28"/>
        </w:rPr>
        <w:t>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510"/>
        <w:gridCol w:w="863"/>
        <w:gridCol w:w="1207"/>
        <w:gridCol w:w="2113"/>
        <w:gridCol w:w="1353"/>
      </w:tblGrid>
      <w:tr w:rsidR="00565BC3" w:rsidTr="009876E9">
        <w:trPr>
          <w:tblHeader/>
        </w:trPr>
        <w:tc>
          <w:tcPr>
            <w:tcW w:w="738"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510"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536" w:type="dxa"/>
            <w:gridSpan w:val="4"/>
          </w:tcPr>
          <w:p w:rsidR="00565BC3" w:rsidRDefault="00565BC3" w:rsidP="009876E9">
            <w:pPr>
              <w:tabs>
                <w:tab w:val="right" w:pos="426"/>
              </w:tabs>
              <w:spacing w:before="120"/>
              <w:jc w:val="center"/>
              <w:rPr>
                <w:b/>
                <w:bCs/>
                <w:color w:val="000000"/>
                <w:szCs w:val="28"/>
              </w:rPr>
            </w:pPr>
            <w:r>
              <w:rPr>
                <w:b/>
                <w:color w:val="000000"/>
                <w:szCs w:val="28"/>
              </w:rPr>
              <w:t>Thời gian (giờ)</w:t>
            </w:r>
          </w:p>
        </w:tc>
      </w:tr>
      <w:tr w:rsidR="00565BC3" w:rsidTr="009876E9">
        <w:trPr>
          <w:tblHeader/>
        </w:trPr>
        <w:tc>
          <w:tcPr>
            <w:tcW w:w="738" w:type="dxa"/>
            <w:vMerge/>
            <w:tcBorders>
              <w:bottom w:val="single" w:sz="4" w:space="0" w:color="auto"/>
            </w:tcBorders>
          </w:tcPr>
          <w:p w:rsidR="00565BC3" w:rsidRDefault="00565BC3" w:rsidP="009876E9">
            <w:pPr>
              <w:spacing w:before="120"/>
              <w:jc w:val="center"/>
              <w:rPr>
                <w:b/>
                <w:color w:val="000000"/>
                <w:szCs w:val="28"/>
              </w:rPr>
            </w:pPr>
          </w:p>
        </w:tc>
        <w:tc>
          <w:tcPr>
            <w:tcW w:w="3510" w:type="dxa"/>
            <w:vMerge/>
            <w:tcBorders>
              <w:bottom w:val="single" w:sz="4" w:space="0" w:color="auto"/>
            </w:tcBorders>
            <w:vAlign w:val="center"/>
          </w:tcPr>
          <w:p w:rsidR="00565BC3" w:rsidRDefault="00565BC3" w:rsidP="009876E9">
            <w:pPr>
              <w:spacing w:before="120"/>
              <w:jc w:val="center"/>
              <w:rPr>
                <w:b/>
                <w:color w:val="000000"/>
                <w:szCs w:val="28"/>
              </w:rPr>
            </w:pPr>
          </w:p>
        </w:tc>
        <w:tc>
          <w:tcPr>
            <w:tcW w:w="863"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1207"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113"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Thực hành/ thực tập/ thí nghiệm/ bài tập/ thảo luận</w:t>
            </w:r>
          </w:p>
        </w:tc>
        <w:tc>
          <w:tcPr>
            <w:tcW w:w="1353"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Kiểm tra</w:t>
            </w: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1</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353"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2</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2: Chuẩn bị bán thành phẩm, nguyên phụ liệu</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353"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3</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 xml:space="preserve">Chương 3: May mẫu đối, phân tích thao tác và định mức thời </w:t>
            </w:r>
            <w:r>
              <w:rPr>
                <w:color w:val="000000"/>
                <w:szCs w:val="28"/>
              </w:rPr>
              <w:lastRenderedPageBreak/>
              <w:t>gian</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lastRenderedPageBreak/>
              <w:t>6</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1353"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lastRenderedPageBreak/>
              <w:t>4</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6</w:t>
            </w:r>
          </w:p>
        </w:tc>
        <w:tc>
          <w:tcPr>
            <w:tcW w:w="1353"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5</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12</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12</w:t>
            </w:r>
          </w:p>
        </w:tc>
        <w:tc>
          <w:tcPr>
            <w:tcW w:w="1353" w:type="dxa"/>
            <w:tcBorders>
              <w:top w:val="single" w:sz="4" w:space="0" w:color="auto"/>
              <w:left w:val="single" w:sz="4" w:space="0" w:color="auto"/>
              <w:bottom w:val="single" w:sz="4" w:space="0" w:color="auto"/>
              <w:right w:val="single" w:sz="4" w:space="0" w:color="auto"/>
            </w:tcBorders>
          </w:tcPr>
          <w:p w:rsidR="00565BC3" w:rsidRDefault="00565BC3" w:rsidP="009876E9">
            <w:pPr>
              <w:tabs>
                <w:tab w:val="right" w:pos="426"/>
              </w:tabs>
              <w:spacing w:before="120"/>
              <w:jc w:val="both"/>
              <w:rPr>
                <w:b/>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6</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12</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12</w:t>
            </w:r>
          </w:p>
        </w:tc>
        <w:tc>
          <w:tcPr>
            <w:tcW w:w="1353"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r>
      <w:tr w:rsidR="00565BC3" w:rsidTr="009876E9">
        <w:tc>
          <w:tcPr>
            <w:tcW w:w="738"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r>
              <w:rPr>
                <w:bCs/>
                <w:color w:val="000000"/>
                <w:szCs w:val="28"/>
              </w:rPr>
              <w:t>7</w:t>
            </w:r>
          </w:p>
        </w:tc>
        <w:tc>
          <w:tcPr>
            <w:tcW w:w="3510"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rPr>
                <w:color w:val="000000"/>
                <w:szCs w:val="28"/>
              </w:rPr>
            </w:pPr>
            <w:r>
              <w:rPr>
                <w:color w:val="000000"/>
                <w:szCs w:val="28"/>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207"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c>
          <w:tcPr>
            <w:tcW w:w="2113" w:type="dxa"/>
            <w:tcBorders>
              <w:top w:val="single" w:sz="4" w:space="0" w:color="auto"/>
              <w:left w:val="single" w:sz="4" w:space="0" w:color="auto"/>
              <w:bottom w:val="single" w:sz="4" w:space="0" w:color="auto"/>
              <w:right w:val="single" w:sz="4" w:space="0" w:color="auto"/>
            </w:tcBorders>
          </w:tcPr>
          <w:p w:rsidR="00565BC3" w:rsidRDefault="00565BC3" w:rsidP="009876E9">
            <w:pPr>
              <w:spacing w:before="120"/>
              <w:jc w:val="center"/>
              <w:rPr>
                <w:color w:val="000000"/>
                <w:szCs w:val="28"/>
              </w:rPr>
            </w:pPr>
            <w:r>
              <w:rPr>
                <w:color w:val="000000"/>
                <w:szCs w:val="28"/>
              </w:rPr>
              <w:t>3</w:t>
            </w:r>
          </w:p>
        </w:tc>
        <w:tc>
          <w:tcPr>
            <w:tcW w:w="1353" w:type="dxa"/>
            <w:tcBorders>
              <w:top w:val="single" w:sz="4" w:space="0" w:color="auto"/>
              <w:left w:val="single" w:sz="4" w:space="0" w:color="auto"/>
              <w:bottom w:val="single" w:sz="4" w:space="0" w:color="auto"/>
              <w:right w:val="single" w:sz="4" w:space="0" w:color="auto"/>
            </w:tcBorders>
            <w:vAlign w:val="center"/>
          </w:tcPr>
          <w:p w:rsidR="00565BC3" w:rsidRDefault="00565BC3" w:rsidP="009876E9">
            <w:pPr>
              <w:tabs>
                <w:tab w:val="right" w:pos="426"/>
              </w:tabs>
              <w:spacing w:before="120"/>
              <w:jc w:val="center"/>
              <w:rPr>
                <w:bCs/>
                <w:color w:val="000000"/>
                <w:szCs w:val="28"/>
              </w:rPr>
            </w:pPr>
          </w:p>
        </w:tc>
      </w:tr>
      <w:tr w:rsidR="00565BC3" w:rsidTr="009876E9">
        <w:tc>
          <w:tcPr>
            <w:tcW w:w="4248" w:type="dxa"/>
            <w:gridSpan w:val="2"/>
            <w:tcBorders>
              <w:top w:val="single" w:sz="4" w:space="0" w:color="auto"/>
            </w:tcBorders>
            <w:vAlign w:val="center"/>
          </w:tcPr>
          <w:p w:rsidR="00565BC3" w:rsidRDefault="00565BC3" w:rsidP="009876E9">
            <w:pPr>
              <w:spacing w:before="120"/>
              <w:jc w:val="center"/>
              <w:rPr>
                <w:b/>
                <w:color w:val="000000"/>
                <w:szCs w:val="28"/>
              </w:rPr>
            </w:pPr>
            <w:r>
              <w:rPr>
                <w:b/>
                <w:color w:val="000000"/>
                <w:szCs w:val="28"/>
              </w:rPr>
              <w:t>Tổng cộng</w:t>
            </w:r>
          </w:p>
        </w:tc>
        <w:tc>
          <w:tcPr>
            <w:tcW w:w="863" w:type="dxa"/>
            <w:tcBorders>
              <w:top w:val="single" w:sz="4" w:space="0" w:color="auto"/>
            </w:tcBorders>
            <w:vAlign w:val="center"/>
          </w:tcPr>
          <w:p w:rsidR="00565BC3" w:rsidRDefault="00565BC3" w:rsidP="009876E9">
            <w:pPr>
              <w:spacing w:before="120"/>
              <w:jc w:val="center"/>
              <w:rPr>
                <w:color w:val="000000"/>
                <w:szCs w:val="28"/>
              </w:rPr>
            </w:pPr>
            <w:r>
              <w:rPr>
                <w:color w:val="000000"/>
                <w:szCs w:val="28"/>
              </w:rPr>
              <w:t>45</w:t>
            </w:r>
          </w:p>
        </w:tc>
        <w:tc>
          <w:tcPr>
            <w:tcW w:w="1207" w:type="dxa"/>
            <w:tcBorders>
              <w:top w:val="single" w:sz="4" w:space="0" w:color="auto"/>
            </w:tcBorders>
            <w:vAlign w:val="center"/>
          </w:tcPr>
          <w:p w:rsidR="00565BC3" w:rsidRDefault="00565BC3" w:rsidP="009876E9">
            <w:pPr>
              <w:spacing w:before="120"/>
              <w:jc w:val="center"/>
              <w:rPr>
                <w:color w:val="000000"/>
                <w:szCs w:val="28"/>
              </w:rPr>
            </w:pPr>
          </w:p>
        </w:tc>
        <w:tc>
          <w:tcPr>
            <w:tcW w:w="2113" w:type="dxa"/>
            <w:tcBorders>
              <w:top w:val="single" w:sz="4" w:space="0" w:color="auto"/>
            </w:tcBorders>
            <w:vAlign w:val="center"/>
          </w:tcPr>
          <w:p w:rsidR="00565BC3" w:rsidRDefault="00565BC3" w:rsidP="009876E9">
            <w:pPr>
              <w:spacing w:before="120"/>
              <w:jc w:val="center"/>
              <w:rPr>
                <w:color w:val="000000"/>
                <w:szCs w:val="28"/>
              </w:rPr>
            </w:pPr>
            <w:r>
              <w:rPr>
                <w:color w:val="000000"/>
                <w:szCs w:val="28"/>
              </w:rPr>
              <w:t>45</w:t>
            </w:r>
          </w:p>
        </w:tc>
        <w:tc>
          <w:tcPr>
            <w:tcW w:w="1353" w:type="dxa"/>
            <w:tcBorders>
              <w:top w:val="single" w:sz="4" w:space="0" w:color="auto"/>
            </w:tcBorders>
            <w:vAlign w:val="center"/>
          </w:tcPr>
          <w:p w:rsidR="00565BC3" w:rsidRDefault="00565BC3" w:rsidP="009876E9">
            <w:pPr>
              <w:spacing w:before="120"/>
              <w:jc w:val="center"/>
              <w:rPr>
                <w:b/>
                <w:color w:val="000000"/>
                <w:szCs w:val="28"/>
              </w:rPr>
            </w:pPr>
          </w:p>
        </w:tc>
      </w:tr>
    </w:tbl>
    <w:p w:rsidR="00565BC3" w:rsidRDefault="00565BC3" w:rsidP="00565BC3">
      <w:pPr>
        <w:spacing w:before="120"/>
        <w:jc w:val="both"/>
        <w:rPr>
          <w:b/>
          <w:iCs/>
          <w:color w:val="000000"/>
          <w:szCs w:val="28"/>
        </w:rPr>
      </w:pPr>
      <w:r>
        <w:rPr>
          <w:b/>
          <w:iCs/>
          <w:color w:val="000000"/>
          <w:szCs w:val="28"/>
        </w:rPr>
        <w:t>2</w:t>
      </w:r>
      <w:r>
        <w:rPr>
          <w:iCs/>
          <w:color w:val="000000"/>
          <w:szCs w:val="28"/>
        </w:rPr>
        <w:t xml:space="preserve">. </w:t>
      </w:r>
      <w:r>
        <w:rPr>
          <w:b/>
          <w:iCs/>
          <w:color w:val="000000"/>
          <w:szCs w:val="28"/>
        </w:rPr>
        <w:t>Nội dung chi tiết:</w:t>
      </w:r>
    </w:p>
    <w:p w:rsidR="00565BC3" w:rsidRDefault="00565BC3" w:rsidP="00565BC3">
      <w:pPr>
        <w:spacing w:before="120"/>
        <w:rPr>
          <w:b/>
          <w:bCs/>
          <w:color w:val="000000"/>
          <w:szCs w:val="28"/>
        </w:rPr>
      </w:pPr>
      <w:r>
        <w:rPr>
          <w:b/>
          <w:color w:val="000000"/>
          <w:szCs w:val="28"/>
        </w:rPr>
        <w:t>Chương 1: Nhận kế hoạch sản xuất</w:t>
      </w:r>
      <w:r>
        <w:rPr>
          <w:b/>
          <w:iCs/>
          <w:color w:val="000000"/>
          <w:szCs w:val="28"/>
        </w:rPr>
        <w:tab/>
      </w:r>
      <w:r>
        <w:rPr>
          <w:b/>
          <w:bCs/>
          <w:color w:val="000000"/>
          <w:szCs w:val="28"/>
        </w:rPr>
        <w:tab/>
        <w:t xml:space="preserve"> </w:t>
      </w:r>
      <w:r>
        <w:rPr>
          <w:iCs/>
          <w:color w:val="000000"/>
          <w:szCs w:val="28"/>
        </w:rPr>
        <w:t>Thời gian: 3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 cho sinh viên kiến thức về lên kế hoạch sản xuất</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Sinh viên nhận thức được tầm quan trọng và vai trò của chuyền trưởng trong công tác chuẩn bị sản xuất</w:t>
      </w:r>
      <w:r>
        <w:rPr>
          <w:color w:val="000000"/>
          <w:szCs w:val="28"/>
        </w:rPr>
        <w:t>.</w:t>
      </w:r>
    </w:p>
    <w:p w:rsidR="00565BC3" w:rsidRDefault="00565BC3" w:rsidP="00565BC3">
      <w:pPr>
        <w:spacing w:before="120"/>
        <w:ind w:left="270" w:firstLine="14"/>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Tầm quan trọng của công tác chuẩn bị sản xuất trong doanh nghiệp may</w:t>
      </w:r>
    </w:p>
    <w:p w:rsidR="00565BC3" w:rsidRDefault="00565BC3" w:rsidP="00565BC3">
      <w:pPr>
        <w:spacing w:before="120"/>
        <w:ind w:left="284"/>
        <w:rPr>
          <w:bCs/>
          <w:color w:val="000000"/>
          <w:szCs w:val="28"/>
        </w:rPr>
      </w:pPr>
      <w:r>
        <w:rPr>
          <w:bCs/>
          <w:color w:val="000000"/>
          <w:szCs w:val="28"/>
        </w:rPr>
        <w:t>2.2. Lên kế hoạch sản xuất</w:t>
      </w:r>
    </w:p>
    <w:p w:rsidR="00565BC3" w:rsidRDefault="00565BC3" w:rsidP="00565BC3">
      <w:pPr>
        <w:spacing w:before="120"/>
        <w:rPr>
          <w:b/>
          <w:bCs/>
          <w:color w:val="000000"/>
          <w:szCs w:val="28"/>
        </w:rPr>
      </w:pPr>
      <w:r>
        <w:rPr>
          <w:b/>
          <w:color w:val="000000"/>
          <w:szCs w:val="28"/>
        </w:rPr>
        <w:t>Chương 2: Chuẩn bị bán thành phẩm, nguyên phụ liệu</w:t>
      </w:r>
      <w:r>
        <w:rPr>
          <w:b/>
          <w:iCs/>
          <w:color w:val="000000"/>
          <w:szCs w:val="28"/>
        </w:rPr>
        <w:tab/>
      </w:r>
      <w:r>
        <w:rPr>
          <w:iCs/>
          <w:color w:val="000000"/>
          <w:szCs w:val="28"/>
        </w:rPr>
        <w:t>Thời gian: 3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 cho sinh viên kiến thức về tài liệu kỹ thuật, mẫu rập và triển khai công tác cho các bộ phận để chuẩn bị triển khai sản xuất một mã hàng của phân xưởng may</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w:t>
      </w:r>
      <w:r>
        <w:rPr>
          <w:color w:val="000000"/>
          <w:szCs w:val="28"/>
        </w:rPr>
        <w:t xml:space="preserve">Sinh </w:t>
      </w:r>
      <w:r>
        <w:rPr>
          <w:bCs/>
          <w:color w:val="000000"/>
          <w:szCs w:val="28"/>
        </w:rPr>
        <w:t>viên thực hiện được các nhiệm vụ kiểm tra nguyên phụ liệu</w:t>
      </w:r>
    </w:p>
    <w:p w:rsidR="00565BC3" w:rsidRDefault="00565BC3" w:rsidP="00565BC3">
      <w:pPr>
        <w:tabs>
          <w:tab w:val="left" w:pos="567"/>
        </w:tabs>
        <w:spacing w:before="120"/>
        <w:ind w:left="284"/>
        <w:jc w:val="both"/>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lastRenderedPageBreak/>
        <w:t>2.1. Công tác nghiên cứu mẫu.</w:t>
      </w:r>
    </w:p>
    <w:p w:rsidR="00565BC3" w:rsidRDefault="00565BC3" w:rsidP="00565BC3">
      <w:pPr>
        <w:spacing w:before="120"/>
        <w:ind w:left="284"/>
        <w:rPr>
          <w:bCs/>
          <w:color w:val="000000"/>
          <w:szCs w:val="28"/>
        </w:rPr>
      </w:pPr>
      <w:r>
        <w:rPr>
          <w:bCs/>
          <w:color w:val="000000"/>
          <w:szCs w:val="28"/>
        </w:rPr>
        <w:t>2.2. Công tác thiết kế mẫu</w:t>
      </w:r>
    </w:p>
    <w:p w:rsidR="00565BC3" w:rsidRDefault="00565BC3" w:rsidP="00565BC3">
      <w:pPr>
        <w:spacing w:before="120"/>
        <w:ind w:left="284"/>
        <w:rPr>
          <w:bCs/>
          <w:color w:val="000000"/>
          <w:szCs w:val="28"/>
        </w:rPr>
      </w:pPr>
      <w:r>
        <w:rPr>
          <w:bCs/>
          <w:color w:val="000000"/>
          <w:szCs w:val="28"/>
        </w:rPr>
        <w:t>2.3. Chuẩn bị nguyên phụ liệu</w:t>
      </w:r>
    </w:p>
    <w:p w:rsidR="00565BC3" w:rsidRDefault="00565BC3" w:rsidP="00565BC3">
      <w:pPr>
        <w:spacing w:before="120"/>
        <w:rPr>
          <w:b/>
          <w:bCs/>
          <w:color w:val="000000"/>
          <w:szCs w:val="28"/>
        </w:rPr>
      </w:pPr>
      <w:r>
        <w:rPr>
          <w:b/>
          <w:color w:val="000000"/>
          <w:szCs w:val="28"/>
        </w:rPr>
        <w:t>Chương 3: May mẫu đối, phân tích thao tác và định mức thời gian</w:t>
      </w:r>
      <w:r>
        <w:rPr>
          <w:b/>
          <w:iCs/>
          <w:color w:val="000000"/>
          <w:szCs w:val="28"/>
        </w:rPr>
        <w:tab/>
      </w:r>
      <w:r>
        <w:rPr>
          <w:b/>
          <w:bCs/>
          <w:color w:val="000000"/>
          <w:szCs w:val="28"/>
        </w:rPr>
        <w:tab/>
        <w:t xml:space="preserve"> </w:t>
      </w:r>
    </w:p>
    <w:p w:rsidR="00565BC3" w:rsidRDefault="00565BC3" w:rsidP="00565BC3">
      <w:pPr>
        <w:spacing w:before="120"/>
        <w:rPr>
          <w:b/>
          <w:bCs/>
          <w:color w:val="000000"/>
          <w:szCs w:val="28"/>
        </w:rPr>
      </w:pPr>
      <w:r>
        <w:rPr>
          <w:b/>
          <w:bCs/>
          <w:color w:val="000000"/>
          <w:szCs w:val="28"/>
        </w:rPr>
        <w:t xml:space="preserve">                                                                                              </w:t>
      </w:r>
      <w:r>
        <w:rPr>
          <w:iCs/>
          <w:color w:val="000000"/>
          <w:szCs w:val="28"/>
        </w:rPr>
        <w:t>Thời gian: 6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 cho sinh viên kiến thức về may mẫu đối cho các bộ phận để chuẩn bị triển khai sản xuất một mã hàng của phân xưởng may</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w:t>
      </w:r>
      <w:r>
        <w:rPr>
          <w:color w:val="000000"/>
          <w:szCs w:val="28"/>
        </w:rPr>
        <w:t xml:space="preserve">Sinh </w:t>
      </w:r>
      <w:r>
        <w:rPr>
          <w:bCs/>
          <w:color w:val="000000"/>
          <w:szCs w:val="28"/>
        </w:rPr>
        <w:t>viên phải thực hiện được các nhiệm vụ kiểm tra lại bộ rập.</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Sinh viên nhận thức được tầm quan trọng của chuẩn bị sản xuất về thiết kế.</w:t>
      </w:r>
    </w:p>
    <w:p w:rsidR="00565BC3" w:rsidRDefault="00565BC3" w:rsidP="00565BC3">
      <w:pPr>
        <w:spacing w:before="120"/>
        <w:ind w:left="270" w:firstLine="14"/>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May mẫu đối</w:t>
      </w:r>
    </w:p>
    <w:p w:rsidR="00565BC3" w:rsidRDefault="00565BC3" w:rsidP="00565BC3">
      <w:pPr>
        <w:spacing w:before="120"/>
        <w:ind w:left="284"/>
        <w:rPr>
          <w:bCs/>
          <w:color w:val="000000"/>
          <w:szCs w:val="28"/>
        </w:rPr>
      </w:pPr>
      <w:r>
        <w:rPr>
          <w:bCs/>
          <w:color w:val="000000"/>
          <w:szCs w:val="28"/>
        </w:rPr>
        <w:t>2.2. Kiểm tra bộ rập</w:t>
      </w:r>
    </w:p>
    <w:p w:rsidR="00565BC3" w:rsidRDefault="00565BC3" w:rsidP="00565BC3">
      <w:pPr>
        <w:spacing w:before="120"/>
        <w:ind w:left="284"/>
        <w:rPr>
          <w:bCs/>
          <w:color w:val="000000"/>
          <w:szCs w:val="28"/>
        </w:rPr>
      </w:pPr>
      <w:r>
        <w:rPr>
          <w:bCs/>
          <w:color w:val="000000"/>
          <w:szCs w:val="28"/>
        </w:rPr>
        <w:t>2.3. Lập bảng quy trình công nghệ</w:t>
      </w:r>
    </w:p>
    <w:p w:rsidR="00565BC3" w:rsidRDefault="00565BC3" w:rsidP="00565BC3">
      <w:pPr>
        <w:spacing w:before="120"/>
        <w:rPr>
          <w:b/>
          <w:bCs/>
          <w:color w:val="000000"/>
          <w:szCs w:val="28"/>
        </w:rPr>
      </w:pPr>
      <w:r>
        <w:rPr>
          <w:b/>
          <w:color w:val="000000"/>
          <w:szCs w:val="28"/>
        </w:rPr>
        <w:t>Chương 4: Xây dựng bảng thiết kế chuyền và sơ đồ bố trí mặt bằng</w:t>
      </w:r>
      <w:r>
        <w:rPr>
          <w:b/>
          <w:iCs/>
          <w:color w:val="000000"/>
          <w:szCs w:val="28"/>
        </w:rPr>
        <w:tab/>
      </w:r>
      <w:r>
        <w:rPr>
          <w:b/>
          <w:bCs/>
          <w:color w:val="000000"/>
          <w:szCs w:val="28"/>
        </w:rPr>
        <w:tab/>
        <w:t xml:space="preserve"> </w:t>
      </w:r>
    </w:p>
    <w:p w:rsidR="00565BC3" w:rsidRDefault="00565BC3" w:rsidP="00565BC3">
      <w:pPr>
        <w:spacing w:before="120"/>
        <w:rPr>
          <w:b/>
          <w:bCs/>
          <w:color w:val="000000"/>
          <w:szCs w:val="28"/>
        </w:rPr>
      </w:pPr>
      <w:r>
        <w:rPr>
          <w:b/>
          <w:bCs/>
          <w:color w:val="000000"/>
          <w:szCs w:val="28"/>
        </w:rPr>
        <w:t xml:space="preserve">                                                                                              </w:t>
      </w:r>
      <w:r>
        <w:rPr>
          <w:iCs/>
          <w:color w:val="000000"/>
          <w:szCs w:val="28"/>
        </w:rPr>
        <w:t>Thời gian: 6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 xml:space="preserve">bị cho sinh viên kiến thức về </w:t>
      </w:r>
      <w:r>
        <w:rPr>
          <w:color w:val="000000"/>
          <w:szCs w:val="28"/>
        </w:rPr>
        <w:t>xây dựng bảng thiết kế chuyền.</w:t>
      </w:r>
    </w:p>
    <w:p w:rsidR="00565BC3" w:rsidRDefault="00565BC3" w:rsidP="00DB576A">
      <w:pPr>
        <w:numPr>
          <w:ilvl w:val="0"/>
          <w:numId w:val="17"/>
        </w:numPr>
        <w:tabs>
          <w:tab w:val="left" w:pos="567"/>
        </w:tabs>
        <w:spacing w:before="120" w:after="0" w:line="240" w:lineRule="auto"/>
        <w:ind w:left="270" w:firstLine="14"/>
        <w:jc w:val="both"/>
        <w:rPr>
          <w:b/>
          <w:color w:val="000000"/>
          <w:szCs w:val="28"/>
        </w:rPr>
      </w:pPr>
      <w:r>
        <w:rPr>
          <w:bCs/>
          <w:color w:val="000000"/>
          <w:szCs w:val="28"/>
        </w:rPr>
        <w:t xml:space="preserve"> </w:t>
      </w:r>
      <w:r>
        <w:rPr>
          <w:color w:val="000000"/>
          <w:szCs w:val="28"/>
        </w:rPr>
        <w:t xml:space="preserve">Sinh </w:t>
      </w:r>
      <w:r>
        <w:rPr>
          <w:bCs/>
          <w:color w:val="000000"/>
          <w:szCs w:val="28"/>
        </w:rPr>
        <w:t xml:space="preserve">viên thực hiện </w:t>
      </w:r>
      <w:r>
        <w:rPr>
          <w:color w:val="000000"/>
          <w:szCs w:val="28"/>
        </w:rPr>
        <w:t>sơ đồ bố trí mặt bằng phân xưởng.</w:t>
      </w:r>
    </w:p>
    <w:p w:rsidR="00565BC3" w:rsidRDefault="00565BC3" w:rsidP="00565BC3">
      <w:pPr>
        <w:tabs>
          <w:tab w:val="left" w:pos="567"/>
        </w:tabs>
        <w:spacing w:before="120"/>
        <w:jc w:val="both"/>
        <w:rPr>
          <w:b/>
          <w:color w:val="000000"/>
          <w:szCs w:val="28"/>
        </w:rPr>
      </w:pPr>
      <w:r>
        <w:rPr>
          <w:color w:val="000000"/>
          <w:szCs w:val="28"/>
        </w:rPr>
        <w:t xml:space="preserve">   </w:t>
      </w:r>
      <w:r>
        <w:rPr>
          <w:bCs/>
          <w:color w:val="000000"/>
          <w:szCs w:val="28"/>
        </w:rPr>
        <w:t xml:space="preserve"> </w:t>
      </w:r>
      <w:r>
        <w:rPr>
          <w:color w:val="000000"/>
          <w:szCs w:val="28"/>
        </w:rPr>
        <w:t>2. Nội dung chương</w:t>
      </w:r>
    </w:p>
    <w:p w:rsidR="00565BC3" w:rsidRDefault="00565BC3" w:rsidP="00565BC3">
      <w:pPr>
        <w:spacing w:before="120"/>
        <w:ind w:left="284"/>
        <w:rPr>
          <w:b/>
          <w:bCs/>
          <w:color w:val="000000"/>
          <w:szCs w:val="28"/>
        </w:rPr>
      </w:pPr>
      <w:r>
        <w:rPr>
          <w:bCs/>
          <w:color w:val="000000"/>
          <w:szCs w:val="28"/>
        </w:rPr>
        <w:t xml:space="preserve">2.1. </w:t>
      </w:r>
      <w:r>
        <w:rPr>
          <w:color w:val="000000"/>
          <w:szCs w:val="28"/>
        </w:rPr>
        <w:t>Xây dựng bảng thiết kế chuyền.</w:t>
      </w:r>
    </w:p>
    <w:p w:rsidR="00565BC3" w:rsidRDefault="00565BC3" w:rsidP="00565BC3">
      <w:pPr>
        <w:spacing w:before="120"/>
        <w:ind w:left="284"/>
        <w:rPr>
          <w:bCs/>
          <w:color w:val="000000"/>
          <w:szCs w:val="28"/>
        </w:rPr>
      </w:pPr>
      <w:r>
        <w:rPr>
          <w:bCs/>
          <w:color w:val="000000"/>
          <w:szCs w:val="28"/>
        </w:rPr>
        <w:t xml:space="preserve">2.2. </w:t>
      </w:r>
      <w:r>
        <w:rPr>
          <w:color w:val="000000"/>
          <w:szCs w:val="28"/>
        </w:rPr>
        <w:t>Sơ đồ bố trí mặt bằng.</w:t>
      </w:r>
    </w:p>
    <w:p w:rsidR="00565BC3" w:rsidRDefault="00565BC3" w:rsidP="00565BC3">
      <w:pPr>
        <w:spacing w:before="120"/>
        <w:rPr>
          <w:b/>
          <w:bCs/>
          <w:color w:val="000000"/>
          <w:szCs w:val="28"/>
        </w:rPr>
      </w:pPr>
      <w:r>
        <w:rPr>
          <w:b/>
          <w:color w:val="000000"/>
          <w:szCs w:val="28"/>
        </w:rPr>
        <w:t>Chương 5: May dây chuyền và kiểm tra chất lượng sản phẩm</w:t>
      </w:r>
      <w:r>
        <w:rPr>
          <w:b/>
          <w:iCs/>
          <w:color w:val="000000"/>
          <w:szCs w:val="28"/>
        </w:rPr>
        <w:tab/>
      </w:r>
      <w:r>
        <w:rPr>
          <w:b/>
          <w:bCs/>
          <w:color w:val="000000"/>
          <w:szCs w:val="28"/>
        </w:rPr>
        <w:tab/>
        <w:t xml:space="preserve"> </w:t>
      </w:r>
    </w:p>
    <w:p w:rsidR="00565BC3" w:rsidRDefault="00565BC3" w:rsidP="00565BC3">
      <w:pPr>
        <w:spacing w:before="120"/>
        <w:rPr>
          <w:b/>
          <w:bCs/>
          <w:color w:val="000000"/>
          <w:szCs w:val="28"/>
        </w:rPr>
      </w:pPr>
      <w:r>
        <w:rPr>
          <w:b/>
          <w:bCs/>
          <w:color w:val="000000"/>
          <w:szCs w:val="28"/>
        </w:rPr>
        <w:t xml:space="preserve">                                                                                              </w:t>
      </w:r>
      <w:r>
        <w:rPr>
          <w:iCs/>
          <w:color w:val="000000"/>
          <w:szCs w:val="28"/>
        </w:rPr>
        <w:t>Thời gian: 12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color w:val="000000"/>
          <w:szCs w:val="28"/>
        </w:rPr>
        <w:t xml:space="preserve">Sinh </w:t>
      </w:r>
      <w:r>
        <w:rPr>
          <w:bCs/>
          <w:color w:val="000000"/>
          <w:szCs w:val="28"/>
        </w:rPr>
        <w:t>viên thực hiện được các nhiệm vụ đầu tiên của chuyền trưởng như tiếp nhận kế hoạch sản xuất, TLKT, mẫu rập của cấp trên và phân công nhiệm vụ cho các bộ phận.</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Sinh viên nhận thức được tầm quan trọng và vai trò của chuyền trưởng trong công tác chuẩn bị trước sản phẩm</w:t>
      </w:r>
      <w:r>
        <w:rPr>
          <w:color w:val="000000"/>
          <w:szCs w:val="28"/>
        </w:rPr>
        <w:t>.</w:t>
      </w:r>
    </w:p>
    <w:p w:rsidR="00565BC3" w:rsidRDefault="00565BC3" w:rsidP="00565BC3">
      <w:pPr>
        <w:spacing w:before="120"/>
        <w:ind w:left="270" w:firstLine="14"/>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2.1. May dây chuyền</w:t>
      </w:r>
    </w:p>
    <w:p w:rsidR="00565BC3" w:rsidRDefault="00565BC3" w:rsidP="00565BC3">
      <w:pPr>
        <w:spacing w:before="120"/>
        <w:ind w:left="284"/>
        <w:rPr>
          <w:bCs/>
          <w:color w:val="000000"/>
          <w:szCs w:val="28"/>
        </w:rPr>
      </w:pPr>
      <w:r>
        <w:rPr>
          <w:bCs/>
          <w:color w:val="000000"/>
          <w:szCs w:val="28"/>
        </w:rPr>
        <w:lastRenderedPageBreak/>
        <w:t>2.2. Kiểm tra chất lượng trong chuyền</w:t>
      </w:r>
    </w:p>
    <w:p w:rsidR="00565BC3" w:rsidRDefault="00565BC3" w:rsidP="00565BC3">
      <w:pPr>
        <w:spacing w:before="120"/>
        <w:rPr>
          <w:b/>
          <w:bCs/>
          <w:color w:val="000000"/>
          <w:szCs w:val="28"/>
        </w:rPr>
      </w:pPr>
      <w:r>
        <w:rPr>
          <w:b/>
          <w:color w:val="000000"/>
          <w:szCs w:val="28"/>
        </w:rPr>
        <w:t>Chương 6: Kiểm tra chất lượng hoàn chỉnh</w:t>
      </w:r>
      <w:r>
        <w:rPr>
          <w:b/>
          <w:iCs/>
          <w:color w:val="000000"/>
          <w:szCs w:val="28"/>
        </w:rPr>
        <w:tab/>
      </w:r>
      <w:r>
        <w:rPr>
          <w:b/>
          <w:bCs/>
          <w:color w:val="000000"/>
          <w:szCs w:val="28"/>
        </w:rPr>
        <w:tab/>
        <w:t xml:space="preserve"> </w:t>
      </w:r>
      <w:r>
        <w:rPr>
          <w:iCs/>
          <w:color w:val="000000"/>
          <w:szCs w:val="28"/>
        </w:rPr>
        <w:t>Thời gian: 12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color w:val="000000"/>
          <w:szCs w:val="28"/>
        </w:rPr>
        <w:t xml:space="preserve">Trang </w:t>
      </w:r>
      <w:r>
        <w:rPr>
          <w:bCs/>
          <w:color w:val="000000"/>
          <w:szCs w:val="28"/>
        </w:rPr>
        <w:t>bị cho sinh viên kiến thức về công tác k</w:t>
      </w:r>
      <w:r>
        <w:rPr>
          <w:color w:val="000000"/>
          <w:szCs w:val="28"/>
        </w:rPr>
        <w:t>iểm tra chất lượng hoàn chỉnh sản phẩm.</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w:t>
      </w:r>
      <w:r>
        <w:rPr>
          <w:color w:val="000000"/>
          <w:szCs w:val="28"/>
        </w:rPr>
        <w:t xml:space="preserve">Sinh </w:t>
      </w:r>
      <w:r>
        <w:rPr>
          <w:bCs/>
          <w:color w:val="000000"/>
          <w:szCs w:val="28"/>
        </w:rPr>
        <w:t>viên thực hiện được các nhiệm vụ công đoạn hoàn thành.</w:t>
      </w:r>
    </w:p>
    <w:p w:rsidR="00565BC3" w:rsidRDefault="00565BC3" w:rsidP="00565BC3">
      <w:pPr>
        <w:tabs>
          <w:tab w:val="left" w:pos="567"/>
        </w:tabs>
        <w:spacing w:before="120"/>
        <w:ind w:left="284"/>
        <w:jc w:val="both"/>
        <w:rPr>
          <w:b/>
          <w:color w:val="000000"/>
          <w:szCs w:val="28"/>
        </w:rPr>
      </w:pPr>
      <w:r>
        <w:rPr>
          <w:color w:val="000000"/>
          <w:szCs w:val="28"/>
        </w:rPr>
        <w:t>2. Nội dung chương</w:t>
      </w:r>
    </w:p>
    <w:p w:rsidR="00565BC3" w:rsidRDefault="00565BC3" w:rsidP="00565BC3">
      <w:pPr>
        <w:spacing w:before="120"/>
        <w:ind w:left="284"/>
        <w:rPr>
          <w:b/>
          <w:bCs/>
          <w:color w:val="000000"/>
          <w:szCs w:val="28"/>
        </w:rPr>
      </w:pPr>
      <w:r>
        <w:rPr>
          <w:bCs/>
          <w:color w:val="000000"/>
          <w:szCs w:val="28"/>
        </w:rPr>
        <w:t xml:space="preserve">2.1. </w:t>
      </w:r>
      <w:r>
        <w:rPr>
          <w:color w:val="000000"/>
          <w:szCs w:val="28"/>
        </w:rPr>
        <w:t>Kiểm tra chất lượng hoàn chỉnh sản phẩm</w:t>
      </w:r>
    </w:p>
    <w:p w:rsidR="00565BC3" w:rsidRDefault="00565BC3" w:rsidP="00565BC3">
      <w:pPr>
        <w:spacing w:before="120"/>
        <w:ind w:left="284"/>
        <w:rPr>
          <w:bCs/>
          <w:color w:val="000000"/>
          <w:szCs w:val="28"/>
        </w:rPr>
      </w:pPr>
      <w:r>
        <w:rPr>
          <w:bCs/>
          <w:color w:val="000000"/>
          <w:szCs w:val="28"/>
        </w:rPr>
        <w:t>2.2. Công đoạn hoàn thành</w:t>
      </w:r>
    </w:p>
    <w:p w:rsidR="00565BC3" w:rsidRDefault="00565BC3" w:rsidP="00565BC3">
      <w:pPr>
        <w:spacing w:before="120"/>
        <w:rPr>
          <w:b/>
          <w:bCs/>
          <w:color w:val="000000"/>
          <w:szCs w:val="28"/>
        </w:rPr>
      </w:pPr>
      <w:r>
        <w:rPr>
          <w:b/>
          <w:color w:val="000000"/>
          <w:szCs w:val="28"/>
        </w:rPr>
        <w:t>Chương 7: Hoàn chỉnh đồ án</w:t>
      </w:r>
      <w:r>
        <w:rPr>
          <w:b/>
          <w:iCs/>
          <w:color w:val="000000"/>
          <w:szCs w:val="28"/>
        </w:rPr>
        <w:tab/>
        <w:t xml:space="preserve">                                          </w:t>
      </w:r>
      <w:r>
        <w:rPr>
          <w:iCs/>
          <w:color w:val="000000"/>
          <w:szCs w:val="28"/>
        </w:rPr>
        <w:t>Thời gian: 3 giờ</w:t>
      </w:r>
      <w:r>
        <w:rPr>
          <w:b/>
          <w:bCs/>
          <w:color w:val="000000"/>
          <w:szCs w:val="28"/>
        </w:rPr>
        <w:tab/>
        <w:t xml:space="preserve"> </w:t>
      </w:r>
    </w:p>
    <w:tbl>
      <w:tblPr>
        <w:tblW w:w="0" w:type="auto"/>
        <w:tblLayout w:type="fixed"/>
        <w:tblLook w:val="0000" w:firstRow="0" w:lastRow="0" w:firstColumn="0" w:lastColumn="0" w:noHBand="0" w:noVBand="0"/>
      </w:tblPr>
      <w:tblGrid>
        <w:gridCol w:w="9322"/>
        <w:gridCol w:w="2240"/>
      </w:tblGrid>
      <w:tr w:rsidR="00565BC3" w:rsidTr="009876E9">
        <w:tc>
          <w:tcPr>
            <w:tcW w:w="9322" w:type="dxa"/>
          </w:tcPr>
          <w:p w:rsidR="00565BC3" w:rsidRDefault="00565BC3" w:rsidP="009876E9">
            <w:pPr>
              <w:spacing w:before="120"/>
              <w:rPr>
                <w:color w:val="000000"/>
                <w:szCs w:val="28"/>
              </w:rPr>
            </w:pPr>
            <w:r>
              <w:rPr>
                <w:color w:val="000000"/>
                <w:szCs w:val="28"/>
              </w:rPr>
              <w:t>1. Mục tiêu:</w:t>
            </w:r>
          </w:p>
          <w:p w:rsidR="00565BC3" w:rsidRDefault="00565BC3" w:rsidP="009876E9">
            <w:pPr>
              <w:spacing w:before="120"/>
              <w:rPr>
                <w:color w:val="000000"/>
                <w:szCs w:val="28"/>
              </w:rPr>
            </w:pPr>
            <w:r>
              <w:rPr>
                <w:color w:val="000000"/>
                <w:szCs w:val="28"/>
              </w:rPr>
              <w:t>-  Thực hiện hoàn thiện sản phẩm công nghiệp</w:t>
            </w:r>
          </w:p>
          <w:p w:rsidR="00565BC3" w:rsidRDefault="00565BC3" w:rsidP="009876E9">
            <w:pPr>
              <w:spacing w:before="120"/>
              <w:rPr>
                <w:color w:val="000000"/>
                <w:szCs w:val="28"/>
              </w:rPr>
            </w:pPr>
            <w:r>
              <w:rPr>
                <w:color w:val="000000"/>
                <w:szCs w:val="28"/>
              </w:rPr>
              <w:t>-  Nộp đề tài đúng thời gian quy định của giảng viên</w:t>
            </w:r>
          </w:p>
          <w:p w:rsidR="00565BC3" w:rsidRDefault="00565BC3" w:rsidP="009876E9">
            <w:pPr>
              <w:spacing w:before="120"/>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2.1.Bộ rập công nghiệp hoàn thiện, và sản phẩm công nghiệp</w:t>
            </w:r>
          </w:p>
          <w:p w:rsidR="00565BC3" w:rsidRDefault="00565BC3" w:rsidP="009876E9">
            <w:pPr>
              <w:spacing w:before="120"/>
              <w:rPr>
                <w:color w:val="000000"/>
                <w:szCs w:val="28"/>
              </w:rPr>
            </w:pPr>
            <w:r>
              <w:rPr>
                <w:color w:val="000000"/>
                <w:szCs w:val="28"/>
              </w:rPr>
              <w:t xml:space="preserve">2.2.Tập đồ án </w:t>
            </w:r>
          </w:p>
        </w:tc>
        <w:tc>
          <w:tcPr>
            <w:tcW w:w="2240" w:type="dxa"/>
          </w:tcPr>
          <w:p w:rsidR="00565BC3" w:rsidRDefault="00565BC3" w:rsidP="009876E9">
            <w:pPr>
              <w:spacing w:before="120"/>
              <w:jc w:val="right"/>
              <w:rPr>
                <w:b/>
                <w:iCs/>
                <w:color w:val="000000"/>
                <w:szCs w:val="28"/>
              </w:rPr>
            </w:pPr>
          </w:p>
        </w:tc>
      </w:tr>
    </w:tbl>
    <w:p w:rsidR="00565BC3" w:rsidRDefault="00565BC3" w:rsidP="00565BC3">
      <w:pPr>
        <w:tabs>
          <w:tab w:val="left" w:pos="480"/>
          <w:tab w:val="right" w:leader="dot" w:pos="9180"/>
          <w:tab w:val="left" w:pos="9306"/>
        </w:tabs>
        <w:spacing w:before="120"/>
        <w:rPr>
          <w:b/>
          <w:color w:val="000000"/>
          <w:szCs w:val="28"/>
        </w:rPr>
      </w:pPr>
      <w:r>
        <w:rPr>
          <w:b/>
          <w:color w:val="000000"/>
          <w:szCs w:val="28"/>
        </w:rPr>
        <w:t>IV. Điều kiện thực hiện:</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1. Phòng học chuyên môn hóa/nhà xưởng: nhà xưởng</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2. Trang thiết bị máy móc: máy chiếu, máy tính, máy may, bàn ủi</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3. Học liệu, dụng cụ, nguyên vật liệu:</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  Dụng cụ: bút, giấy, thước nhựa  dẻo 50cm, thước dây 150cm, kéo cắt vải, kim may tay.</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kéo bấm...</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  Nguyên vật liệu: Vải, keo, chỉ may, nút, thun, phấn may...</w:t>
      </w:r>
    </w:p>
    <w:p w:rsidR="00565BC3" w:rsidRDefault="00565BC3" w:rsidP="00565BC3">
      <w:pPr>
        <w:tabs>
          <w:tab w:val="left" w:pos="480"/>
          <w:tab w:val="left" w:pos="2910"/>
        </w:tabs>
        <w:spacing w:before="120"/>
        <w:ind w:firstLine="360"/>
        <w:rPr>
          <w:color w:val="000000"/>
          <w:szCs w:val="28"/>
        </w:rPr>
      </w:pPr>
      <w:r>
        <w:rPr>
          <w:color w:val="000000"/>
          <w:szCs w:val="28"/>
        </w:rPr>
        <w:t>4. Các điều kiện khác: trang bị mannequin full size</w:t>
      </w:r>
    </w:p>
    <w:p w:rsidR="00565BC3" w:rsidRDefault="00565BC3" w:rsidP="00565BC3">
      <w:pPr>
        <w:tabs>
          <w:tab w:val="left" w:pos="480"/>
          <w:tab w:val="right" w:leader="dot" w:pos="9180"/>
          <w:tab w:val="left" w:pos="9306"/>
        </w:tabs>
        <w:spacing w:before="120"/>
        <w:rPr>
          <w:b/>
          <w:color w:val="000000"/>
          <w:szCs w:val="28"/>
        </w:rPr>
      </w:pPr>
      <w:r>
        <w:rPr>
          <w:b/>
          <w:color w:val="000000"/>
          <w:szCs w:val="28"/>
        </w:rPr>
        <w:t xml:space="preserve">V. Nội dung và phương pháp, đánh giá: </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1. Nội dung:</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 xml:space="preserve">-  Kiến thức: Tổng hợp kiến thức về chuẩn bị sản xuất, triển khai sản xuất một đơn hàng cụ thể trong may công nghiệp </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lastRenderedPageBreak/>
        <w:t xml:space="preserve">-  Kỹ năng: Ứng dụng được kiến thức thiết kế rập, thực tập công nghệ sản xuất vào việc giải quyết các vấn đề cụ thể như thiết kế và thực hành sản xuất sản phẩm hoàn chỉnh. </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  Năng lực tự chủ và trách nhiệm: rèn luyện khả năng làm việc độc lập, làm việc nhóm theo hướng tích cực, Hình thành kỹ năng nghiên cứu vàứng dụng. trong và ngoài lớp học;</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 xml:space="preserve">2.Phương pháp: </w:t>
      </w:r>
    </w:p>
    <w:p w:rsidR="00565BC3" w:rsidRDefault="00565BC3" w:rsidP="00565BC3">
      <w:pPr>
        <w:tabs>
          <w:tab w:val="left" w:pos="480"/>
          <w:tab w:val="right" w:leader="dot" w:pos="9180"/>
          <w:tab w:val="left" w:pos="9306"/>
        </w:tabs>
        <w:spacing w:before="120"/>
        <w:ind w:firstLine="360"/>
        <w:rPr>
          <w:color w:val="000000"/>
          <w:szCs w:val="28"/>
        </w:rPr>
      </w:pPr>
      <w:r>
        <w:rPr>
          <w:color w:val="000000"/>
          <w:szCs w:val="28"/>
        </w:rPr>
        <w:t>Đánh giá qua các tiêu chí tập đồ án, rập mẫu, sản phẩm may công nghiệp.</w:t>
      </w:r>
    </w:p>
    <w:p w:rsidR="00565BC3" w:rsidRDefault="00565BC3" w:rsidP="00565BC3">
      <w:pPr>
        <w:tabs>
          <w:tab w:val="left" w:pos="480"/>
          <w:tab w:val="right" w:leader="dot" w:pos="9180"/>
          <w:tab w:val="left" w:pos="9306"/>
        </w:tabs>
        <w:spacing w:before="120"/>
        <w:rPr>
          <w:b/>
          <w:color w:val="000000"/>
          <w:szCs w:val="28"/>
        </w:rPr>
      </w:pPr>
      <w:r>
        <w:rPr>
          <w:b/>
          <w:color w:val="000000"/>
          <w:szCs w:val="28"/>
        </w:rPr>
        <w:t>VI. Hướng dẫn thực hiện:</w:t>
      </w:r>
    </w:p>
    <w:p w:rsidR="00565BC3" w:rsidRDefault="00565BC3" w:rsidP="00DB576A">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 xml:space="preserve">Phạm vi áp dụng: </w:t>
      </w:r>
      <w:r>
        <w:rPr>
          <w:iCs/>
          <w:color w:val="000000"/>
          <w:szCs w:val="28"/>
        </w:rPr>
        <w:t>Chương</w:t>
      </w:r>
      <w:r>
        <w:rPr>
          <w:color w:val="000000"/>
          <w:szCs w:val="28"/>
        </w:rPr>
        <w:t xml:space="preserve"> trình môn học đồ án cơ sở ngành sử dụng để giảng dạy trình độ Cao đẳng ngành Công nghệ may</w:t>
      </w:r>
    </w:p>
    <w:p w:rsidR="00565BC3" w:rsidRDefault="00565BC3" w:rsidP="00DB576A">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Hướng dẫn về phương pháp giảng dạy,  học tập môn học:</w:t>
      </w:r>
    </w:p>
    <w:p w:rsidR="00565BC3" w:rsidRDefault="00565BC3" w:rsidP="00565BC3">
      <w:pPr>
        <w:tabs>
          <w:tab w:val="left" w:pos="480"/>
          <w:tab w:val="right" w:leader="dot" w:pos="9180"/>
          <w:tab w:val="left" w:pos="9306"/>
        </w:tabs>
        <w:spacing w:before="120"/>
        <w:rPr>
          <w:color w:val="000000"/>
          <w:szCs w:val="28"/>
        </w:rPr>
      </w:pPr>
      <w:r>
        <w:rPr>
          <w:color w:val="000000"/>
          <w:szCs w:val="28"/>
        </w:rPr>
        <w:t>-   Đối với giáo viên, giảng viên:</w:t>
      </w:r>
    </w:p>
    <w:p w:rsidR="00565BC3" w:rsidRDefault="00565BC3" w:rsidP="00565BC3">
      <w:pPr>
        <w:tabs>
          <w:tab w:val="left" w:pos="480"/>
          <w:tab w:val="right" w:leader="dot" w:pos="9180"/>
          <w:tab w:val="left" w:pos="9306"/>
        </w:tabs>
        <w:spacing w:before="120"/>
        <w:rPr>
          <w:color w:val="000000"/>
          <w:szCs w:val="28"/>
        </w:rPr>
      </w:pPr>
      <w:r>
        <w:rPr>
          <w:color w:val="000000"/>
          <w:szCs w:val="28"/>
        </w:rPr>
        <w:tab/>
        <w:t>+ 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565BC3" w:rsidRDefault="00565BC3" w:rsidP="00565BC3">
      <w:pPr>
        <w:tabs>
          <w:tab w:val="left" w:pos="480"/>
          <w:tab w:val="right" w:leader="dot" w:pos="9180"/>
          <w:tab w:val="left" w:pos="9306"/>
        </w:tabs>
        <w:spacing w:before="120"/>
        <w:rPr>
          <w:color w:val="000000"/>
          <w:szCs w:val="28"/>
        </w:rPr>
      </w:pPr>
      <w:r>
        <w:rPr>
          <w:color w:val="000000"/>
          <w:szCs w:val="28"/>
        </w:rPr>
        <w:tab/>
        <w:t>+ Giảng viên chia nhóm sinh viên để hướng dẫn thực hành sản xuất;</w:t>
      </w:r>
    </w:p>
    <w:p w:rsidR="00565BC3" w:rsidRDefault="00565BC3" w:rsidP="00565BC3">
      <w:pPr>
        <w:tabs>
          <w:tab w:val="left" w:pos="480"/>
          <w:tab w:val="right" w:leader="dot" w:pos="9180"/>
          <w:tab w:val="left" w:pos="9306"/>
        </w:tabs>
        <w:spacing w:before="120"/>
        <w:rPr>
          <w:color w:val="000000"/>
          <w:szCs w:val="28"/>
        </w:rPr>
      </w:pPr>
      <w:r>
        <w:rPr>
          <w:color w:val="000000"/>
          <w:szCs w:val="28"/>
        </w:rPr>
        <w:tab/>
        <w:t>+ Bố trí từng nhóm sinh viên luyện tập tại vị trí được phân công, giảng viên quan sát uốn nắn.</w:t>
      </w:r>
    </w:p>
    <w:p w:rsidR="00565BC3" w:rsidRDefault="00565BC3" w:rsidP="00565BC3">
      <w:pPr>
        <w:tabs>
          <w:tab w:val="left" w:pos="480"/>
          <w:tab w:val="right" w:leader="dot" w:pos="9180"/>
          <w:tab w:val="left" w:pos="9306"/>
        </w:tabs>
        <w:spacing w:before="120"/>
        <w:rPr>
          <w:color w:val="000000"/>
          <w:szCs w:val="28"/>
        </w:rPr>
      </w:pPr>
      <w:r>
        <w:rPr>
          <w:color w:val="000000"/>
          <w:szCs w:val="28"/>
        </w:rPr>
        <w:t>-   Đối với người học:</w:t>
      </w:r>
    </w:p>
    <w:p w:rsidR="00565BC3" w:rsidRDefault="00565BC3" w:rsidP="00565BC3">
      <w:pPr>
        <w:tabs>
          <w:tab w:val="left" w:pos="480"/>
          <w:tab w:val="right" w:leader="dot" w:pos="9180"/>
          <w:tab w:val="left" w:pos="9306"/>
        </w:tabs>
        <w:spacing w:before="120"/>
        <w:rPr>
          <w:color w:val="000000"/>
          <w:szCs w:val="28"/>
        </w:rPr>
      </w:pPr>
      <w:r>
        <w:rPr>
          <w:color w:val="000000"/>
          <w:szCs w:val="28"/>
        </w:rPr>
        <w:t>Có ý thức tự giác, tính kỷ luật, tinh thần trách nhiệm trong học tập, Rèn luyện tính kiên trì, cẩn thận, tỉ mỉ, chính xác, tiết kiệm nguyên vật liệu trong triển khai sản xuất một đơn hàng.</w:t>
      </w:r>
    </w:p>
    <w:p w:rsidR="00565BC3" w:rsidRDefault="00565BC3" w:rsidP="00DB576A">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Những trọng tâm cần chú ý:</w:t>
      </w:r>
    </w:p>
    <w:p w:rsidR="00565BC3" w:rsidRDefault="00565BC3" w:rsidP="00565BC3">
      <w:pPr>
        <w:tabs>
          <w:tab w:val="left" w:pos="480"/>
          <w:tab w:val="right" w:leader="dot" w:pos="9180"/>
          <w:tab w:val="left" w:pos="9306"/>
        </w:tabs>
        <w:spacing w:before="120"/>
        <w:rPr>
          <w:color w:val="000000"/>
          <w:szCs w:val="28"/>
        </w:rPr>
      </w:pPr>
      <w:r>
        <w:rPr>
          <w:color w:val="000000"/>
          <w:szCs w:val="28"/>
        </w:rPr>
        <w:t>Tổng hợp kiến thức về  chuẩn bị sản xuất, triển khai sản xuất một đơn hàng cụ thể trong may công nghiệp</w:t>
      </w:r>
    </w:p>
    <w:p w:rsidR="00565BC3" w:rsidRDefault="00565BC3" w:rsidP="00DB576A">
      <w:pPr>
        <w:numPr>
          <w:ilvl w:val="0"/>
          <w:numId w:val="278"/>
        </w:numPr>
        <w:tabs>
          <w:tab w:val="left" w:pos="480"/>
          <w:tab w:val="right" w:leader="dot" w:pos="9180"/>
          <w:tab w:val="left" w:pos="9306"/>
        </w:tabs>
        <w:spacing w:before="120" w:after="0" w:line="240" w:lineRule="auto"/>
        <w:rPr>
          <w:color w:val="000000"/>
          <w:szCs w:val="28"/>
        </w:rPr>
      </w:pPr>
      <w:r>
        <w:rPr>
          <w:color w:val="000000"/>
          <w:szCs w:val="28"/>
        </w:rPr>
        <w:t>Tài liệu tham khảo:</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 xml:space="preserve"> [1]. </w:t>
      </w:r>
      <w:r>
        <w:rPr>
          <w:i/>
          <w:color w:val="000000"/>
          <w:szCs w:val="28"/>
        </w:rPr>
        <w:t>Bài giảng  Công nghệ may trang phục 2</w:t>
      </w:r>
      <w:r>
        <w:rPr>
          <w:color w:val="000000"/>
          <w:szCs w:val="28"/>
        </w:rPr>
        <w:t>, Khoa Công Nghệ May – Thời Trang, Trường CĐKT Lý Tự Trọng.</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 xml:space="preserve"> [2]. Th.S Trần Thanh Hương, </w:t>
      </w:r>
      <w:r>
        <w:rPr>
          <w:i/>
          <w:color w:val="000000"/>
          <w:szCs w:val="28"/>
        </w:rPr>
        <w:t>Giáo trình Công nghệ may trang phục 2</w:t>
      </w:r>
      <w:r>
        <w:rPr>
          <w:color w:val="000000"/>
          <w:szCs w:val="28"/>
        </w:rPr>
        <w:t>, Nhà xuất bản ĐHQG TP. Hồ Chí Minh, 2008.</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 xml:space="preserve">[3]. TS. Võ Phước Tấn, </w:t>
      </w:r>
      <w:r>
        <w:rPr>
          <w:i/>
          <w:color w:val="000000"/>
          <w:szCs w:val="28"/>
        </w:rPr>
        <w:t>Giáo trình môn học Công nghệ may 5</w:t>
      </w:r>
      <w:r>
        <w:rPr>
          <w:color w:val="000000"/>
          <w:szCs w:val="28"/>
        </w:rPr>
        <w:t>, Nhà xuất bản Thống Kê, 2006.</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 xml:space="preserve">[4]. </w:t>
      </w:r>
      <w:r>
        <w:rPr>
          <w:i/>
          <w:color w:val="000000"/>
          <w:szCs w:val="28"/>
        </w:rPr>
        <w:t>Giáo trình Quy trình công nghệ may</w:t>
      </w:r>
      <w:r>
        <w:rPr>
          <w:color w:val="000000"/>
          <w:szCs w:val="28"/>
        </w:rPr>
        <w:t>, Trường CĐ KT-KT Vinatex TP. Hồ Chí Minh, 2011.</w:t>
      </w:r>
    </w:p>
    <w:p w:rsidR="00565BC3" w:rsidRDefault="00565BC3" w:rsidP="00565BC3">
      <w:pPr>
        <w:spacing w:before="120"/>
        <w:outlineLvl w:val="0"/>
        <w:rPr>
          <w:bCs/>
          <w:color w:val="000000"/>
          <w:szCs w:val="28"/>
        </w:rPr>
      </w:pPr>
      <w:r>
        <w:rPr>
          <w:bCs/>
          <w:color w:val="000000"/>
          <w:szCs w:val="28"/>
        </w:rPr>
        <w:lastRenderedPageBreak/>
        <w:t>5.  Ghi chú và giải thích ( nếu có):</w:t>
      </w:r>
    </w:p>
    <w:p w:rsidR="00565BC3" w:rsidRDefault="00565BC3" w:rsidP="00565BC3">
      <w:pPr>
        <w:tabs>
          <w:tab w:val="center" w:pos="6804"/>
        </w:tabs>
        <w:spacing w:before="120"/>
        <w:jc w:val="right"/>
        <w:rPr>
          <w:i/>
          <w:iCs/>
          <w:color w:val="000000"/>
          <w:szCs w:val="28"/>
        </w:rPr>
      </w:pPr>
      <w:r>
        <w:rPr>
          <w:i/>
          <w:iCs/>
          <w:color w:val="000000"/>
          <w:szCs w:val="28"/>
        </w:rPr>
        <w:t>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jc w:val="center"/>
        <w:outlineLvl w:val="0"/>
        <w:rPr>
          <w:b/>
          <w:bCs/>
          <w:color w:val="000000"/>
          <w:sz w:val="32"/>
          <w:szCs w:val="32"/>
        </w:rPr>
      </w:pPr>
      <w:r>
        <w:rPr>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xml:space="preserve">: </w:t>
      </w:r>
      <w:r>
        <w:rPr>
          <w:b/>
          <w:bCs/>
          <w:color w:val="000000"/>
          <w:szCs w:val="28"/>
        </w:rPr>
        <w:t>Đồ án chuyên ngành</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MTC126</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45 giờ; (Lý thuyết: 0 giờ; Thực hành, thí nghiệm, thảo luận, bài tập: 45 giờ; Kiểm tra: 0 giờ)</w:t>
      </w:r>
    </w:p>
    <w:p w:rsidR="00565BC3" w:rsidRDefault="00565BC3" w:rsidP="00DB576A">
      <w:pPr>
        <w:numPr>
          <w:ilvl w:val="0"/>
          <w:numId w:val="279"/>
        </w:numPr>
        <w:tabs>
          <w:tab w:val="left" w:pos="397"/>
        </w:tabs>
        <w:spacing w:before="120" w:after="0" w:line="240" w:lineRule="auto"/>
        <w:ind w:left="567"/>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Môn Đồ án chuyên ngành được bố trí học sau môn chuyên sâu may trang phục 1, may trang phục 2, thiết kế trang phục trên manacanh cơ bản.</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Môn Đồ án chuyên ngành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565BC3" w:rsidRDefault="00565BC3" w:rsidP="00DB576A">
      <w:pPr>
        <w:numPr>
          <w:ilvl w:val="0"/>
          <w:numId w:val="279"/>
        </w:numPr>
        <w:tabs>
          <w:tab w:val="left" w:pos="397"/>
        </w:tabs>
        <w:spacing w:before="120" w:after="0" w:line="240" w:lineRule="auto"/>
        <w:ind w:left="284" w:firstLine="0"/>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 Sáng tạo nguồn cảm hứng sáng tác, chuyển tải cảm hứng sáng tác vào trang phục, hình thành được bộ sưu tập thời trang.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Sinh viên học tập nghiêm túc, thực hiện đầy đủ số bài tập sau môn học lý thuyết, nghiên cứu, tham khảo tài liệu </w:t>
      </w:r>
      <w:r>
        <w:rPr>
          <w:rFonts w:eastAsia="SimSun"/>
          <w:color w:val="000000"/>
          <w:szCs w:val="28"/>
        </w:rPr>
        <w:t xml:space="preserve"> nhằm phát huy khả năng ứng dụng vào thực tiễn sản xuất.</w:t>
      </w:r>
    </w:p>
    <w:p w:rsidR="00565BC3" w:rsidRDefault="00565BC3" w:rsidP="00DB576A">
      <w:pPr>
        <w:numPr>
          <w:ilvl w:val="0"/>
          <w:numId w:val="279"/>
        </w:numPr>
        <w:tabs>
          <w:tab w:val="left" w:pos="567"/>
        </w:tabs>
        <w:spacing w:before="120" w:after="0" w:line="240" w:lineRule="auto"/>
        <w:ind w:left="426" w:firstLine="0"/>
        <w:jc w:val="both"/>
        <w:rPr>
          <w:b/>
          <w:color w:val="000000"/>
          <w:szCs w:val="28"/>
        </w:rPr>
      </w:pPr>
      <w:r>
        <w:rPr>
          <w:b/>
          <w:bCs/>
          <w:color w:val="000000"/>
          <w:szCs w:val="28"/>
        </w:rPr>
        <w:t>Nội dung môn học:</w:t>
      </w:r>
    </w:p>
    <w:p w:rsidR="00565BC3" w:rsidRDefault="00565BC3" w:rsidP="00DB576A">
      <w:pPr>
        <w:numPr>
          <w:ilvl w:val="0"/>
          <w:numId w:val="280"/>
        </w:numPr>
        <w:tabs>
          <w:tab w:val="left" w:pos="709"/>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Chương 1: Tìm nguồn cảm hứng sáng tác</w:t>
            </w:r>
          </w:p>
          <w:p w:rsidR="00565BC3" w:rsidRDefault="00565BC3" w:rsidP="009876E9">
            <w:pPr>
              <w:tabs>
                <w:tab w:val="left" w:pos="1980"/>
              </w:tabs>
              <w:spacing w:before="120"/>
              <w:rPr>
                <w:color w:val="000000"/>
                <w:szCs w:val="28"/>
              </w:rPr>
            </w:pPr>
            <w:r>
              <w:rPr>
                <w:color w:val="000000"/>
                <w:szCs w:val="28"/>
              </w:rPr>
              <w:t>1. Khái niệm.</w:t>
            </w:r>
            <w:r>
              <w:rPr>
                <w:color w:val="000000"/>
                <w:szCs w:val="28"/>
              </w:rPr>
              <w:tab/>
            </w:r>
          </w:p>
          <w:p w:rsidR="00565BC3" w:rsidRDefault="00565BC3" w:rsidP="009876E9">
            <w:pPr>
              <w:spacing w:before="120"/>
              <w:rPr>
                <w:color w:val="000000"/>
                <w:szCs w:val="28"/>
              </w:rPr>
            </w:pPr>
            <w:r>
              <w:rPr>
                <w:color w:val="000000"/>
                <w:szCs w:val="28"/>
              </w:rPr>
              <w:t xml:space="preserve">2. Cơ sở nguồn cảm hứng sáng </w:t>
            </w:r>
            <w:r>
              <w:rPr>
                <w:color w:val="000000"/>
                <w:szCs w:val="28"/>
              </w:rPr>
              <w:lastRenderedPageBreak/>
              <w:t>tác</w:t>
            </w:r>
          </w:p>
          <w:p w:rsidR="00565BC3" w:rsidRDefault="00565BC3" w:rsidP="009876E9">
            <w:pPr>
              <w:spacing w:before="120"/>
              <w:rPr>
                <w:color w:val="000000"/>
                <w:szCs w:val="28"/>
              </w:rPr>
            </w:pPr>
            <w:r>
              <w:rPr>
                <w:color w:val="000000"/>
                <w:szCs w:val="28"/>
              </w:rPr>
              <w:t>3. Chuyển tải cảm hứng sáng tác vào trang phục.</w:t>
            </w:r>
          </w:p>
          <w:p w:rsidR="00565BC3" w:rsidRDefault="00565BC3" w:rsidP="009876E9">
            <w:pPr>
              <w:tabs>
                <w:tab w:val="right" w:leader="dot" w:pos="3331"/>
              </w:tabs>
              <w:spacing w:before="120"/>
              <w:rPr>
                <w:color w:val="000000"/>
                <w:szCs w:val="28"/>
              </w:rPr>
            </w:pPr>
            <w:r>
              <w:rPr>
                <w:color w:val="000000"/>
                <w:szCs w:val="28"/>
              </w:rPr>
              <w:t xml:space="preserve">Chương 2: Phác thảo ý tưởng </w:t>
            </w:r>
          </w:p>
          <w:p w:rsidR="00565BC3" w:rsidRDefault="00565BC3" w:rsidP="009876E9">
            <w:pPr>
              <w:spacing w:before="120"/>
              <w:rPr>
                <w:color w:val="000000"/>
                <w:szCs w:val="28"/>
              </w:rPr>
            </w:pPr>
            <w:r>
              <w:rPr>
                <w:color w:val="000000"/>
                <w:szCs w:val="28"/>
              </w:rPr>
              <w:t>1. Đặc điểm ấn tượng và các yếu tố chủ đạo trên trang phục</w:t>
            </w:r>
          </w:p>
          <w:p w:rsidR="00565BC3" w:rsidRDefault="00565BC3" w:rsidP="009876E9">
            <w:pPr>
              <w:spacing w:before="120"/>
              <w:rPr>
                <w:color w:val="000000"/>
                <w:szCs w:val="28"/>
              </w:rPr>
            </w:pPr>
            <w:r>
              <w:rPr>
                <w:color w:val="000000"/>
                <w:szCs w:val="28"/>
              </w:rPr>
              <w:t>2. Chọn một yếu tố ấn tượng nhất trên một story thời trang</w:t>
            </w:r>
          </w:p>
          <w:p w:rsidR="00565BC3" w:rsidRDefault="00565BC3" w:rsidP="009876E9">
            <w:pPr>
              <w:spacing w:before="120"/>
              <w:rPr>
                <w:color w:val="000000"/>
                <w:szCs w:val="28"/>
              </w:rPr>
            </w:pPr>
            <w:r>
              <w:rPr>
                <w:color w:val="000000"/>
                <w:szCs w:val="28"/>
              </w:rPr>
              <w:t>3. Áp dụng chi tiết đó vào trang phục</w:t>
            </w:r>
          </w:p>
          <w:p w:rsidR="00565BC3" w:rsidRDefault="00565BC3" w:rsidP="009876E9">
            <w:pPr>
              <w:spacing w:before="120"/>
              <w:rPr>
                <w:color w:val="000000"/>
                <w:szCs w:val="28"/>
              </w:rPr>
            </w:pPr>
            <w:r>
              <w:rPr>
                <w:color w:val="000000"/>
                <w:szCs w:val="28"/>
              </w:rPr>
              <w:t>4. Biến đổi, trang trí thêm cho phù hợp với trang phục đó</w:t>
            </w:r>
          </w:p>
          <w:p w:rsidR="00565BC3" w:rsidRDefault="00565BC3" w:rsidP="009876E9">
            <w:pPr>
              <w:tabs>
                <w:tab w:val="right" w:leader="dot" w:pos="3331"/>
              </w:tabs>
              <w:spacing w:before="120"/>
              <w:rPr>
                <w:color w:val="000000"/>
                <w:szCs w:val="28"/>
              </w:rPr>
            </w:pPr>
            <w:r>
              <w:rPr>
                <w:color w:val="000000"/>
                <w:szCs w:val="28"/>
              </w:rPr>
              <w:t>Chương 3:</w:t>
            </w:r>
            <w:r>
              <w:rPr>
                <w:b/>
                <w:color w:val="000000"/>
                <w:szCs w:val="28"/>
              </w:rPr>
              <w:t xml:space="preserve"> </w:t>
            </w:r>
            <w:r>
              <w:rPr>
                <w:color w:val="000000"/>
                <w:szCs w:val="28"/>
              </w:rPr>
              <w:t>Trình bày bộ sưu tập</w:t>
            </w:r>
          </w:p>
          <w:p w:rsidR="00565BC3" w:rsidRDefault="00565BC3" w:rsidP="009876E9">
            <w:pPr>
              <w:spacing w:before="120"/>
              <w:rPr>
                <w:color w:val="000000"/>
                <w:szCs w:val="28"/>
              </w:rPr>
            </w:pPr>
            <w:r>
              <w:rPr>
                <w:color w:val="000000"/>
                <w:szCs w:val="28"/>
              </w:rPr>
              <w:t>1. Giới thiệu một story thời trang</w:t>
            </w:r>
          </w:p>
          <w:p w:rsidR="00565BC3" w:rsidRDefault="00565BC3" w:rsidP="009876E9">
            <w:pPr>
              <w:spacing w:before="120"/>
              <w:rPr>
                <w:color w:val="000000"/>
                <w:szCs w:val="28"/>
              </w:rPr>
            </w:pPr>
            <w:r>
              <w:rPr>
                <w:color w:val="000000"/>
                <w:szCs w:val="28"/>
              </w:rPr>
              <w:t>2. Theo chủ đề</w:t>
            </w:r>
          </w:p>
          <w:p w:rsidR="00565BC3" w:rsidRDefault="00565BC3" w:rsidP="009876E9">
            <w:pPr>
              <w:tabs>
                <w:tab w:val="right" w:leader="dot" w:pos="3331"/>
              </w:tabs>
              <w:spacing w:before="120"/>
              <w:rPr>
                <w:color w:val="000000"/>
                <w:szCs w:val="28"/>
              </w:rPr>
            </w:pPr>
            <w:r>
              <w:rPr>
                <w:color w:val="000000"/>
                <w:szCs w:val="28"/>
              </w:rPr>
              <w:t>Chương 4:</w:t>
            </w:r>
            <w:r>
              <w:rPr>
                <w:b/>
                <w:color w:val="000000"/>
                <w:szCs w:val="28"/>
              </w:rPr>
              <w:t xml:space="preserve"> </w:t>
            </w:r>
            <w:r>
              <w:rPr>
                <w:color w:val="000000"/>
                <w:szCs w:val="28"/>
              </w:rPr>
              <w:t>Lựa chọn vật liệu cho mẫu thực hiện</w:t>
            </w:r>
          </w:p>
          <w:p w:rsidR="00565BC3" w:rsidRDefault="00565BC3" w:rsidP="009876E9">
            <w:pPr>
              <w:spacing w:before="120"/>
              <w:rPr>
                <w:color w:val="000000"/>
                <w:szCs w:val="28"/>
              </w:rPr>
            </w:pPr>
            <w:r>
              <w:rPr>
                <w:color w:val="000000"/>
                <w:szCs w:val="28"/>
              </w:rPr>
              <w:t xml:space="preserve">1. Lựa chọn nguyên phụ liệu cho mẫu thực hiện </w:t>
            </w:r>
          </w:p>
          <w:p w:rsidR="00565BC3" w:rsidRDefault="00565BC3" w:rsidP="009876E9">
            <w:pPr>
              <w:spacing w:before="120"/>
              <w:rPr>
                <w:color w:val="000000"/>
                <w:szCs w:val="28"/>
              </w:rPr>
            </w:pPr>
            <w:r>
              <w:rPr>
                <w:color w:val="000000"/>
                <w:szCs w:val="28"/>
              </w:rPr>
              <w:t>2. Xử lý chất liệu phù hợp với mẫu</w:t>
            </w:r>
          </w:p>
          <w:p w:rsidR="00565BC3" w:rsidRDefault="00565BC3" w:rsidP="009876E9">
            <w:pPr>
              <w:tabs>
                <w:tab w:val="right" w:leader="dot" w:pos="3331"/>
              </w:tabs>
              <w:spacing w:before="120"/>
              <w:rPr>
                <w:color w:val="000000"/>
                <w:szCs w:val="28"/>
              </w:rPr>
            </w:pPr>
            <w:r>
              <w:rPr>
                <w:color w:val="000000"/>
                <w:szCs w:val="28"/>
              </w:rPr>
              <w:t>Chương 5: Phác họa mẫu trên mannequin</w:t>
            </w:r>
          </w:p>
          <w:p w:rsidR="00565BC3" w:rsidRDefault="00565BC3" w:rsidP="009876E9">
            <w:pPr>
              <w:spacing w:before="120"/>
              <w:rPr>
                <w:color w:val="000000"/>
                <w:szCs w:val="28"/>
              </w:rPr>
            </w:pPr>
            <w:r>
              <w:rPr>
                <w:color w:val="000000"/>
                <w:szCs w:val="28"/>
              </w:rPr>
              <w:t xml:space="preserve">1. Kỹ thuật quấn vải, tạo nếp gấp vải và ghim vải trên mannequin </w:t>
            </w:r>
          </w:p>
          <w:p w:rsidR="00565BC3" w:rsidRDefault="00565BC3" w:rsidP="009876E9">
            <w:pPr>
              <w:spacing w:before="120"/>
              <w:rPr>
                <w:color w:val="000000"/>
                <w:szCs w:val="28"/>
              </w:rPr>
            </w:pPr>
            <w:r>
              <w:rPr>
                <w:color w:val="000000"/>
                <w:szCs w:val="28"/>
              </w:rPr>
              <w:t>2. Tạo mẫu trên mannequin</w:t>
            </w:r>
          </w:p>
          <w:p w:rsidR="00565BC3" w:rsidRDefault="00565BC3" w:rsidP="009876E9">
            <w:pPr>
              <w:spacing w:before="120"/>
              <w:rPr>
                <w:color w:val="000000"/>
                <w:szCs w:val="28"/>
              </w:rPr>
            </w:pPr>
            <w:r>
              <w:rPr>
                <w:color w:val="000000"/>
                <w:szCs w:val="28"/>
              </w:rPr>
              <w:t xml:space="preserve">Chương 6: Tạo rập, may sản </w:t>
            </w:r>
            <w:r>
              <w:rPr>
                <w:color w:val="000000"/>
                <w:szCs w:val="28"/>
              </w:rPr>
              <w:lastRenderedPageBreak/>
              <w:t>phẩm</w:t>
            </w:r>
          </w:p>
          <w:p w:rsidR="00565BC3" w:rsidRDefault="00565BC3" w:rsidP="009876E9">
            <w:pPr>
              <w:spacing w:before="120"/>
              <w:rPr>
                <w:color w:val="000000"/>
                <w:szCs w:val="28"/>
              </w:rPr>
            </w:pPr>
            <w:r>
              <w:rPr>
                <w:color w:val="000000"/>
                <w:szCs w:val="28"/>
              </w:rPr>
              <w:t>1. Bộ rập căn bản</w:t>
            </w:r>
          </w:p>
          <w:p w:rsidR="00565BC3" w:rsidRDefault="00565BC3" w:rsidP="009876E9">
            <w:pPr>
              <w:spacing w:before="120"/>
              <w:rPr>
                <w:color w:val="000000"/>
                <w:szCs w:val="28"/>
              </w:rPr>
            </w:pPr>
            <w:r>
              <w:rPr>
                <w:color w:val="000000"/>
                <w:szCs w:val="28"/>
              </w:rPr>
              <w:t>2. Bộ rập biến kiểu</w:t>
            </w:r>
          </w:p>
          <w:p w:rsidR="00565BC3" w:rsidRDefault="00565BC3" w:rsidP="009876E9">
            <w:pPr>
              <w:tabs>
                <w:tab w:val="right" w:leader="dot" w:pos="3331"/>
              </w:tabs>
              <w:spacing w:before="120"/>
              <w:rPr>
                <w:color w:val="000000"/>
                <w:szCs w:val="28"/>
              </w:rPr>
            </w:pPr>
            <w:r>
              <w:rPr>
                <w:color w:val="000000"/>
                <w:szCs w:val="28"/>
              </w:rPr>
              <w:t>Chương 7: Hoàn chỉnh đồ án</w:t>
            </w:r>
          </w:p>
          <w:p w:rsidR="00565BC3" w:rsidRDefault="00565BC3" w:rsidP="009876E9">
            <w:pPr>
              <w:spacing w:before="120"/>
              <w:rPr>
                <w:color w:val="000000"/>
                <w:szCs w:val="28"/>
              </w:rPr>
            </w:pPr>
            <w:r>
              <w:rPr>
                <w:color w:val="000000"/>
                <w:szCs w:val="28"/>
              </w:rPr>
              <w:t>1. Bộ rập hoàn thiện, và sản phẩm thời trang</w:t>
            </w:r>
          </w:p>
          <w:p w:rsidR="00565BC3" w:rsidRDefault="00565BC3" w:rsidP="009876E9">
            <w:pPr>
              <w:spacing w:before="120"/>
              <w:rPr>
                <w:color w:val="000000"/>
                <w:szCs w:val="28"/>
              </w:rPr>
            </w:pPr>
            <w:r>
              <w:rPr>
                <w:color w:val="000000"/>
                <w:szCs w:val="28"/>
              </w:rPr>
              <w:t>2. Tập đồ án</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2376"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rPr>
                <w:color w:val="000000"/>
                <w:szCs w:val="28"/>
              </w:rPr>
            </w:pPr>
            <w:r>
              <w:rPr>
                <w:color w:val="000000"/>
                <w:szCs w:val="28"/>
              </w:rPr>
              <w:t>45</w:t>
            </w:r>
          </w:p>
        </w:tc>
        <w:tc>
          <w:tcPr>
            <w:tcW w:w="979" w:type="dxa"/>
            <w:vAlign w:val="center"/>
          </w:tcPr>
          <w:p w:rsidR="00565BC3" w:rsidRDefault="00565BC3" w:rsidP="009876E9">
            <w:pPr>
              <w:spacing w:before="120"/>
              <w:rPr>
                <w:color w:val="000000"/>
                <w:szCs w:val="28"/>
              </w:rPr>
            </w:pPr>
            <w:r>
              <w:rPr>
                <w:color w:val="000000"/>
                <w:szCs w:val="28"/>
              </w:rPr>
              <w:t>0</w:t>
            </w:r>
          </w:p>
        </w:tc>
        <w:tc>
          <w:tcPr>
            <w:tcW w:w="2376" w:type="dxa"/>
            <w:vAlign w:val="center"/>
          </w:tcPr>
          <w:p w:rsidR="00565BC3" w:rsidRDefault="00565BC3" w:rsidP="009876E9">
            <w:pPr>
              <w:spacing w:before="120"/>
              <w:rPr>
                <w:color w:val="000000"/>
                <w:szCs w:val="28"/>
              </w:rPr>
            </w:pPr>
            <w:r>
              <w:rPr>
                <w:color w:val="000000"/>
                <w:szCs w:val="28"/>
              </w:rPr>
              <w:t>45</w:t>
            </w:r>
          </w:p>
        </w:tc>
        <w:tc>
          <w:tcPr>
            <w:tcW w:w="1015" w:type="dxa"/>
            <w:vAlign w:val="center"/>
          </w:tcPr>
          <w:p w:rsidR="00565BC3" w:rsidRDefault="00565BC3" w:rsidP="009876E9">
            <w:pPr>
              <w:spacing w:before="120"/>
              <w:rPr>
                <w:color w:val="000000"/>
                <w:szCs w:val="28"/>
              </w:rPr>
            </w:pPr>
            <w:r>
              <w:rPr>
                <w:color w:val="000000"/>
                <w:szCs w:val="28"/>
              </w:rPr>
              <w:t>0</w:t>
            </w:r>
          </w:p>
        </w:tc>
      </w:tr>
    </w:tbl>
    <w:p w:rsidR="00565BC3" w:rsidRDefault="00565BC3" w:rsidP="00DB576A">
      <w:pPr>
        <w:numPr>
          <w:ilvl w:val="0"/>
          <w:numId w:val="280"/>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iCs/>
          <w:color w:val="000000"/>
          <w:szCs w:val="28"/>
        </w:rPr>
      </w:pPr>
      <w:r>
        <w:rPr>
          <w:b/>
          <w:color w:val="000000"/>
          <w:szCs w:val="28"/>
        </w:rPr>
        <w:t>Chương 1: Tìm nguồn cảm hứng sáng tác</w:t>
      </w:r>
      <w:r>
        <w:rPr>
          <w:iCs/>
          <w:color w:val="000000"/>
          <w:szCs w:val="28"/>
        </w:rPr>
        <w:tab/>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iCs/>
          <w:color w:val="000000"/>
          <w:szCs w:val="28"/>
        </w:rPr>
      </w:pPr>
      <w:r>
        <w:rPr>
          <w:iCs/>
          <w:color w:val="000000"/>
          <w:szCs w:val="28"/>
        </w:rPr>
        <w:t>- Tạo nguồn cảm hứng sáng tác.</w:t>
      </w:r>
    </w:p>
    <w:p w:rsidR="00565BC3" w:rsidRDefault="00565BC3" w:rsidP="00565BC3">
      <w:pPr>
        <w:spacing w:before="120"/>
        <w:ind w:firstLine="284"/>
        <w:jc w:val="both"/>
        <w:rPr>
          <w:iCs/>
          <w:color w:val="000000"/>
          <w:szCs w:val="28"/>
        </w:rPr>
      </w:pPr>
      <w:r>
        <w:rPr>
          <w:iCs/>
          <w:color w:val="000000"/>
          <w:szCs w:val="28"/>
        </w:rPr>
        <w:t>- Tích cực tham gia vào tư vấn chọn đề tài của giảng viên.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Khái niệm:</w:t>
      </w:r>
    </w:p>
    <w:p w:rsidR="00565BC3" w:rsidRDefault="00565BC3" w:rsidP="00565BC3">
      <w:pPr>
        <w:spacing w:before="120"/>
        <w:rPr>
          <w:color w:val="000000"/>
          <w:szCs w:val="28"/>
        </w:rPr>
      </w:pPr>
      <w:r>
        <w:rPr>
          <w:color w:val="000000"/>
          <w:szCs w:val="28"/>
        </w:rPr>
        <w:t xml:space="preserve">    2.2. Cơ sở nguồn cảm hứng sáng tác:</w:t>
      </w:r>
    </w:p>
    <w:p w:rsidR="00565BC3" w:rsidRDefault="00565BC3" w:rsidP="00565BC3">
      <w:pPr>
        <w:spacing w:before="120"/>
        <w:rPr>
          <w:color w:val="000000"/>
          <w:szCs w:val="28"/>
        </w:rPr>
      </w:pPr>
      <w:r>
        <w:rPr>
          <w:color w:val="000000"/>
          <w:szCs w:val="28"/>
        </w:rPr>
        <w:t xml:space="preserve">    2.3. Chuyển tải cảm hứng sáng tác vào trang phục:</w:t>
      </w:r>
    </w:p>
    <w:p w:rsidR="00565BC3" w:rsidRDefault="00565BC3" w:rsidP="00565BC3">
      <w:pPr>
        <w:tabs>
          <w:tab w:val="left" w:pos="5670"/>
        </w:tabs>
        <w:spacing w:before="120"/>
        <w:jc w:val="both"/>
        <w:rPr>
          <w:b/>
          <w:bCs/>
          <w:color w:val="000000"/>
          <w:szCs w:val="28"/>
        </w:rPr>
      </w:pPr>
      <w:r>
        <w:rPr>
          <w:b/>
          <w:color w:val="000000"/>
          <w:szCs w:val="28"/>
        </w:rPr>
        <w:t>Chương 2: Phác thảo ý tưởng</w:t>
      </w:r>
      <w:r>
        <w:rPr>
          <w:b/>
          <w:bCs/>
          <w:color w:val="000000"/>
          <w:szCs w:val="28"/>
        </w:rPr>
        <w:t xml:space="preserve">                              </w:t>
      </w:r>
      <w:r>
        <w:rPr>
          <w:iCs/>
          <w:color w:val="000000"/>
          <w:szCs w:val="28"/>
        </w:rPr>
        <w:t>Thời gian: 7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Chọn một yếu tố ấn tượng nhất trên một story thời trang.</w:t>
      </w:r>
    </w:p>
    <w:p w:rsidR="00565BC3" w:rsidRDefault="00565BC3" w:rsidP="00565BC3">
      <w:pPr>
        <w:spacing w:before="120"/>
        <w:ind w:firstLine="284"/>
        <w:jc w:val="both"/>
        <w:rPr>
          <w:iCs/>
          <w:color w:val="000000"/>
          <w:szCs w:val="28"/>
        </w:rPr>
      </w:pPr>
      <w:r>
        <w:rPr>
          <w:iCs/>
          <w:color w:val="000000"/>
          <w:szCs w:val="28"/>
        </w:rPr>
        <w:t>- Tích cực tham gia vào tư vấn chọn đề tài của giảng viên.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Đặc điểm ấn tượng và các yếu tố chủ đạo trên trang phục:</w:t>
      </w:r>
    </w:p>
    <w:p w:rsidR="00565BC3" w:rsidRDefault="00565BC3" w:rsidP="00565BC3">
      <w:pPr>
        <w:tabs>
          <w:tab w:val="right" w:leader="dot" w:pos="3331"/>
        </w:tabs>
        <w:spacing w:before="120"/>
        <w:rPr>
          <w:color w:val="000000"/>
          <w:szCs w:val="28"/>
        </w:rPr>
      </w:pPr>
      <w:r>
        <w:rPr>
          <w:color w:val="000000"/>
          <w:szCs w:val="28"/>
        </w:rPr>
        <w:lastRenderedPageBreak/>
        <w:t xml:space="preserve">    2.2. Chọn một yếu tố ấn tượng nhất trên một story thời trang:</w:t>
      </w:r>
    </w:p>
    <w:p w:rsidR="00565BC3" w:rsidRDefault="00565BC3" w:rsidP="00565BC3">
      <w:pPr>
        <w:tabs>
          <w:tab w:val="right" w:leader="dot" w:pos="3331"/>
        </w:tabs>
        <w:spacing w:before="120"/>
        <w:rPr>
          <w:color w:val="000000"/>
          <w:szCs w:val="28"/>
        </w:rPr>
      </w:pPr>
      <w:r>
        <w:rPr>
          <w:color w:val="000000"/>
          <w:szCs w:val="28"/>
        </w:rPr>
        <w:t xml:space="preserve">    2.3. Áp dụng chi tiết đó vào trang phục:</w:t>
      </w:r>
    </w:p>
    <w:p w:rsidR="00565BC3" w:rsidRDefault="00565BC3" w:rsidP="00565BC3">
      <w:pPr>
        <w:tabs>
          <w:tab w:val="right" w:leader="dot" w:pos="3331"/>
        </w:tabs>
        <w:spacing w:before="120"/>
        <w:rPr>
          <w:color w:val="000000"/>
          <w:szCs w:val="28"/>
        </w:rPr>
      </w:pPr>
      <w:r>
        <w:rPr>
          <w:color w:val="000000"/>
          <w:szCs w:val="28"/>
        </w:rPr>
        <w:t xml:space="preserve">    2.4. Biến đổi, trang trí thêm cho phù hợp với trang phục đó:</w:t>
      </w:r>
    </w:p>
    <w:p w:rsidR="00565BC3" w:rsidRDefault="00565BC3" w:rsidP="00565BC3">
      <w:pPr>
        <w:tabs>
          <w:tab w:val="left" w:pos="5670"/>
        </w:tabs>
        <w:spacing w:before="120"/>
        <w:jc w:val="both"/>
        <w:rPr>
          <w:b/>
          <w:color w:val="000000"/>
          <w:szCs w:val="28"/>
        </w:rPr>
      </w:pPr>
      <w:r>
        <w:rPr>
          <w:b/>
          <w:color w:val="000000"/>
          <w:szCs w:val="28"/>
        </w:rPr>
        <w:t xml:space="preserve">Chương 3: Trình bày bộ sưu tập                        </w:t>
      </w:r>
      <w:r>
        <w:rPr>
          <w:iCs/>
          <w:color w:val="000000"/>
          <w:szCs w:val="28"/>
        </w:rPr>
        <w:t>Thời gian: 6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w:t>
      </w:r>
      <w:r>
        <w:rPr>
          <w:color w:val="000000"/>
          <w:szCs w:val="28"/>
        </w:rPr>
        <w:t xml:space="preserve"> Chọn story thời trang, đặt tên chủ đề</w:t>
      </w:r>
      <w:r>
        <w:rPr>
          <w:iCs/>
          <w:color w:val="000000"/>
          <w:szCs w:val="28"/>
        </w:rPr>
        <w:t>.</w:t>
      </w:r>
    </w:p>
    <w:p w:rsidR="00565BC3" w:rsidRDefault="00565BC3" w:rsidP="00565BC3">
      <w:pPr>
        <w:spacing w:before="120"/>
        <w:ind w:firstLine="284"/>
        <w:jc w:val="both"/>
        <w:rPr>
          <w:iCs/>
          <w:color w:val="000000"/>
          <w:szCs w:val="28"/>
        </w:rPr>
      </w:pPr>
      <w:r>
        <w:rPr>
          <w:iCs/>
          <w:color w:val="000000"/>
          <w:szCs w:val="28"/>
        </w:rPr>
        <w:t>- Tích cực tham gia vào tư vấn chọn đề tài của giảng viên.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rPr>
          <w:color w:val="000000"/>
          <w:szCs w:val="28"/>
        </w:rPr>
      </w:pPr>
      <w:r>
        <w:rPr>
          <w:color w:val="000000"/>
          <w:szCs w:val="28"/>
        </w:rPr>
        <w:t xml:space="preserve">    2.1. Giới thiệu một story thời trang:</w:t>
      </w:r>
    </w:p>
    <w:p w:rsidR="00565BC3" w:rsidRDefault="00565BC3" w:rsidP="00565BC3">
      <w:pPr>
        <w:spacing w:before="120"/>
        <w:rPr>
          <w:color w:val="000000"/>
          <w:szCs w:val="28"/>
        </w:rPr>
      </w:pPr>
      <w:r>
        <w:rPr>
          <w:color w:val="000000"/>
          <w:szCs w:val="28"/>
        </w:rPr>
        <w:t xml:space="preserve">    2.2. Theo chủ đề  :</w:t>
      </w:r>
    </w:p>
    <w:p w:rsidR="00565BC3" w:rsidRDefault="00565BC3" w:rsidP="00565BC3">
      <w:pPr>
        <w:tabs>
          <w:tab w:val="left" w:pos="5670"/>
        </w:tabs>
        <w:spacing w:before="120"/>
        <w:jc w:val="both"/>
        <w:rPr>
          <w:iCs/>
          <w:color w:val="000000"/>
          <w:szCs w:val="28"/>
        </w:rPr>
      </w:pPr>
      <w:r>
        <w:rPr>
          <w:b/>
          <w:color w:val="000000"/>
          <w:szCs w:val="28"/>
        </w:rPr>
        <w:t>Chương 4: Lựa chọn vật liệu cho mẫu thực hiện</w:t>
      </w:r>
      <w:r>
        <w:rPr>
          <w:iCs/>
          <w:color w:val="000000"/>
          <w:szCs w:val="28"/>
        </w:rPr>
        <w:t xml:space="preserve">                </w:t>
      </w:r>
    </w:p>
    <w:p w:rsidR="00565BC3" w:rsidRDefault="00565BC3" w:rsidP="00565BC3">
      <w:pPr>
        <w:tabs>
          <w:tab w:val="left" w:pos="5670"/>
        </w:tabs>
        <w:spacing w:before="120"/>
        <w:jc w:val="both"/>
        <w:rPr>
          <w:iCs/>
          <w:color w:val="000000"/>
          <w:szCs w:val="28"/>
        </w:rPr>
      </w:pPr>
      <w:r>
        <w:rPr>
          <w:iCs/>
          <w:color w:val="000000"/>
          <w:szCs w:val="28"/>
        </w:rPr>
        <w:t xml:space="preserve">                                                                                Thời gian: 7 giờ  </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Chọn và xử lý nguyên phụ liệu cho mẫu thực hiện</w:t>
      </w:r>
    </w:p>
    <w:p w:rsidR="00565BC3" w:rsidRDefault="00565BC3" w:rsidP="00565BC3">
      <w:pPr>
        <w:spacing w:before="120"/>
        <w:ind w:firstLine="284"/>
        <w:jc w:val="both"/>
        <w:rPr>
          <w:iCs/>
          <w:color w:val="000000"/>
          <w:szCs w:val="28"/>
        </w:rPr>
      </w:pPr>
      <w:r>
        <w:rPr>
          <w:iCs/>
          <w:color w:val="000000"/>
          <w:szCs w:val="28"/>
        </w:rPr>
        <w:t>- Tích cực tham gia vào tư vấn chọn đề tài của giảng viên.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Lựa chọn nguyên phụ liệu cho mẫu thực hiện: </w:t>
      </w:r>
    </w:p>
    <w:p w:rsidR="00565BC3" w:rsidRDefault="00565BC3" w:rsidP="00565BC3">
      <w:pPr>
        <w:tabs>
          <w:tab w:val="right" w:leader="dot" w:pos="3331"/>
        </w:tabs>
        <w:spacing w:before="120"/>
        <w:rPr>
          <w:color w:val="000000"/>
          <w:szCs w:val="28"/>
        </w:rPr>
      </w:pPr>
      <w:r>
        <w:rPr>
          <w:color w:val="000000"/>
          <w:szCs w:val="28"/>
        </w:rPr>
        <w:t xml:space="preserve">    2.2. Xử lý chất liệu phù hợp với mẫu:</w:t>
      </w:r>
    </w:p>
    <w:p w:rsidR="00565BC3" w:rsidRDefault="00565BC3" w:rsidP="00565BC3">
      <w:pPr>
        <w:tabs>
          <w:tab w:val="left" w:pos="5670"/>
        </w:tabs>
        <w:spacing w:before="120"/>
        <w:jc w:val="both"/>
        <w:rPr>
          <w:iCs/>
          <w:color w:val="000000"/>
          <w:szCs w:val="28"/>
        </w:rPr>
      </w:pPr>
      <w:r>
        <w:rPr>
          <w:b/>
          <w:color w:val="000000"/>
          <w:szCs w:val="28"/>
        </w:rPr>
        <w:t>Chương 5: Phác họa mẫu trên mannequin</w:t>
      </w:r>
      <w:r>
        <w:rPr>
          <w:b/>
          <w:color w:val="000000"/>
          <w:szCs w:val="28"/>
        </w:rPr>
        <w:tab/>
      </w:r>
      <w:r>
        <w:rPr>
          <w:iCs/>
          <w:color w:val="000000"/>
          <w:szCs w:val="28"/>
        </w:rPr>
        <w:t>Thời gian: 7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Thiết kế mẫu trên mannequin.</w:t>
      </w:r>
    </w:p>
    <w:p w:rsidR="00565BC3" w:rsidRDefault="00565BC3" w:rsidP="00565BC3">
      <w:pPr>
        <w:spacing w:before="120"/>
        <w:ind w:firstLine="284"/>
        <w:jc w:val="both"/>
        <w:rPr>
          <w:color w:val="000000"/>
          <w:szCs w:val="28"/>
        </w:rPr>
      </w:pPr>
      <w:r>
        <w:rPr>
          <w:iCs/>
          <w:color w:val="000000"/>
          <w:szCs w:val="28"/>
        </w:rPr>
        <w:t>- Tích cực tham gia vào tư vấn chọn đề tài của giảng viên.</w:t>
      </w:r>
    </w:p>
    <w:p w:rsidR="00565BC3" w:rsidRDefault="00565BC3" w:rsidP="00565BC3">
      <w:pPr>
        <w:tabs>
          <w:tab w:val="right" w:leader="dot" w:pos="3331"/>
        </w:tabs>
        <w:spacing w:before="120"/>
        <w:rPr>
          <w:color w:val="000000"/>
          <w:szCs w:val="28"/>
        </w:rPr>
      </w:pPr>
      <w:r>
        <w:rPr>
          <w:color w:val="000000"/>
          <w:szCs w:val="28"/>
        </w:rPr>
        <w:t xml:space="preserve">    2. Nội dung chương:</w:t>
      </w:r>
    </w:p>
    <w:p w:rsidR="00565BC3" w:rsidRDefault="00565BC3" w:rsidP="00565BC3">
      <w:pPr>
        <w:tabs>
          <w:tab w:val="right" w:leader="dot" w:pos="3331"/>
        </w:tabs>
        <w:spacing w:before="120"/>
        <w:rPr>
          <w:color w:val="000000"/>
          <w:szCs w:val="28"/>
        </w:rPr>
      </w:pPr>
      <w:r>
        <w:rPr>
          <w:color w:val="000000"/>
          <w:szCs w:val="28"/>
        </w:rPr>
        <w:t xml:space="preserve">    2. 1. Kỹ thuật quấn vải, tạo nếp gấp vải và ghim vải trên mannequin:</w:t>
      </w:r>
    </w:p>
    <w:p w:rsidR="00565BC3" w:rsidRDefault="00565BC3" w:rsidP="00565BC3">
      <w:pPr>
        <w:tabs>
          <w:tab w:val="right" w:leader="dot" w:pos="3331"/>
        </w:tabs>
        <w:spacing w:before="120"/>
        <w:rPr>
          <w:color w:val="000000"/>
          <w:szCs w:val="28"/>
        </w:rPr>
      </w:pPr>
      <w:r>
        <w:rPr>
          <w:color w:val="000000"/>
          <w:szCs w:val="28"/>
        </w:rPr>
        <w:t xml:space="preserve">    2. 2. Tạo mẫu trên mannequin:</w:t>
      </w:r>
    </w:p>
    <w:p w:rsidR="00565BC3" w:rsidRDefault="00565BC3" w:rsidP="00565BC3">
      <w:pPr>
        <w:tabs>
          <w:tab w:val="left" w:pos="5670"/>
        </w:tabs>
        <w:spacing w:before="120"/>
        <w:jc w:val="both"/>
        <w:rPr>
          <w:iCs/>
          <w:color w:val="000000"/>
          <w:szCs w:val="28"/>
        </w:rPr>
      </w:pPr>
      <w:r>
        <w:rPr>
          <w:b/>
          <w:color w:val="000000"/>
          <w:szCs w:val="28"/>
        </w:rPr>
        <w:t>Chương 6: Tạo rập, may sản phẩm</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xml:space="preserve">- Thực hiện hoàn thiện bộ rập may sản phẩm </w:t>
      </w:r>
    </w:p>
    <w:p w:rsidR="00565BC3" w:rsidRDefault="00565BC3" w:rsidP="00565BC3">
      <w:pPr>
        <w:spacing w:before="120"/>
        <w:ind w:firstLine="284"/>
        <w:jc w:val="both"/>
        <w:rPr>
          <w:color w:val="000000"/>
          <w:szCs w:val="28"/>
        </w:rPr>
      </w:pPr>
      <w:r>
        <w:rPr>
          <w:iCs/>
          <w:color w:val="000000"/>
          <w:szCs w:val="28"/>
        </w:rPr>
        <w:t>- Tích cực tham gia vào tư vấn chọn đề tài của giảng viên.</w:t>
      </w:r>
    </w:p>
    <w:p w:rsidR="00565BC3" w:rsidRDefault="00565BC3" w:rsidP="00565BC3">
      <w:pPr>
        <w:tabs>
          <w:tab w:val="right" w:leader="dot" w:pos="3331"/>
        </w:tabs>
        <w:spacing w:before="120"/>
        <w:rPr>
          <w:color w:val="000000"/>
          <w:szCs w:val="28"/>
        </w:rPr>
      </w:pPr>
      <w:r>
        <w:rPr>
          <w:color w:val="000000"/>
          <w:szCs w:val="28"/>
        </w:rPr>
        <w:lastRenderedPageBreak/>
        <w:t xml:space="preserve">    2. Nội dung chương:</w:t>
      </w:r>
    </w:p>
    <w:p w:rsidR="00565BC3" w:rsidRDefault="00565BC3" w:rsidP="00565BC3">
      <w:pPr>
        <w:spacing w:before="120"/>
        <w:rPr>
          <w:color w:val="000000"/>
          <w:szCs w:val="28"/>
        </w:rPr>
      </w:pPr>
      <w:r>
        <w:rPr>
          <w:color w:val="000000"/>
          <w:szCs w:val="28"/>
        </w:rPr>
        <w:t xml:space="preserve">    2.1. Bộ rập căn bản:</w:t>
      </w:r>
    </w:p>
    <w:p w:rsidR="00565BC3" w:rsidRDefault="00565BC3" w:rsidP="00565BC3">
      <w:pPr>
        <w:spacing w:before="120"/>
        <w:rPr>
          <w:color w:val="000000"/>
          <w:szCs w:val="28"/>
        </w:rPr>
      </w:pPr>
      <w:r>
        <w:rPr>
          <w:color w:val="000000"/>
          <w:szCs w:val="28"/>
        </w:rPr>
        <w:t xml:space="preserve">    2.2. Bộ rập biến kiểu:</w:t>
      </w:r>
    </w:p>
    <w:p w:rsidR="00565BC3" w:rsidRDefault="00565BC3" w:rsidP="00565BC3">
      <w:pPr>
        <w:tabs>
          <w:tab w:val="left" w:pos="5670"/>
        </w:tabs>
        <w:spacing w:before="120"/>
        <w:jc w:val="both"/>
        <w:rPr>
          <w:iCs/>
          <w:color w:val="000000"/>
          <w:szCs w:val="28"/>
        </w:rPr>
      </w:pPr>
      <w:r>
        <w:rPr>
          <w:b/>
          <w:color w:val="000000"/>
          <w:szCs w:val="28"/>
        </w:rPr>
        <w:t xml:space="preserve">Chương 7: Hoàn chỉnh đồ án                               </w:t>
      </w:r>
      <w:r>
        <w:rPr>
          <w:iCs/>
          <w:color w:val="000000"/>
          <w:szCs w:val="28"/>
        </w:rPr>
        <w:t>Thời gian: 7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t xml:space="preserve">- </w:t>
      </w:r>
      <w:r>
        <w:rPr>
          <w:color w:val="000000"/>
          <w:szCs w:val="28"/>
        </w:rPr>
        <w:t>Thực hiện hoàn thiện sản phẩm thời trang</w:t>
      </w:r>
      <w:r>
        <w:rPr>
          <w:iCs/>
          <w:color w:val="000000"/>
          <w:szCs w:val="28"/>
        </w:rPr>
        <w:t>.</w:t>
      </w:r>
    </w:p>
    <w:p w:rsidR="00565BC3" w:rsidRDefault="00565BC3" w:rsidP="00565BC3">
      <w:pPr>
        <w:spacing w:before="120"/>
        <w:ind w:firstLine="284"/>
        <w:jc w:val="both"/>
        <w:rPr>
          <w:color w:val="000000"/>
          <w:szCs w:val="28"/>
        </w:rPr>
      </w:pPr>
      <w:r>
        <w:rPr>
          <w:iCs/>
          <w:color w:val="000000"/>
          <w:szCs w:val="28"/>
        </w:rPr>
        <w:t>- Tích cực tham gia vào tư vấn chọn đề tài của giảng viên.</w:t>
      </w:r>
    </w:p>
    <w:p w:rsidR="00565BC3" w:rsidRDefault="00565BC3" w:rsidP="00565BC3">
      <w:pPr>
        <w:tabs>
          <w:tab w:val="right" w:leader="dot" w:pos="3331"/>
        </w:tabs>
        <w:spacing w:before="120"/>
        <w:rPr>
          <w:color w:val="000000"/>
          <w:szCs w:val="28"/>
        </w:rPr>
      </w:pPr>
      <w:r>
        <w:rPr>
          <w:color w:val="000000"/>
          <w:szCs w:val="28"/>
        </w:rPr>
        <w:t xml:space="preserve">    2. Nội dung chương:</w:t>
      </w:r>
    </w:p>
    <w:p w:rsidR="00565BC3" w:rsidRDefault="00565BC3" w:rsidP="00565BC3">
      <w:pPr>
        <w:tabs>
          <w:tab w:val="right" w:leader="dot" w:pos="3331"/>
        </w:tabs>
        <w:spacing w:before="120"/>
        <w:rPr>
          <w:color w:val="000000"/>
          <w:szCs w:val="28"/>
        </w:rPr>
      </w:pPr>
      <w:r>
        <w:rPr>
          <w:color w:val="000000"/>
          <w:szCs w:val="28"/>
        </w:rPr>
        <w:t xml:space="preserve">    2.1. Bộ rập hoàn thiện, và sản phẩm thời trang:</w:t>
      </w:r>
    </w:p>
    <w:p w:rsidR="00565BC3" w:rsidRDefault="00565BC3" w:rsidP="00565BC3">
      <w:pPr>
        <w:tabs>
          <w:tab w:val="right" w:leader="dot" w:pos="3331"/>
        </w:tabs>
        <w:spacing w:before="120"/>
        <w:rPr>
          <w:color w:val="000000"/>
          <w:szCs w:val="28"/>
        </w:rPr>
      </w:pPr>
      <w:r>
        <w:rPr>
          <w:color w:val="000000"/>
          <w:szCs w:val="28"/>
        </w:rPr>
        <w:t xml:space="preserve">    2.2. Tập đồ án:</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Mannequin, bàn cắt vải, máy may…</w:t>
      </w:r>
    </w:p>
    <w:p w:rsidR="00565BC3" w:rsidRDefault="00565BC3" w:rsidP="00565BC3">
      <w:pPr>
        <w:spacing w:before="120"/>
        <w:ind w:firstLine="426"/>
        <w:jc w:val="both"/>
        <w:outlineLvl w:val="0"/>
        <w:rPr>
          <w:color w:val="000000"/>
          <w:szCs w:val="28"/>
        </w:rPr>
      </w:pPr>
      <w:r>
        <w:rPr>
          <w:color w:val="000000"/>
          <w:szCs w:val="28"/>
        </w:rPr>
        <w:t>3. Học liệu, dụng cụ, nguyên vật liệu: Vải, giấy, dây ribbon, kim gút, kim đinh, thước, phấn, bút chì, bút vẽ trên vải, cây lăn dấu.</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spacing w:before="120"/>
        <w:ind w:left="619"/>
        <w:jc w:val="both"/>
        <w:rPr>
          <w:bCs/>
          <w:color w:val="000000"/>
          <w:szCs w:val="28"/>
        </w:rPr>
      </w:pPr>
      <w:r>
        <w:rPr>
          <w:color w:val="000000"/>
          <w:szCs w:val="28"/>
        </w:rPr>
        <w:t xml:space="preserve">+ </w:t>
      </w:r>
      <w:r>
        <w:rPr>
          <w:bCs/>
          <w:color w:val="000000"/>
          <w:szCs w:val="28"/>
        </w:rPr>
        <w:t>Sáng tạo nguồn cảm hứng sáng tác</w:t>
      </w:r>
    </w:p>
    <w:p w:rsidR="00565BC3" w:rsidRDefault="00565BC3" w:rsidP="00565BC3">
      <w:pPr>
        <w:spacing w:before="120"/>
        <w:ind w:left="619"/>
        <w:jc w:val="both"/>
        <w:rPr>
          <w:color w:val="000000"/>
          <w:szCs w:val="28"/>
        </w:rPr>
      </w:pPr>
      <w:r>
        <w:rPr>
          <w:bCs/>
          <w:color w:val="000000"/>
          <w:szCs w:val="28"/>
        </w:rPr>
        <w:t>+ Chuyển tải cảm hứng sáng tác vào trang phục, hình thành được bộ sưu tập thời trang.</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1064"/>
        </w:tabs>
        <w:spacing w:before="120"/>
        <w:ind w:left="624"/>
        <w:jc w:val="both"/>
        <w:rPr>
          <w:color w:val="000000"/>
          <w:szCs w:val="28"/>
        </w:rPr>
      </w:pPr>
      <w:r>
        <w:rPr>
          <w:color w:val="000000"/>
          <w:szCs w:val="28"/>
        </w:rPr>
        <w:t>+ Thao tác vẽ thiết kế và cắt các chi tiết của các sản phẩm thời trang trên giấy bìa và trên vải theo tỷ lệ 1:1.</w:t>
      </w:r>
    </w:p>
    <w:p w:rsidR="00565BC3" w:rsidRDefault="00565BC3" w:rsidP="00565BC3">
      <w:pPr>
        <w:tabs>
          <w:tab w:val="left" w:pos="1064"/>
        </w:tabs>
        <w:spacing w:before="120"/>
        <w:ind w:left="624"/>
        <w:jc w:val="both"/>
        <w:rPr>
          <w:color w:val="000000"/>
          <w:szCs w:val="28"/>
        </w:rPr>
      </w:pPr>
      <w:r>
        <w:rPr>
          <w:color w:val="000000"/>
          <w:szCs w:val="28"/>
        </w:rPr>
        <w:t>+ Vẽ đường nét thiết kế các chi tiết của váy, áo đầm, áo cưới.</w:t>
      </w:r>
    </w:p>
    <w:p w:rsidR="00565BC3" w:rsidRDefault="00565BC3" w:rsidP="00565BC3">
      <w:pPr>
        <w:tabs>
          <w:tab w:val="left" w:pos="1064"/>
        </w:tabs>
        <w:spacing w:before="120"/>
        <w:ind w:left="624"/>
        <w:jc w:val="both"/>
        <w:rPr>
          <w:color w:val="000000"/>
          <w:szCs w:val="28"/>
        </w:rPr>
      </w:pPr>
      <w:r>
        <w:rPr>
          <w:color w:val="000000"/>
          <w:szCs w:val="28"/>
        </w:rPr>
        <w:t xml:space="preserve">+ Điểm </w:t>
      </w:r>
      <w:r>
        <w:rPr>
          <w:iCs/>
          <w:color w:val="000000"/>
          <w:szCs w:val="28"/>
        </w:rPr>
        <w:t xml:space="preserve">đồ án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lastRenderedPageBreak/>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 xml:space="preserve">Thực hành: Sử dụng các dạng bài tập về vẽ thiết kế tỷ lệ 1:1 và cắt trên bìa, trên vải tỷ lệ 1:1 các chi tiết của váy, áo đầm, áo cưới </w:t>
      </w:r>
      <w:r>
        <w:rPr>
          <w:iCs/>
          <w:color w:val="000000"/>
          <w:szCs w:val="28"/>
        </w:rPr>
        <w:t>trong chương trình đã học.</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Đồ án chuyên ngành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outlineLvl w:val="0"/>
        <w:rPr>
          <w:bCs/>
          <w:color w:val="000000"/>
          <w:szCs w:val="28"/>
        </w:rPr>
      </w:pPr>
      <w:r>
        <w:rPr>
          <w:bCs/>
          <w:color w:val="000000"/>
          <w:szCs w:val="28"/>
        </w:rPr>
        <w:t xml:space="preserve">Thiết kế rập các mẫu trang  phục trên giấy cứng tỉ lệ 1;1, thực hiện may hoàn thành sản phẩm theo chủ đề. </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[1]. ThS. Nguyễn Thị Mộng Hiền</w:t>
      </w:r>
      <w:r>
        <w:rPr>
          <w:i/>
          <w:color w:val="000000"/>
          <w:szCs w:val="28"/>
        </w:rPr>
        <w:t>, Giáo trình,Thiết kế trang phục trên mannequin</w:t>
      </w:r>
      <w:r>
        <w:rPr>
          <w:color w:val="000000"/>
          <w:szCs w:val="28"/>
        </w:rPr>
        <w:t>, Đại học Quốc Gia TP. Hồ Chí Minh, 2015.</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[2]. Ths. Nguyễn Phi Phụng, </w:t>
      </w:r>
      <w:r>
        <w:rPr>
          <w:i/>
          <w:color w:val="000000"/>
          <w:szCs w:val="28"/>
        </w:rPr>
        <w:t>Giáo trình môn học thiết kế trang phục 1</w:t>
      </w:r>
      <w:r>
        <w:rPr>
          <w:color w:val="000000"/>
          <w:szCs w:val="28"/>
        </w:rPr>
        <w:t xml:space="preserve">, Trường ĐH Sư Phạm Kỹ Thuật Tp.Hồ Chí Minh. </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[3]. </w:t>
      </w:r>
      <w:r>
        <w:rPr>
          <w:i/>
          <w:color w:val="000000"/>
          <w:szCs w:val="28"/>
        </w:rPr>
        <w:t>Bài học cắt may</w:t>
      </w:r>
      <w:r>
        <w:rPr>
          <w:color w:val="000000"/>
          <w:szCs w:val="28"/>
        </w:rPr>
        <w:t xml:space="preserve">, Nhà xuất bản Trẻ, 2001. </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tab/>
        <w:t xml:space="preserve">[4]. </w:t>
      </w:r>
      <w:r>
        <w:rPr>
          <w:i/>
          <w:color w:val="000000"/>
          <w:szCs w:val="28"/>
        </w:rPr>
        <w:t>Bộ hình vẽ minh họa chương trình đào tạo</w:t>
      </w:r>
      <w:r>
        <w:rPr>
          <w:color w:val="000000"/>
          <w:szCs w:val="28"/>
        </w:rPr>
        <w:t>, Tổng cục dạy nghề 2001.</w:t>
      </w:r>
    </w:p>
    <w:p w:rsidR="00565BC3" w:rsidRDefault="00565BC3" w:rsidP="00565BC3">
      <w:pPr>
        <w:tabs>
          <w:tab w:val="left" w:pos="480"/>
          <w:tab w:val="right" w:leader="dot" w:pos="9180"/>
          <w:tab w:val="left" w:pos="9306"/>
        </w:tabs>
        <w:spacing w:before="120"/>
        <w:ind w:left="360"/>
        <w:rPr>
          <w:color w:val="000000"/>
          <w:szCs w:val="28"/>
        </w:rPr>
      </w:pPr>
      <w:r>
        <w:rPr>
          <w:color w:val="000000"/>
          <w:szCs w:val="28"/>
        </w:rPr>
        <w:lastRenderedPageBreak/>
        <w:tab/>
        <w:t xml:space="preserve">[5]. Helen Joseph- Armstrong, </w:t>
      </w:r>
      <w:r>
        <w:rPr>
          <w:i/>
          <w:color w:val="000000"/>
          <w:szCs w:val="28"/>
        </w:rPr>
        <w:t>Draping for Apparel Design, Fairchild Publications</w:t>
      </w:r>
      <w:r>
        <w:rPr>
          <w:color w:val="000000"/>
          <w:szCs w:val="28"/>
        </w:rPr>
        <w:t>, Inc,New York.</w:t>
      </w:r>
    </w:p>
    <w:p w:rsidR="00565BC3" w:rsidRDefault="00565BC3" w:rsidP="00565BC3">
      <w:pPr>
        <w:tabs>
          <w:tab w:val="left" w:pos="480"/>
          <w:tab w:val="right" w:leader="dot" w:pos="9180"/>
          <w:tab w:val="left" w:pos="9306"/>
        </w:tabs>
        <w:spacing w:before="120"/>
        <w:ind w:left="360"/>
        <w:rPr>
          <w:i/>
          <w:color w:val="000000"/>
          <w:szCs w:val="28"/>
        </w:rPr>
      </w:pPr>
      <w:r>
        <w:rPr>
          <w:color w:val="000000"/>
          <w:szCs w:val="28"/>
        </w:rPr>
        <w:tab/>
        <w:t xml:space="preserve">[6]. Shigo Sato, </w:t>
      </w:r>
      <w:r>
        <w:rPr>
          <w:i/>
          <w:color w:val="000000"/>
          <w:szCs w:val="28"/>
        </w:rPr>
        <w:t>Tranformation Recontruction</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rPr>
          <w:color w:val="000000"/>
          <w:szCs w:val="28"/>
        </w:rPr>
      </w:pPr>
    </w:p>
    <w:p w:rsidR="00565BC3" w:rsidRDefault="00565BC3" w:rsidP="00565BC3">
      <w:pPr>
        <w:spacing w:before="120"/>
        <w:jc w:val="center"/>
        <w:rPr>
          <w:b/>
          <w:bCs/>
          <w:color w:val="000000"/>
          <w:sz w:val="32"/>
          <w:szCs w:val="32"/>
        </w:rPr>
      </w:pPr>
      <w:r>
        <w:rPr>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Thực tập tốt nghiệp</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MTC127</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270 giờ; (Lý thuyết: 0 giờ; Thực hành, thí nghiệm, thảo luận, bài tập: 270 giờ; Kiểm tra: 0 giờ)</w:t>
      </w:r>
    </w:p>
    <w:p w:rsidR="00565BC3" w:rsidRDefault="00565BC3" w:rsidP="00565BC3">
      <w:pPr>
        <w:spacing w:before="120"/>
        <w:jc w:val="both"/>
        <w:rPr>
          <w:b/>
          <w:bCs/>
          <w:color w:val="000000"/>
          <w:szCs w:val="28"/>
        </w:rPr>
      </w:pPr>
      <w:r>
        <w:rPr>
          <w:b/>
          <w:bCs/>
          <w:color w:val="000000"/>
          <w:szCs w:val="28"/>
        </w:rPr>
        <w:t>I. Vị trí, tính chất của môn học:</w:t>
      </w:r>
    </w:p>
    <w:p w:rsidR="00565BC3" w:rsidRDefault="00565BC3" w:rsidP="00DB576A">
      <w:pPr>
        <w:pStyle w:val="ListParagraph"/>
        <w:numPr>
          <w:ilvl w:val="0"/>
          <w:numId w:val="281"/>
        </w:numPr>
        <w:spacing w:before="120"/>
        <w:ind w:left="426"/>
        <w:contextualSpacing w:val="0"/>
        <w:jc w:val="both"/>
        <w:rPr>
          <w:rFonts w:ascii="Times New Roman" w:hAnsi="Times New Roman"/>
          <w:bCs/>
          <w:color w:val="000000"/>
          <w:szCs w:val="28"/>
        </w:rPr>
      </w:pPr>
      <w:r>
        <w:rPr>
          <w:rFonts w:ascii="Times New Roman" w:hAnsi="Times New Roman"/>
          <w:bCs/>
          <w:color w:val="000000"/>
          <w:szCs w:val="28"/>
        </w:rPr>
        <w:t xml:space="preserve">Vị trí: </w:t>
      </w:r>
      <w:r>
        <w:rPr>
          <w:rFonts w:ascii="Times New Roman" w:hAnsi="Times New Roman"/>
          <w:color w:val="000000"/>
          <w:szCs w:val="28"/>
        </w:rPr>
        <w:t>Mô đun Thực tập tốt nghiệp được bố trí học sau cùng của khoá học, trước khi thi tốt nghiệp.</w:t>
      </w:r>
    </w:p>
    <w:p w:rsidR="00565BC3" w:rsidRDefault="00565BC3" w:rsidP="00DB576A">
      <w:pPr>
        <w:pStyle w:val="ListParagraph"/>
        <w:numPr>
          <w:ilvl w:val="0"/>
          <w:numId w:val="281"/>
        </w:numPr>
        <w:spacing w:before="120"/>
        <w:ind w:left="426"/>
        <w:contextualSpacing w:val="0"/>
        <w:jc w:val="both"/>
        <w:rPr>
          <w:rFonts w:ascii="Times New Roman" w:hAnsi="Times New Roman"/>
          <w:bCs/>
          <w:color w:val="000000"/>
          <w:szCs w:val="28"/>
        </w:rPr>
      </w:pPr>
      <w:r>
        <w:rPr>
          <w:rFonts w:ascii="Times New Roman" w:hAnsi="Times New Roman"/>
          <w:bCs/>
          <w:color w:val="000000"/>
          <w:szCs w:val="28"/>
        </w:rPr>
        <w:t xml:space="preserve">Tính chất: </w:t>
      </w:r>
      <w:r>
        <w:rPr>
          <w:rFonts w:ascii="Times New Roman" w:hAnsi="Times New Roman"/>
          <w:color w:val="000000"/>
          <w:szCs w:val="28"/>
        </w:rPr>
        <w:t>Mô đun Thực tập tốt nghiệp là mô đun thực tập chuyên môn nghề trong danh mục các môn học, mô đun bắt buộc trong chương trình đào tạo Cao đẳng nghề công nghệ may, nhằm nâng cao tay nghề và tìm hiểu các quá trình sản xuất thực tế tại Doanh nghiệp.</w:t>
      </w:r>
    </w:p>
    <w:p w:rsidR="00565BC3" w:rsidRDefault="00565BC3" w:rsidP="00DB576A">
      <w:pPr>
        <w:pStyle w:val="ListParagraph"/>
        <w:numPr>
          <w:ilvl w:val="0"/>
          <w:numId w:val="267"/>
        </w:numPr>
        <w:spacing w:before="120"/>
        <w:ind w:hanging="76"/>
        <w:contextualSpacing w:val="0"/>
        <w:jc w:val="both"/>
        <w:rPr>
          <w:rFonts w:ascii="Times New Roman" w:hAnsi="Times New Roman"/>
          <w:b/>
          <w:bCs/>
          <w:color w:val="000000"/>
          <w:szCs w:val="28"/>
        </w:rPr>
      </w:pPr>
      <w:r>
        <w:rPr>
          <w:rFonts w:ascii="Times New Roman" w:hAnsi="Times New Roman"/>
          <w:b/>
          <w:bCs/>
          <w:color w:val="000000"/>
          <w:szCs w:val="28"/>
        </w:rPr>
        <w:t>Mục tiêu môn học:</w:t>
      </w:r>
    </w:p>
    <w:p w:rsidR="00565BC3" w:rsidRDefault="00565BC3" w:rsidP="00DB576A">
      <w:pPr>
        <w:pStyle w:val="ListParagraph"/>
        <w:numPr>
          <w:ilvl w:val="0"/>
          <w:numId w:val="282"/>
        </w:numPr>
        <w:tabs>
          <w:tab w:val="left" w:pos="709"/>
        </w:tabs>
        <w:spacing w:before="120"/>
        <w:ind w:left="426"/>
        <w:contextualSpacing w:val="0"/>
        <w:jc w:val="both"/>
        <w:rPr>
          <w:rFonts w:ascii="Times New Roman" w:hAnsi="Times New Roman"/>
          <w:bCs/>
          <w:color w:val="000000"/>
          <w:szCs w:val="28"/>
        </w:rPr>
      </w:pPr>
      <w:r>
        <w:rPr>
          <w:rFonts w:ascii="Times New Roman" w:hAnsi="Times New Roman"/>
          <w:bCs/>
          <w:color w:val="000000"/>
          <w:szCs w:val="28"/>
        </w:rPr>
        <w:t xml:space="preserve">Kiến thức: </w:t>
      </w:r>
      <w:r>
        <w:rPr>
          <w:rFonts w:ascii="Times New Roman" w:hAnsi="Times New Roman"/>
          <w:color w:val="000000"/>
          <w:szCs w:val="28"/>
        </w:rPr>
        <w:t>Tìm hiểu các công đoạn của quá trình chuẩn bị sản xuất, quá trình sản xuất và hoàn tất sản phẩm.</w:t>
      </w:r>
    </w:p>
    <w:p w:rsidR="00565BC3" w:rsidRDefault="00565BC3" w:rsidP="00DB576A">
      <w:pPr>
        <w:pStyle w:val="ListParagraph"/>
        <w:numPr>
          <w:ilvl w:val="0"/>
          <w:numId w:val="282"/>
        </w:numPr>
        <w:tabs>
          <w:tab w:val="left" w:pos="709"/>
        </w:tabs>
        <w:spacing w:before="120"/>
        <w:ind w:left="426"/>
        <w:contextualSpacing w:val="0"/>
        <w:jc w:val="both"/>
        <w:rPr>
          <w:rFonts w:ascii="Times New Roman" w:hAnsi="Times New Roman"/>
          <w:bCs/>
          <w:color w:val="000000"/>
          <w:szCs w:val="28"/>
        </w:rPr>
      </w:pPr>
      <w:r>
        <w:rPr>
          <w:rFonts w:ascii="Times New Roman" w:hAnsi="Times New Roman"/>
          <w:bCs/>
          <w:color w:val="000000"/>
          <w:szCs w:val="28"/>
        </w:rPr>
        <w:t>Kỹ năng:</w:t>
      </w:r>
    </w:p>
    <w:p w:rsidR="00565BC3" w:rsidRDefault="00565BC3" w:rsidP="00565BC3">
      <w:pPr>
        <w:spacing w:before="120"/>
        <w:ind w:left="720"/>
        <w:jc w:val="both"/>
        <w:rPr>
          <w:color w:val="000000"/>
          <w:szCs w:val="28"/>
        </w:rPr>
      </w:pPr>
      <w:r>
        <w:rPr>
          <w:color w:val="000000"/>
          <w:szCs w:val="28"/>
        </w:rPr>
        <w:t>+ Trực tiếp thực tập được các công đoạn sản xuất trên dây chuyền may từ thiết kế công nghệ, chuẩn bị sản xuất, sản xuất đến quản lý chất lượng sản phẩm đạt yêu cầu kỹ thuật;</w:t>
      </w:r>
    </w:p>
    <w:p w:rsidR="00565BC3" w:rsidRDefault="00565BC3" w:rsidP="00565BC3">
      <w:pPr>
        <w:tabs>
          <w:tab w:val="left" w:pos="709"/>
        </w:tabs>
        <w:spacing w:before="120"/>
        <w:ind w:left="720"/>
        <w:jc w:val="both"/>
        <w:rPr>
          <w:bCs/>
          <w:color w:val="000000"/>
          <w:szCs w:val="28"/>
        </w:rPr>
      </w:pPr>
      <w:r>
        <w:rPr>
          <w:color w:val="000000"/>
          <w:szCs w:val="28"/>
        </w:rPr>
        <w:t>+ Tập hợp số liệu sản xuất và viết được báo cáo tốt nghiệp theo chuyên đề đã chọn</w:t>
      </w:r>
    </w:p>
    <w:p w:rsidR="00565BC3" w:rsidRDefault="00565BC3" w:rsidP="00DB576A">
      <w:pPr>
        <w:pStyle w:val="ListParagraph"/>
        <w:numPr>
          <w:ilvl w:val="0"/>
          <w:numId w:val="283"/>
        </w:numPr>
        <w:tabs>
          <w:tab w:val="left" w:pos="709"/>
        </w:tabs>
        <w:spacing w:before="120"/>
        <w:ind w:left="426"/>
        <w:contextualSpacing w:val="0"/>
        <w:jc w:val="both"/>
        <w:rPr>
          <w:rFonts w:ascii="Times New Roman" w:hAnsi="Times New Roman"/>
          <w:bCs/>
          <w:color w:val="000000"/>
          <w:szCs w:val="28"/>
        </w:rPr>
      </w:pPr>
      <w:r>
        <w:rPr>
          <w:rFonts w:ascii="Times New Roman" w:hAnsi="Times New Roman"/>
          <w:bCs/>
          <w:color w:val="000000"/>
          <w:szCs w:val="28"/>
        </w:rPr>
        <w:t xml:space="preserve">Năng lực tự chủ và trách nhiệm: </w:t>
      </w:r>
      <w:r>
        <w:rPr>
          <w:rFonts w:ascii="Times New Roman" w:hAnsi="Times New Roman"/>
          <w:color w:val="000000"/>
          <w:szCs w:val="28"/>
        </w:rPr>
        <w:t>Rèn luyện tư duy nghề nghiệp, có ý thức tự giác và tích cực tìm hiểu trong quá trình thực tập.</w:t>
      </w:r>
    </w:p>
    <w:p w:rsidR="00565BC3" w:rsidRDefault="00565BC3" w:rsidP="00DB576A">
      <w:pPr>
        <w:numPr>
          <w:ilvl w:val="0"/>
          <w:numId w:val="267"/>
        </w:numPr>
        <w:spacing w:before="120" w:after="0" w:line="240" w:lineRule="auto"/>
        <w:ind w:firstLine="66"/>
        <w:jc w:val="both"/>
        <w:rPr>
          <w:color w:val="000000"/>
          <w:szCs w:val="28"/>
        </w:rPr>
      </w:pPr>
      <w:r>
        <w:rPr>
          <w:b/>
          <w:bCs/>
          <w:color w:val="000000"/>
          <w:szCs w:val="28"/>
        </w:rPr>
        <w:t>Nội dung môn học:</w:t>
      </w:r>
    </w:p>
    <w:p w:rsidR="00565BC3" w:rsidRDefault="00565BC3" w:rsidP="00DB576A">
      <w:pPr>
        <w:numPr>
          <w:ilvl w:val="0"/>
          <w:numId w:val="284"/>
        </w:numPr>
        <w:spacing w:before="120" w:after="0" w:line="240" w:lineRule="auto"/>
        <w:ind w:left="426"/>
        <w:jc w:val="both"/>
        <w:rPr>
          <w:b/>
          <w:color w:val="000000"/>
          <w:szCs w:val="28"/>
        </w:rPr>
      </w:pPr>
      <w:r>
        <w:rPr>
          <w:b/>
          <w:color w:val="000000"/>
          <w:szCs w:val="28"/>
        </w:rPr>
        <w:t>Nội dung tổng quát và phân bổ thời gian:</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after="120"/>
              <w:rPr>
                <w:color w:val="000000"/>
                <w:szCs w:val="28"/>
              </w:rPr>
            </w:pPr>
          </w:p>
        </w:tc>
        <w:tc>
          <w:tcPr>
            <w:tcW w:w="3691" w:type="dxa"/>
            <w:vAlign w:val="center"/>
          </w:tcPr>
          <w:p w:rsidR="00565BC3" w:rsidRDefault="00565BC3" w:rsidP="009876E9">
            <w:pPr>
              <w:spacing w:before="120" w:after="120"/>
              <w:rPr>
                <w:color w:val="000000"/>
                <w:szCs w:val="28"/>
              </w:rPr>
            </w:pPr>
            <w:r>
              <w:rPr>
                <w:color w:val="000000"/>
                <w:szCs w:val="28"/>
              </w:rPr>
              <w:t>Bài mở đầu</w:t>
            </w:r>
          </w:p>
        </w:tc>
        <w:tc>
          <w:tcPr>
            <w:tcW w:w="918" w:type="dxa"/>
            <w:vAlign w:val="center"/>
          </w:tcPr>
          <w:p w:rsidR="00565BC3" w:rsidRDefault="00565BC3" w:rsidP="009876E9">
            <w:pPr>
              <w:spacing w:before="120" w:after="120"/>
              <w:jc w:val="center"/>
              <w:rPr>
                <w:bCs/>
                <w:color w:val="000000"/>
                <w:szCs w:val="28"/>
              </w:rPr>
            </w:pPr>
            <w:r>
              <w:rPr>
                <w:bCs/>
                <w:color w:val="000000"/>
                <w:szCs w:val="28"/>
              </w:rPr>
              <w:t>1</w:t>
            </w:r>
          </w:p>
        </w:tc>
        <w:tc>
          <w:tcPr>
            <w:tcW w:w="979" w:type="dxa"/>
          </w:tcPr>
          <w:p w:rsidR="00565BC3" w:rsidRDefault="00565BC3" w:rsidP="009876E9">
            <w:pPr>
              <w:spacing w:before="120" w:after="120"/>
              <w:rPr>
                <w:color w:val="000000"/>
                <w:szCs w:val="28"/>
              </w:rPr>
            </w:pPr>
          </w:p>
        </w:tc>
        <w:tc>
          <w:tcPr>
            <w:tcW w:w="2376" w:type="dxa"/>
            <w:vAlign w:val="center"/>
          </w:tcPr>
          <w:p w:rsidR="00565BC3" w:rsidRDefault="00565BC3" w:rsidP="009876E9">
            <w:pPr>
              <w:spacing w:before="120" w:after="120"/>
              <w:jc w:val="center"/>
              <w:rPr>
                <w:bCs/>
                <w:color w:val="000000"/>
                <w:szCs w:val="28"/>
              </w:rPr>
            </w:pPr>
            <w:r>
              <w:rPr>
                <w:bCs/>
                <w:color w:val="000000"/>
                <w:szCs w:val="28"/>
              </w:rPr>
              <w:t>1</w:t>
            </w:r>
          </w:p>
        </w:tc>
        <w:tc>
          <w:tcPr>
            <w:tcW w:w="1015" w:type="dxa"/>
          </w:tcPr>
          <w:p w:rsidR="00565BC3" w:rsidRDefault="00565BC3" w:rsidP="009876E9">
            <w:pPr>
              <w:spacing w:before="120" w:after="120"/>
              <w:rPr>
                <w:color w:val="000000"/>
                <w:szCs w:val="28"/>
              </w:rPr>
            </w:pPr>
          </w:p>
        </w:tc>
      </w:tr>
      <w:tr w:rsidR="00565BC3" w:rsidTr="009876E9">
        <w:trPr>
          <w:trHeight w:val="454"/>
        </w:trPr>
        <w:tc>
          <w:tcPr>
            <w:tcW w:w="621" w:type="dxa"/>
          </w:tcPr>
          <w:p w:rsidR="00565BC3" w:rsidRDefault="00565BC3" w:rsidP="009876E9">
            <w:pPr>
              <w:spacing w:before="120" w:after="120"/>
              <w:rPr>
                <w:color w:val="000000"/>
                <w:szCs w:val="28"/>
              </w:rPr>
            </w:pPr>
            <w:r>
              <w:rPr>
                <w:color w:val="000000"/>
                <w:szCs w:val="28"/>
              </w:rPr>
              <w:t>1</w:t>
            </w:r>
          </w:p>
        </w:tc>
        <w:tc>
          <w:tcPr>
            <w:tcW w:w="3691" w:type="dxa"/>
            <w:vAlign w:val="center"/>
          </w:tcPr>
          <w:p w:rsidR="00565BC3" w:rsidRDefault="00565BC3" w:rsidP="009876E9">
            <w:pPr>
              <w:spacing w:before="120" w:after="120"/>
              <w:rPr>
                <w:color w:val="000000"/>
                <w:szCs w:val="28"/>
              </w:rPr>
            </w:pPr>
            <w:r>
              <w:rPr>
                <w:color w:val="000000"/>
                <w:szCs w:val="28"/>
              </w:rPr>
              <w:t xml:space="preserve">Chương 1: Tìm hiểu cơ cấu tổ </w:t>
            </w:r>
            <w:r>
              <w:rPr>
                <w:color w:val="000000"/>
                <w:szCs w:val="28"/>
              </w:rPr>
              <w:lastRenderedPageBreak/>
              <w:t xml:space="preserve">chức của doanh nghiệp </w:t>
            </w:r>
          </w:p>
        </w:tc>
        <w:tc>
          <w:tcPr>
            <w:tcW w:w="918" w:type="dxa"/>
            <w:vAlign w:val="center"/>
          </w:tcPr>
          <w:p w:rsidR="00565BC3" w:rsidRDefault="00565BC3" w:rsidP="009876E9">
            <w:pPr>
              <w:spacing w:before="120" w:after="120"/>
              <w:jc w:val="center"/>
              <w:rPr>
                <w:bCs/>
                <w:color w:val="000000"/>
                <w:szCs w:val="28"/>
              </w:rPr>
            </w:pPr>
            <w:r>
              <w:rPr>
                <w:bCs/>
                <w:color w:val="000000"/>
                <w:szCs w:val="28"/>
              </w:rPr>
              <w:lastRenderedPageBreak/>
              <w:t>4</w:t>
            </w:r>
          </w:p>
        </w:tc>
        <w:tc>
          <w:tcPr>
            <w:tcW w:w="979" w:type="dxa"/>
          </w:tcPr>
          <w:p w:rsidR="00565BC3" w:rsidRDefault="00565BC3" w:rsidP="009876E9">
            <w:pPr>
              <w:spacing w:before="120" w:after="120"/>
              <w:rPr>
                <w:color w:val="000000"/>
                <w:szCs w:val="28"/>
              </w:rPr>
            </w:pPr>
          </w:p>
        </w:tc>
        <w:tc>
          <w:tcPr>
            <w:tcW w:w="2376" w:type="dxa"/>
            <w:vAlign w:val="center"/>
          </w:tcPr>
          <w:p w:rsidR="00565BC3" w:rsidRDefault="00565BC3" w:rsidP="009876E9">
            <w:pPr>
              <w:spacing w:before="120" w:after="120"/>
              <w:jc w:val="center"/>
              <w:rPr>
                <w:bCs/>
                <w:color w:val="000000"/>
                <w:szCs w:val="28"/>
              </w:rPr>
            </w:pPr>
            <w:r>
              <w:rPr>
                <w:bCs/>
                <w:color w:val="000000"/>
                <w:szCs w:val="28"/>
              </w:rPr>
              <w:t>4</w:t>
            </w:r>
          </w:p>
        </w:tc>
        <w:tc>
          <w:tcPr>
            <w:tcW w:w="1015" w:type="dxa"/>
          </w:tcPr>
          <w:p w:rsidR="00565BC3" w:rsidRDefault="00565BC3" w:rsidP="009876E9">
            <w:pPr>
              <w:spacing w:before="120" w:after="120"/>
              <w:rPr>
                <w:color w:val="000000"/>
                <w:szCs w:val="28"/>
              </w:rPr>
            </w:pPr>
          </w:p>
        </w:tc>
      </w:tr>
      <w:tr w:rsidR="00565BC3" w:rsidTr="009876E9">
        <w:trPr>
          <w:trHeight w:val="454"/>
        </w:trPr>
        <w:tc>
          <w:tcPr>
            <w:tcW w:w="621" w:type="dxa"/>
          </w:tcPr>
          <w:p w:rsidR="00565BC3" w:rsidRDefault="00565BC3" w:rsidP="009876E9">
            <w:pPr>
              <w:spacing w:before="120" w:after="120"/>
              <w:rPr>
                <w:color w:val="000000"/>
                <w:szCs w:val="28"/>
              </w:rPr>
            </w:pPr>
            <w:r>
              <w:rPr>
                <w:color w:val="000000"/>
                <w:szCs w:val="28"/>
              </w:rPr>
              <w:lastRenderedPageBreak/>
              <w:t>2</w:t>
            </w:r>
          </w:p>
        </w:tc>
        <w:tc>
          <w:tcPr>
            <w:tcW w:w="3691" w:type="dxa"/>
            <w:vAlign w:val="center"/>
          </w:tcPr>
          <w:p w:rsidR="00565BC3" w:rsidRDefault="00565BC3" w:rsidP="009876E9">
            <w:pPr>
              <w:spacing w:before="120" w:after="120"/>
              <w:rPr>
                <w:color w:val="000000"/>
                <w:szCs w:val="28"/>
              </w:rPr>
            </w:pPr>
            <w:r>
              <w:rPr>
                <w:color w:val="000000"/>
                <w:szCs w:val="28"/>
              </w:rPr>
              <w:t>Chương 2: Thực tập tại công đoạn chuẩn bị sản xuất</w:t>
            </w:r>
          </w:p>
        </w:tc>
        <w:tc>
          <w:tcPr>
            <w:tcW w:w="918" w:type="dxa"/>
            <w:vAlign w:val="center"/>
          </w:tcPr>
          <w:p w:rsidR="00565BC3" w:rsidRDefault="00565BC3" w:rsidP="009876E9">
            <w:pPr>
              <w:spacing w:before="120" w:after="120"/>
              <w:jc w:val="center"/>
              <w:rPr>
                <w:bCs/>
                <w:color w:val="000000"/>
                <w:szCs w:val="28"/>
              </w:rPr>
            </w:pPr>
            <w:r>
              <w:rPr>
                <w:bCs/>
                <w:color w:val="000000"/>
                <w:szCs w:val="28"/>
              </w:rPr>
              <w:t>55</w:t>
            </w:r>
          </w:p>
        </w:tc>
        <w:tc>
          <w:tcPr>
            <w:tcW w:w="979" w:type="dxa"/>
          </w:tcPr>
          <w:p w:rsidR="00565BC3" w:rsidRDefault="00565BC3" w:rsidP="009876E9">
            <w:pPr>
              <w:spacing w:before="120" w:after="120"/>
              <w:rPr>
                <w:color w:val="000000"/>
                <w:szCs w:val="28"/>
              </w:rPr>
            </w:pPr>
          </w:p>
        </w:tc>
        <w:tc>
          <w:tcPr>
            <w:tcW w:w="2376" w:type="dxa"/>
            <w:vAlign w:val="center"/>
          </w:tcPr>
          <w:p w:rsidR="00565BC3" w:rsidRDefault="00565BC3" w:rsidP="009876E9">
            <w:pPr>
              <w:spacing w:before="120" w:after="120"/>
              <w:jc w:val="center"/>
              <w:rPr>
                <w:bCs/>
                <w:color w:val="000000"/>
                <w:szCs w:val="28"/>
              </w:rPr>
            </w:pPr>
            <w:r>
              <w:rPr>
                <w:bCs/>
                <w:color w:val="000000"/>
                <w:szCs w:val="28"/>
              </w:rPr>
              <w:t>55</w:t>
            </w:r>
          </w:p>
        </w:tc>
        <w:tc>
          <w:tcPr>
            <w:tcW w:w="1015" w:type="dxa"/>
          </w:tcPr>
          <w:p w:rsidR="00565BC3" w:rsidRDefault="00565BC3" w:rsidP="009876E9">
            <w:pPr>
              <w:spacing w:before="120" w:after="120"/>
              <w:rPr>
                <w:color w:val="000000"/>
                <w:szCs w:val="28"/>
              </w:rPr>
            </w:pPr>
          </w:p>
        </w:tc>
      </w:tr>
      <w:tr w:rsidR="00565BC3" w:rsidTr="009876E9">
        <w:trPr>
          <w:trHeight w:val="454"/>
        </w:trPr>
        <w:tc>
          <w:tcPr>
            <w:tcW w:w="621" w:type="dxa"/>
          </w:tcPr>
          <w:p w:rsidR="00565BC3" w:rsidRDefault="00565BC3" w:rsidP="009876E9">
            <w:pPr>
              <w:spacing w:before="120" w:after="120"/>
              <w:rPr>
                <w:color w:val="000000"/>
                <w:szCs w:val="28"/>
              </w:rPr>
            </w:pPr>
            <w:r>
              <w:rPr>
                <w:color w:val="000000"/>
                <w:szCs w:val="28"/>
              </w:rPr>
              <w:t>3</w:t>
            </w:r>
          </w:p>
        </w:tc>
        <w:tc>
          <w:tcPr>
            <w:tcW w:w="3691" w:type="dxa"/>
            <w:vAlign w:val="center"/>
          </w:tcPr>
          <w:p w:rsidR="00565BC3" w:rsidRDefault="00565BC3" w:rsidP="009876E9">
            <w:pPr>
              <w:spacing w:before="120" w:after="120"/>
              <w:rPr>
                <w:color w:val="000000"/>
                <w:szCs w:val="28"/>
              </w:rPr>
            </w:pPr>
            <w:r>
              <w:rPr>
                <w:color w:val="000000"/>
                <w:szCs w:val="28"/>
              </w:rPr>
              <w:t>Chương 3: Thực tập tại các công đoạn sản xuất trên dây chuyền may</w:t>
            </w:r>
          </w:p>
        </w:tc>
        <w:tc>
          <w:tcPr>
            <w:tcW w:w="918" w:type="dxa"/>
            <w:vAlign w:val="center"/>
          </w:tcPr>
          <w:p w:rsidR="00565BC3" w:rsidRDefault="00565BC3" w:rsidP="009876E9">
            <w:pPr>
              <w:spacing w:before="120" w:after="120"/>
              <w:jc w:val="center"/>
              <w:rPr>
                <w:bCs/>
                <w:color w:val="000000"/>
                <w:szCs w:val="28"/>
              </w:rPr>
            </w:pPr>
            <w:r>
              <w:rPr>
                <w:bCs/>
                <w:color w:val="000000"/>
                <w:szCs w:val="28"/>
              </w:rPr>
              <w:t>170</w:t>
            </w:r>
          </w:p>
        </w:tc>
        <w:tc>
          <w:tcPr>
            <w:tcW w:w="979" w:type="dxa"/>
          </w:tcPr>
          <w:p w:rsidR="00565BC3" w:rsidRDefault="00565BC3" w:rsidP="009876E9">
            <w:pPr>
              <w:spacing w:before="120" w:after="120"/>
              <w:rPr>
                <w:color w:val="000000"/>
                <w:szCs w:val="28"/>
              </w:rPr>
            </w:pPr>
          </w:p>
        </w:tc>
        <w:tc>
          <w:tcPr>
            <w:tcW w:w="2376" w:type="dxa"/>
            <w:vAlign w:val="center"/>
          </w:tcPr>
          <w:p w:rsidR="00565BC3" w:rsidRDefault="00565BC3" w:rsidP="009876E9">
            <w:pPr>
              <w:spacing w:before="120" w:after="120"/>
              <w:jc w:val="center"/>
              <w:rPr>
                <w:bCs/>
                <w:color w:val="000000"/>
                <w:szCs w:val="28"/>
              </w:rPr>
            </w:pPr>
            <w:r>
              <w:rPr>
                <w:bCs/>
                <w:color w:val="000000"/>
                <w:szCs w:val="28"/>
              </w:rPr>
              <w:t>170</w:t>
            </w:r>
          </w:p>
        </w:tc>
        <w:tc>
          <w:tcPr>
            <w:tcW w:w="1015" w:type="dxa"/>
          </w:tcPr>
          <w:p w:rsidR="00565BC3" w:rsidRDefault="00565BC3" w:rsidP="009876E9">
            <w:pPr>
              <w:spacing w:before="120" w:after="120"/>
              <w:rPr>
                <w:color w:val="000000"/>
                <w:szCs w:val="28"/>
              </w:rPr>
            </w:pPr>
          </w:p>
        </w:tc>
      </w:tr>
      <w:tr w:rsidR="00565BC3" w:rsidTr="009876E9">
        <w:trPr>
          <w:trHeight w:val="454"/>
        </w:trPr>
        <w:tc>
          <w:tcPr>
            <w:tcW w:w="621" w:type="dxa"/>
          </w:tcPr>
          <w:p w:rsidR="00565BC3" w:rsidRDefault="00565BC3" w:rsidP="009876E9">
            <w:pPr>
              <w:spacing w:before="120" w:after="120"/>
              <w:rPr>
                <w:color w:val="000000"/>
                <w:szCs w:val="28"/>
              </w:rPr>
            </w:pPr>
            <w:r>
              <w:rPr>
                <w:color w:val="000000"/>
                <w:szCs w:val="28"/>
              </w:rPr>
              <w:t>4</w:t>
            </w:r>
          </w:p>
        </w:tc>
        <w:tc>
          <w:tcPr>
            <w:tcW w:w="3691" w:type="dxa"/>
            <w:vAlign w:val="center"/>
          </w:tcPr>
          <w:p w:rsidR="00565BC3" w:rsidRDefault="00565BC3" w:rsidP="009876E9">
            <w:pPr>
              <w:spacing w:before="120" w:after="120"/>
              <w:rPr>
                <w:color w:val="000000"/>
                <w:szCs w:val="28"/>
              </w:rPr>
            </w:pPr>
            <w:r>
              <w:rPr>
                <w:color w:val="000000"/>
                <w:szCs w:val="28"/>
              </w:rPr>
              <w:t>Chương 4: Báo cáo tốt nghiệp</w:t>
            </w:r>
          </w:p>
        </w:tc>
        <w:tc>
          <w:tcPr>
            <w:tcW w:w="918" w:type="dxa"/>
            <w:vAlign w:val="center"/>
          </w:tcPr>
          <w:p w:rsidR="00565BC3" w:rsidRDefault="00565BC3" w:rsidP="009876E9">
            <w:pPr>
              <w:spacing w:before="120" w:after="120"/>
              <w:jc w:val="center"/>
              <w:rPr>
                <w:bCs/>
                <w:color w:val="000000"/>
                <w:szCs w:val="28"/>
              </w:rPr>
            </w:pPr>
            <w:r>
              <w:rPr>
                <w:bCs/>
                <w:color w:val="000000"/>
                <w:szCs w:val="28"/>
              </w:rPr>
              <w:t>40</w:t>
            </w:r>
          </w:p>
        </w:tc>
        <w:tc>
          <w:tcPr>
            <w:tcW w:w="979" w:type="dxa"/>
          </w:tcPr>
          <w:p w:rsidR="00565BC3" w:rsidRDefault="00565BC3" w:rsidP="009876E9">
            <w:pPr>
              <w:spacing w:before="120" w:after="120"/>
              <w:rPr>
                <w:color w:val="000000"/>
                <w:szCs w:val="28"/>
              </w:rPr>
            </w:pPr>
          </w:p>
        </w:tc>
        <w:tc>
          <w:tcPr>
            <w:tcW w:w="2376" w:type="dxa"/>
            <w:vAlign w:val="center"/>
          </w:tcPr>
          <w:p w:rsidR="00565BC3" w:rsidRDefault="00565BC3" w:rsidP="009876E9">
            <w:pPr>
              <w:spacing w:before="120" w:after="120"/>
              <w:jc w:val="center"/>
              <w:rPr>
                <w:bCs/>
                <w:color w:val="000000"/>
                <w:szCs w:val="28"/>
              </w:rPr>
            </w:pPr>
            <w:r>
              <w:rPr>
                <w:bCs/>
                <w:color w:val="000000"/>
                <w:szCs w:val="28"/>
              </w:rPr>
              <w:t>40</w:t>
            </w:r>
          </w:p>
        </w:tc>
        <w:tc>
          <w:tcPr>
            <w:tcW w:w="1015" w:type="dxa"/>
          </w:tcPr>
          <w:p w:rsidR="00565BC3" w:rsidRDefault="00565BC3" w:rsidP="009876E9">
            <w:pPr>
              <w:spacing w:before="120" w:after="120"/>
              <w:rPr>
                <w:color w:val="000000"/>
                <w:szCs w:val="28"/>
              </w:rPr>
            </w:pPr>
          </w:p>
        </w:tc>
      </w:tr>
      <w:tr w:rsidR="00565BC3" w:rsidTr="009876E9">
        <w:trPr>
          <w:trHeight w:val="454"/>
        </w:trPr>
        <w:tc>
          <w:tcPr>
            <w:tcW w:w="4312" w:type="dxa"/>
            <w:gridSpan w:val="2"/>
            <w:vAlign w:val="center"/>
          </w:tcPr>
          <w:p w:rsidR="00565BC3" w:rsidRDefault="00565BC3" w:rsidP="009876E9">
            <w:pPr>
              <w:spacing w:before="120" w:after="120"/>
              <w:jc w:val="center"/>
              <w:rPr>
                <w:b/>
                <w:color w:val="000000"/>
                <w:szCs w:val="28"/>
              </w:rPr>
            </w:pPr>
            <w:r>
              <w:rPr>
                <w:b/>
                <w:color w:val="000000"/>
                <w:szCs w:val="28"/>
              </w:rPr>
              <w:t>Tổng cộng</w:t>
            </w:r>
          </w:p>
        </w:tc>
        <w:tc>
          <w:tcPr>
            <w:tcW w:w="918" w:type="dxa"/>
            <w:vAlign w:val="center"/>
          </w:tcPr>
          <w:p w:rsidR="00565BC3" w:rsidRDefault="00565BC3" w:rsidP="009876E9">
            <w:pPr>
              <w:spacing w:before="120" w:after="120"/>
              <w:jc w:val="center"/>
              <w:rPr>
                <w:b/>
                <w:color w:val="000000"/>
                <w:szCs w:val="28"/>
              </w:rPr>
            </w:pPr>
            <w:r>
              <w:rPr>
                <w:b/>
                <w:color w:val="000000"/>
                <w:szCs w:val="28"/>
              </w:rPr>
              <w:t>270</w:t>
            </w:r>
          </w:p>
        </w:tc>
        <w:tc>
          <w:tcPr>
            <w:tcW w:w="979" w:type="dxa"/>
            <w:vAlign w:val="center"/>
          </w:tcPr>
          <w:p w:rsidR="00565BC3" w:rsidRDefault="00565BC3" w:rsidP="009876E9">
            <w:pPr>
              <w:spacing w:before="120" w:after="120"/>
              <w:jc w:val="center"/>
              <w:rPr>
                <w:b/>
                <w:color w:val="000000"/>
                <w:szCs w:val="28"/>
              </w:rPr>
            </w:pPr>
          </w:p>
        </w:tc>
        <w:tc>
          <w:tcPr>
            <w:tcW w:w="2376" w:type="dxa"/>
            <w:vAlign w:val="center"/>
          </w:tcPr>
          <w:p w:rsidR="00565BC3" w:rsidRDefault="00565BC3" w:rsidP="009876E9">
            <w:pPr>
              <w:spacing w:before="120" w:after="120"/>
              <w:jc w:val="center"/>
              <w:rPr>
                <w:b/>
                <w:color w:val="000000"/>
                <w:szCs w:val="28"/>
              </w:rPr>
            </w:pPr>
            <w:r>
              <w:rPr>
                <w:b/>
                <w:color w:val="000000"/>
                <w:szCs w:val="28"/>
              </w:rPr>
              <w:t>270</w:t>
            </w:r>
          </w:p>
        </w:tc>
        <w:tc>
          <w:tcPr>
            <w:tcW w:w="1015" w:type="dxa"/>
            <w:vAlign w:val="center"/>
          </w:tcPr>
          <w:p w:rsidR="00565BC3" w:rsidRDefault="00565BC3" w:rsidP="009876E9">
            <w:pPr>
              <w:spacing w:before="120" w:after="120"/>
              <w:rPr>
                <w:color w:val="000000"/>
                <w:szCs w:val="28"/>
              </w:rPr>
            </w:pPr>
          </w:p>
        </w:tc>
      </w:tr>
    </w:tbl>
    <w:p w:rsidR="00565BC3" w:rsidRDefault="00565BC3" w:rsidP="00565BC3">
      <w:pPr>
        <w:tabs>
          <w:tab w:val="right" w:pos="426"/>
        </w:tabs>
        <w:spacing w:before="120"/>
        <w:jc w:val="both"/>
        <w:rPr>
          <w:b/>
          <w:iCs/>
          <w:color w:val="000000"/>
          <w:szCs w:val="28"/>
        </w:rPr>
      </w:pPr>
      <w:r>
        <w:rPr>
          <w:b/>
          <w:iCs/>
          <w:color w:val="000000"/>
          <w:szCs w:val="28"/>
        </w:rPr>
        <w:t>2. Nội dung chi tiết:</w:t>
      </w:r>
    </w:p>
    <w:tbl>
      <w:tblPr>
        <w:tblW w:w="0" w:type="auto"/>
        <w:tblLayout w:type="fixed"/>
        <w:tblLook w:val="0000" w:firstRow="0" w:lastRow="0" w:firstColumn="0" w:lastColumn="0" w:noHBand="0" w:noVBand="0"/>
      </w:tblPr>
      <w:tblGrid>
        <w:gridCol w:w="7569"/>
        <w:gridCol w:w="2198"/>
      </w:tblGrid>
      <w:tr w:rsidR="00565BC3" w:rsidTr="009876E9">
        <w:trPr>
          <w:trHeight w:val="217"/>
        </w:trPr>
        <w:tc>
          <w:tcPr>
            <w:tcW w:w="7569" w:type="dxa"/>
          </w:tcPr>
          <w:p w:rsidR="00565BC3" w:rsidRDefault="00565BC3" w:rsidP="009876E9">
            <w:pPr>
              <w:spacing w:before="120"/>
              <w:rPr>
                <w:i/>
                <w:iCs/>
                <w:color w:val="000000"/>
                <w:szCs w:val="28"/>
              </w:rPr>
            </w:pPr>
            <w:r>
              <w:rPr>
                <w:color w:val="000000"/>
                <w:szCs w:val="28"/>
              </w:rPr>
              <w:t xml:space="preserve">Bài mở đầu: </w:t>
            </w:r>
            <w:r>
              <w:rPr>
                <w:b/>
                <w:color w:val="000000"/>
                <w:szCs w:val="28"/>
              </w:rPr>
              <w:t>Giới thiệu mô đun thực tập tốt nghiệp</w:t>
            </w:r>
          </w:p>
        </w:tc>
        <w:tc>
          <w:tcPr>
            <w:tcW w:w="2198" w:type="dxa"/>
          </w:tcPr>
          <w:p w:rsidR="00565BC3" w:rsidRDefault="00565BC3" w:rsidP="009876E9">
            <w:pPr>
              <w:spacing w:before="120"/>
              <w:rPr>
                <w:iCs/>
                <w:color w:val="000000"/>
                <w:szCs w:val="28"/>
              </w:rPr>
            </w:pPr>
            <w:r>
              <w:rPr>
                <w:iCs/>
                <w:color w:val="000000"/>
                <w:szCs w:val="28"/>
              </w:rPr>
              <w:t xml:space="preserve">Thời gian: 1 </w:t>
            </w:r>
            <w:r>
              <w:rPr>
                <w:color w:val="000000"/>
                <w:szCs w:val="28"/>
              </w:rPr>
              <w:t xml:space="preserve">giờ </w:t>
            </w:r>
          </w:p>
        </w:tc>
      </w:tr>
      <w:tr w:rsidR="00565BC3" w:rsidTr="009876E9">
        <w:tc>
          <w:tcPr>
            <w:tcW w:w="9767" w:type="dxa"/>
            <w:gridSpan w:val="2"/>
          </w:tcPr>
          <w:p w:rsidR="00565BC3" w:rsidRDefault="00565BC3" w:rsidP="009876E9">
            <w:pPr>
              <w:tabs>
                <w:tab w:val="left" w:pos="3135"/>
              </w:tabs>
              <w:spacing w:before="120"/>
              <w:jc w:val="both"/>
              <w:rPr>
                <w:iCs/>
                <w:color w:val="000000"/>
                <w:szCs w:val="28"/>
              </w:rPr>
            </w:pPr>
            <w:r>
              <w:rPr>
                <w:iCs/>
                <w:color w:val="000000"/>
                <w:szCs w:val="28"/>
              </w:rPr>
              <w:t xml:space="preserve">1. Ý nghĩa của việc thực tập tại doanh nghiệp </w:t>
            </w:r>
          </w:p>
        </w:tc>
      </w:tr>
      <w:tr w:rsidR="00565BC3" w:rsidTr="009876E9">
        <w:tc>
          <w:tcPr>
            <w:tcW w:w="9767" w:type="dxa"/>
            <w:gridSpan w:val="2"/>
          </w:tcPr>
          <w:p w:rsidR="00565BC3" w:rsidRDefault="00565BC3" w:rsidP="009876E9">
            <w:pPr>
              <w:spacing w:before="120"/>
              <w:jc w:val="both"/>
              <w:rPr>
                <w:iCs/>
                <w:color w:val="000000"/>
                <w:szCs w:val="28"/>
              </w:rPr>
            </w:pPr>
            <w:r>
              <w:rPr>
                <w:iCs/>
                <w:color w:val="000000"/>
                <w:szCs w:val="28"/>
              </w:rPr>
              <w:t>2. Giới thiệu nội dung mô đun thực tập tốt nghiệp</w:t>
            </w:r>
          </w:p>
        </w:tc>
      </w:tr>
    </w:tbl>
    <w:p w:rsidR="00565BC3" w:rsidRDefault="00565BC3" w:rsidP="00565BC3">
      <w:pPr>
        <w:tabs>
          <w:tab w:val="left" w:pos="5670"/>
          <w:tab w:val="left" w:pos="7513"/>
        </w:tabs>
        <w:spacing w:before="120"/>
        <w:rPr>
          <w:color w:val="000000"/>
          <w:szCs w:val="28"/>
        </w:rPr>
      </w:pPr>
      <w:r>
        <w:rPr>
          <w:b/>
          <w:color w:val="000000"/>
          <w:szCs w:val="28"/>
        </w:rPr>
        <w:t xml:space="preserve">Chương 1: Tìm hiểu cơ cấu tổ chức của doanh nghiệp                </w:t>
      </w:r>
      <w:r>
        <w:rPr>
          <w:iCs/>
          <w:color w:val="000000"/>
          <w:szCs w:val="28"/>
        </w:rPr>
        <w:t>Thời gian: 4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85"/>
        </w:numPr>
        <w:spacing w:before="120"/>
        <w:contextualSpacing w:val="0"/>
        <w:jc w:val="both"/>
        <w:rPr>
          <w:rFonts w:ascii="Times New Roman" w:hAnsi="Times New Roman"/>
          <w:color w:val="000000"/>
          <w:szCs w:val="28"/>
        </w:rPr>
      </w:pPr>
      <w:r>
        <w:rPr>
          <w:rFonts w:ascii="Times New Roman" w:hAnsi="Times New Roman"/>
          <w:color w:val="000000"/>
          <w:szCs w:val="28"/>
        </w:rPr>
        <w:t>Hiểu được lịch sử hình thành và phát triển của doanh nghiệp;</w:t>
      </w:r>
    </w:p>
    <w:p w:rsidR="00565BC3" w:rsidRDefault="00565BC3" w:rsidP="00DB576A">
      <w:pPr>
        <w:pStyle w:val="ListParagraph"/>
        <w:numPr>
          <w:ilvl w:val="0"/>
          <w:numId w:val="285"/>
        </w:numPr>
        <w:spacing w:before="120"/>
        <w:contextualSpacing w:val="0"/>
        <w:jc w:val="both"/>
        <w:rPr>
          <w:rFonts w:ascii="Times New Roman" w:hAnsi="Times New Roman"/>
          <w:color w:val="000000"/>
          <w:szCs w:val="28"/>
        </w:rPr>
      </w:pPr>
      <w:r>
        <w:rPr>
          <w:rFonts w:ascii="Times New Roman" w:hAnsi="Times New Roman"/>
          <w:color w:val="000000"/>
          <w:szCs w:val="28"/>
        </w:rPr>
        <w:t xml:space="preserve">Trình bày cơ cấu hoạt động và quản lý sản xuất của công ty và an toàn lao động; </w:t>
      </w:r>
    </w:p>
    <w:p w:rsidR="00565BC3" w:rsidRDefault="00565BC3" w:rsidP="00DB576A">
      <w:pPr>
        <w:pStyle w:val="ListParagraph"/>
        <w:numPr>
          <w:ilvl w:val="0"/>
          <w:numId w:val="285"/>
        </w:numPr>
        <w:spacing w:before="120"/>
        <w:contextualSpacing w:val="0"/>
        <w:jc w:val="both"/>
        <w:rPr>
          <w:rFonts w:ascii="Times New Roman" w:hAnsi="Times New Roman"/>
          <w:iCs/>
          <w:color w:val="000000"/>
          <w:szCs w:val="28"/>
        </w:rPr>
      </w:pPr>
      <w:r>
        <w:rPr>
          <w:rFonts w:ascii="Times New Roman" w:hAnsi="Times New Roman"/>
          <w:color w:val="000000"/>
          <w:szCs w:val="28"/>
        </w:rPr>
        <w:t>Chấp hành tốt các nội quy của doanh nghiệp.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Giới thiệu công ty</w:t>
      </w:r>
    </w:p>
    <w:p w:rsidR="00565BC3" w:rsidRDefault="00565BC3" w:rsidP="00565BC3">
      <w:pPr>
        <w:spacing w:before="120"/>
        <w:ind w:firstLine="284"/>
        <w:jc w:val="both"/>
        <w:rPr>
          <w:color w:val="000000"/>
          <w:szCs w:val="28"/>
        </w:rPr>
      </w:pPr>
      <w:r>
        <w:rPr>
          <w:color w:val="000000"/>
          <w:szCs w:val="28"/>
        </w:rPr>
        <w:t>2.2 Lịch sử hình thành và phát triển của doanh nghiệp</w:t>
      </w:r>
    </w:p>
    <w:p w:rsidR="00565BC3" w:rsidRDefault="00565BC3" w:rsidP="00565BC3">
      <w:pPr>
        <w:spacing w:before="120"/>
        <w:ind w:firstLine="284"/>
        <w:jc w:val="both"/>
        <w:rPr>
          <w:color w:val="000000"/>
          <w:szCs w:val="28"/>
        </w:rPr>
      </w:pPr>
      <w:r>
        <w:rPr>
          <w:color w:val="000000"/>
          <w:szCs w:val="28"/>
        </w:rPr>
        <w:t>2.3 Sơ đồ tổ chức bộ máy quản lý của doanh nghiệp</w:t>
      </w:r>
    </w:p>
    <w:p w:rsidR="00565BC3" w:rsidRDefault="00565BC3" w:rsidP="00565BC3">
      <w:pPr>
        <w:spacing w:before="120"/>
        <w:ind w:firstLine="284"/>
        <w:jc w:val="both"/>
        <w:rPr>
          <w:color w:val="000000"/>
          <w:szCs w:val="28"/>
        </w:rPr>
      </w:pPr>
      <w:r>
        <w:rPr>
          <w:color w:val="000000"/>
          <w:szCs w:val="28"/>
        </w:rPr>
        <w:t>2.4 Đặc điểm tổ chức kinh doanh</w:t>
      </w:r>
    </w:p>
    <w:p w:rsidR="00565BC3" w:rsidRDefault="00565BC3" w:rsidP="00565BC3">
      <w:pPr>
        <w:spacing w:before="120"/>
        <w:ind w:firstLine="284"/>
        <w:jc w:val="both"/>
        <w:rPr>
          <w:color w:val="000000"/>
          <w:szCs w:val="28"/>
        </w:rPr>
      </w:pPr>
      <w:r>
        <w:rPr>
          <w:color w:val="000000"/>
          <w:szCs w:val="28"/>
        </w:rPr>
        <w:t>2.5 Chức năng, nhiệm vụ  của công ty và các bộ máy quản lý trong doanh nghiệp</w:t>
      </w:r>
    </w:p>
    <w:p w:rsidR="00565BC3" w:rsidRDefault="00565BC3" w:rsidP="00565BC3">
      <w:pPr>
        <w:spacing w:before="120"/>
        <w:ind w:firstLine="284"/>
        <w:jc w:val="both"/>
        <w:rPr>
          <w:color w:val="000000"/>
          <w:szCs w:val="28"/>
        </w:rPr>
      </w:pPr>
      <w:r>
        <w:rPr>
          <w:color w:val="000000"/>
          <w:szCs w:val="28"/>
        </w:rPr>
        <w:t>2.6 Cơ cấu hoạt động và quản lý sản xuất của công ty và an toàn lao động</w:t>
      </w:r>
    </w:p>
    <w:p w:rsidR="00565BC3" w:rsidRDefault="00565BC3" w:rsidP="00565BC3">
      <w:pPr>
        <w:tabs>
          <w:tab w:val="left" w:pos="7513"/>
        </w:tabs>
        <w:spacing w:before="120"/>
        <w:jc w:val="both"/>
        <w:rPr>
          <w:color w:val="000000"/>
          <w:szCs w:val="28"/>
        </w:rPr>
      </w:pPr>
      <w:r>
        <w:rPr>
          <w:b/>
          <w:color w:val="000000"/>
          <w:szCs w:val="28"/>
        </w:rPr>
        <w:lastRenderedPageBreak/>
        <w:t>Chương 2: Thực tập tại công đoạn chuẩn bị sản xuất</w:t>
      </w:r>
      <w:r>
        <w:rPr>
          <w:b/>
          <w:color w:val="000000"/>
          <w:szCs w:val="28"/>
        </w:rPr>
        <w:tab/>
      </w:r>
      <w:r>
        <w:rPr>
          <w:iCs/>
          <w:color w:val="000000"/>
          <w:szCs w:val="28"/>
        </w:rPr>
        <w:t>Thời gian: 55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86"/>
        </w:numPr>
        <w:spacing w:before="120"/>
        <w:contextualSpacing w:val="0"/>
        <w:jc w:val="both"/>
        <w:rPr>
          <w:rFonts w:ascii="Times New Roman" w:hAnsi="Times New Roman"/>
          <w:color w:val="000000"/>
          <w:szCs w:val="28"/>
        </w:rPr>
      </w:pPr>
      <w:r>
        <w:rPr>
          <w:rFonts w:ascii="Times New Roman" w:hAnsi="Times New Roman"/>
          <w:color w:val="000000"/>
          <w:szCs w:val="28"/>
        </w:rPr>
        <w:t>Tìm hiểu kế hoạch sản xuất gồm kế hoạch cung cấp định mức nguyên phụ liệu, bố trí thiết bị, tiến độ và thời gian giao hàng;</w:t>
      </w:r>
    </w:p>
    <w:p w:rsidR="00565BC3" w:rsidRDefault="00565BC3" w:rsidP="00DB576A">
      <w:pPr>
        <w:pStyle w:val="ListParagraph"/>
        <w:numPr>
          <w:ilvl w:val="0"/>
          <w:numId w:val="286"/>
        </w:numPr>
        <w:spacing w:before="120"/>
        <w:contextualSpacing w:val="0"/>
        <w:jc w:val="both"/>
        <w:rPr>
          <w:rFonts w:ascii="Times New Roman" w:hAnsi="Times New Roman"/>
          <w:color w:val="000000"/>
          <w:szCs w:val="28"/>
        </w:rPr>
      </w:pPr>
      <w:r>
        <w:rPr>
          <w:rFonts w:ascii="Times New Roman" w:hAnsi="Times New Roman"/>
          <w:color w:val="000000"/>
          <w:szCs w:val="28"/>
        </w:rPr>
        <w:t>Tìm hiểu phương pháp kiểm tra chất lượng nguyên phụ liệu đầu vào;</w:t>
      </w:r>
    </w:p>
    <w:p w:rsidR="00565BC3" w:rsidRDefault="00565BC3" w:rsidP="00DB576A">
      <w:pPr>
        <w:pStyle w:val="ListParagraph"/>
        <w:numPr>
          <w:ilvl w:val="0"/>
          <w:numId w:val="286"/>
        </w:numPr>
        <w:spacing w:before="120"/>
        <w:contextualSpacing w:val="0"/>
        <w:jc w:val="both"/>
        <w:rPr>
          <w:rFonts w:ascii="Times New Roman" w:hAnsi="Times New Roman"/>
          <w:color w:val="000000"/>
          <w:szCs w:val="28"/>
        </w:rPr>
      </w:pPr>
      <w:r>
        <w:rPr>
          <w:rFonts w:ascii="Times New Roman" w:hAnsi="Times New Roman"/>
          <w:color w:val="000000"/>
          <w:szCs w:val="28"/>
        </w:rPr>
        <w:t>Xây dựng được tiêu chuẩn kỹ thuật của sản phẩm và lập được phiếu công nghệ;</w:t>
      </w:r>
    </w:p>
    <w:p w:rsidR="00565BC3" w:rsidRDefault="00565BC3" w:rsidP="00DB576A">
      <w:pPr>
        <w:pStyle w:val="ListParagraph"/>
        <w:numPr>
          <w:ilvl w:val="0"/>
          <w:numId w:val="286"/>
        </w:numPr>
        <w:spacing w:before="120"/>
        <w:contextualSpacing w:val="0"/>
        <w:jc w:val="both"/>
        <w:rPr>
          <w:rFonts w:ascii="Times New Roman" w:hAnsi="Times New Roman"/>
          <w:color w:val="000000"/>
          <w:szCs w:val="28"/>
        </w:rPr>
      </w:pPr>
      <w:r>
        <w:rPr>
          <w:rFonts w:ascii="Times New Roman" w:hAnsi="Times New Roman"/>
          <w:color w:val="000000"/>
          <w:szCs w:val="28"/>
        </w:rPr>
        <w:t>Chấp hành tốt các nội quy, có ý thức tự giác và tích cực tìm hiểu trong quá trình thực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Công đoạn chuẩn bị nguyên phụ liệu</w:t>
      </w:r>
    </w:p>
    <w:p w:rsidR="00565BC3" w:rsidRDefault="00565BC3" w:rsidP="00565BC3">
      <w:pPr>
        <w:spacing w:before="120"/>
        <w:ind w:firstLine="284"/>
        <w:jc w:val="both"/>
        <w:rPr>
          <w:color w:val="000000"/>
          <w:szCs w:val="28"/>
        </w:rPr>
      </w:pPr>
      <w:r>
        <w:rPr>
          <w:color w:val="000000"/>
          <w:szCs w:val="28"/>
        </w:rPr>
        <w:t>2.2 Thực tập tại công đoạn chuẩn bị kỹ thuật</w:t>
      </w:r>
    </w:p>
    <w:p w:rsidR="00565BC3" w:rsidRDefault="00565BC3" w:rsidP="00565BC3">
      <w:pPr>
        <w:spacing w:before="120"/>
        <w:ind w:firstLine="284"/>
        <w:jc w:val="both"/>
        <w:rPr>
          <w:color w:val="000000"/>
          <w:szCs w:val="28"/>
        </w:rPr>
      </w:pPr>
      <w:r>
        <w:rPr>
          <w:color w:val="000000"/>
          <w:szCs w:val="28"/>
        </w:rPr>
        <w:t>2.3 Thực tập tại công đoạn cắt bán thành phẩm</w:t>
      </w:r>
    </w:p>
    <w:p w:rsidR="00565BC3" w:rsidRDefault="00565BC3" w:rsidP="00565BC3">
      <w:pPr>
        <w:tabs>
          <w:tab w:val="left" w:pos="7088"/>
        </w:tabs>
        <w:spacing w:before="120"/>
        <w:rPr>
          <w:color w:val="000000"/>
          <w:szCs w:val="28"/>
        </w:rPr>
      </w:pPr>
      <w:r>
        <w:rPr>
          <w:b/>
          <w:color w:val="000000"/>
          <w:szCs w:val="28"/>
        </w:rPr>
        <w:t>Chương 3: Thực tập tại các công đoạn sản xuất</w:t>
      </w:r>
      <w:r>
        <w:rPr>
          <w:b/>
          <w:color w:val="000000"/>
          <w:szCs w:val="28"/>
        </w:rPr>
        <w:tab/>
      </w:r>
      <w:r>
        <w:rPr>
          <w:iCs/>
          <w:color w:val="000000"/>
          <w:szCs w:val="28"/>
        </w:rPr>
        <w:t>Thời gian: 170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Trực tiếp tham gia các công đoạn sản xuất trên dây chuyền may công nghiệp;</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 xml:space="preserve">Lập được bảng thông số kỹ thuật và tiến hành gia công sản phẩm đạt yêu cầu chất lượng; </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Thiết kế được dây chuyền sản xuất trong may công nghiệp theo chuyên đề đã chọn;</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Kiểm tra chất lượng, tham gia điều hành sản xuất sản phẩm đảm bảo yêu cầu tiêu chuẩn kỹ thuật của đơn hàng;</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Thực tập ở công đoạn hoàn tất sản phẩm;</w:t>
      </w:r>
    </w:p>
    <w:p w:rsidR="00565BC3" w:rsidRDefault="00565BC3" w:rsidP="00DB576A">
      <w:pPr>
        <w:pStyle w:val="ListParagraph"/>
        <w:numPr>
          <w:ilvl w:val="0"/>
          <w:numId w:val="287"/>
        </w:numPr>
        <w:spacing w:before="120"/>
        <w:contextualSpacing w:val="0"/>
        <w:jc w:val="both"/>
        <w:rPr>
          <w:rFonts w:ascii="Times New Roman" w:hAnsi="Times New Roman"/>
          <w:color w:val="000000"/>
          <w:szCs w:val="28"/>
        </w:rPr>
      </w:pPr>
      <w:r>
        <w:rPr>
          <w:rFonts w:ascii="Times New Roman" w:hAnsi="Times New Roman"/>
          <w:color w:val="000000"/>
          <w:szCs w:val="28"/>
        </w:rPr>
        <w:t>Rèn luyện tư duy nghề nghiệp, có ý thức tự giác và tích cực tìm hiểu trong quá trình thực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Thực tập các công đoạn sản xuất trên dây chuyền</w:t>
      </w:r>
    </w:p>
    <w:p w:rsidR="00565BC3" w:rsidRDefault="00565BC3" w:rsidP="00565BC3">
      <w:pPr>
        <w:spacing w:before="120"/>
        <w:ind w:firstLine="284"/>
        <w:jc w:val="both"/>
        <w:rPr>
          <w:color w:val="000000"/>
          <w:szCs w:val="28"/>
        </w:rPr>
      </w:pPr>
      <w:r>
        <w:rPr>
          <w:color w:val="000000"/>
          <w:szCs w:val="28"/>
        </w:rPr>
        <w:t>2.2 Phương pháp tổ chức sản xuất, điều hành trên dây chuyền và các tình huống kỹ thuật</w:t>
      </w:r>
    </w:p>
    <w:p w:rsidR="00565BC3" w:rsidRDefault="00565BC3" w:rsidP="00565BC3">
      <w:pPr>
        <w:spacing w:before="120"/>
        <w:ind w:firstLine="284"/>
        <w:jc w:val="both"/>
        <w:rPr>
          <w:color w:val="000000"/>
          <w:szCs w:val="28"/>
        </w:rPr>
      </w:pPr>
      <w:r>
        <w:rPr>
          <w:color w:val="000000"/>
          <w:szCs w:val="28"/>
        </w:rPr>
        <w:t>2.3 Thiết kế dây chuyền</w:t>
      </w:r>
    </w:p>
    <w:p w:rsidR="00565BC3" w:rsidRDefault="00565BC3" w:rsidP="00565BC3">
      <w:pPr>
        <w:spacing w:before="120"/>
        <w:ind w:firstLine="284"/>
        <w:jc w:val="both"/>
        <w:rPr>
          <w:color w:val="000000"/>
          <w:szCs w:val="28"/>
        </w:rPr>
      </w:pPr>
      <w:r>
        <w:rPr>
          <w:color w:val="000000"/>
          <w:szCs w:val="28"/>
        </w:rPr>
        <w:t>2.4 Công đoạn hoàn tất sản phẩm</w:t>
      </w:r>
    </w:p>
    <w:p w:rsidR="00565BC3" w:rsidRDefault="00565BC3" w:rsidP="00565BC3">
      <w:pPr>
        <w:tabs>
          <w:tab w:val="left" w:pos="7513"/>
        </w:tabs>
        <w:spacing w:before="120"/>
        <w:jc w:val="both"/>
        <w:rPr>
          <w:color w:val="000000"/>
          <w:szCs w:val="28"/>
        </w:rPr>
      </w:pPr>
      <w:r>
        <w:rPr>
          <w:b/>
          <w:color w:val="000000"/>
          <w:szCs w:val="28"/>
        </w:rPr>
        <w:t>Chương 4: Báo cáo tốt nghiệp</w:t>
      </w:r>
      <w:r>
        <w:rPr>
          <w:b/>
          <w:color w:val="000000"/>
          <w:szCs w:val="28"/>
        </w:rPr>
        <w:tab/>
      </w:r>
      <w:r>
        <w:rPr>
          <w:iCs/>
          <w:color w:val="000000"/>
          <w:szCs w:val="28"/>
        </w:rPr>
        <w:t>Thời gian: 40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pStyle w:val="ListParagraph"/>
        <w:numPr>
          <w:ilvl w:val="0"/>
          <w:numId w:val="288"/>
        </w:numPr>
        <w:spacing w:before="120"/>
        <w:contextualSpacing w:val="0"/>
        <w:jc w:val="both"/>
        <w:rPr>
          <w:rFonts w:ascii="Times New Roman" w:hAnsi="Times New Roman"/>
          <w:color w:val="000000"/>
          <w:szCs w:val="28"/>
        </w:rPr>
      </w:pPr>
      <w:r>
        <w:rPr>
          <w:rFonts w:ascii="Times New Roman" w:hAnsi="Times New Roman"/>
          <w:color w:val="000000"/>
          <w:szCs w:val="28"/>
        </w:rPr>
        <w:lastRenderedPageBreak/>
        <w:t>Hiểu và viết được cơ cấu tổ chức, mô hình hoạt động của, quy mô sản xuất của doanh nghiệp nơi thực tập</w:t>
      </w:r>
    </w:p>
    <w:p w:rsidR="00565BC3" w:rsidRDefault="00565BC3" w:rsidP="00DB576A">
      <w:pPr>
        <w:pStyle w:val="ListParagraph"/>
        <w:numPr>
          <w:ilvl w:val="0"/>
          <w:numId w:val="288"/>
        </w:numPr>
        <w:spacing w:before="120"/>
        <w:contextualSpacing w:val="0"/>
        <w:jc w:val="both"/>
        <w:rPr>
          <w:rFonts w:ascii="Times New Roman" w:hAnsi="Times New Roman"/>
          <w:color w:val="000000"/>
          <w:szCs w:val="28"/>
        </w:rPr>
      </w:pPr>
      <w:r>
        <w:rPr>
          <w:rFonts w:ascii="Times New Roman" w:hAnsi="Times New Roman"/>
          <w:color w:val="000000"/>
          <w:szCs w:val="28"/>
        </w:rPr>
        <w:t>Tổng hợp được các số liệu về công nghệ, hệ thống tổ chức sản xuất một mã hàng của doanh nghiệp;</w:t>
      </w:r>
    </w:p>
    <w:p w:rsidR="00565BC3" w:rsidRDefault="00565BC3" w:rsidP="00DB576A">
      <w:pPr>
        <w:pStyle w:val="ListParagraph"/>
        <w:numPr>
          <w:ilvl w:val="0"/>
          <w:numId w:val="288"/>
        </w:numPr>
        <w:spacing w:before="120"/>
        <w:contextualSpacing w:val="0"/>
        <w:jc w:val="both"/>
        <w:rPr>
          <w:rFonts w:ascii="Times New Roman" w:hAnsi="Times New Roman"/>
          <w:color w:val="000000"/>
          <w:szCs w:val="28"/>
        </w:rPr>
      </w:pPr>
      <w:r>
        <w:rPr>
          <w:rFonts w:ascii="Times New Roman" w:hAnsi="Times New Roman"/>
          <w:color w:val="000000"/>
          <w:szCs w:val="28"/>
        </w:rPr>
        <w:t>Xây dựng được quy trình triển khai sản xuất hoàn chỉnh một mã hàng sản xuất tại doanh nghiệp thực tập;</w:t>
      </w:r>
    </w:p>
    <w:p w:rsidR="00565BC3" w:rsidRDefault="00565BC3" w:rsidP="00DB576A">
      <w:pPr>
        <w:pStyle w:val="ListParagraph"/>
        <w:numPr>
          <w:ilvl w:val="0"/>
          <w:numId w:val="288"/>
        </w:numPr>
        <w:spacing w:before="120"/>
        <w:contextualSpacing w:val="0"/>
        <w:jc w:val="both"/>
        <w:rPr>
          <w:rFonts w:ascii="Times New Roman" w:hAnsi="Times New Roman"/>
          <w:iCs/>
          <w:color w:val="000000"/>
          <w:szCs w:val="28"/>
        </w:rPr>
      </w:pPr>
      <w:r>
        <w:rPr>
          <w:rFonts w:ascii="Times New Roman" w:hAnsi="Times New Roman"/>
          <w:color w:val="000000"/>
          <w:szCs w:val="28"/>
        </w:rPr>
        <w:t>Báo cáo</w:t>
      </w:r>
      <w:r>
        <w:rPr>
          <w:rFonts w:ascii="Times New Roman" w:hAnsi="Times New Roman"/>
          <w:iCs/>
          <w:color w:val="000000"/>
          <w:szCs w:val="28"/>
        </w:rPr>
        <w:t xml:space="preserve"> quá trình thực tập đạt yêu cầu mô đun.</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Tìm hiểu cơ cấu tổ chức của công ty</w:t>
      </w:r>
    </w:p>
    <w:p w:rsidR="00565BC3" w:rsidRDefault="00565BC3" w:rsidP="00565BC3">
      <w:pPr>
        <w:spacing w:before="120"/>
        <w:ind w:firstLine="284"/>
        <w:jc w:val="both"/>
        <w:rPr>
          <w:color w:val="000000"/>
          <w:szCs w:val="28"/>
        </w:rPr>
      </w:pPr>
      <w:r>
        <w:rPr>
          <w:color w:val="000000"/>
          <w:szCs w:val="28"/>
        </w:rPr>
        <w:t>2.2 Báo cáothực tập tại các bộ phận của doanh nghiệp</w:t>
      </w:r>
    </w:p>
    <w:p w:rsidR="00565BC3" w:rsidRDefault="00565BC3" w:rsidP="00565BC3">
      <w:pPr>
        <w:spacing w:before="120"/>
        <w:ind w:firstLine="284"/>
        <w:jc w:val="both"/>
        <w:rPr>
          <w:color w:val="000000"/>
          <w:szCs w:val="28"/>
        </w:rPr>
      </w:pPr>
      <w:r>
        <w:rPr>
          <w:color w:val="000000"/>
          <w:szCs w:val="28"/>
        </w:rPr>
        <w:t>2.3 Xây dựng quy trình hoàn chỉnh về công tác triển khai một mã hàng đã được thực tập từ công việc chuẩn bị tới khi hoàn thiện sản phẩm</w:t>
      </w:r>
    </w:p>
    <w:p w:rsidR="00565BC3" w:rsidRDefault="00565BC3" w:rsidP="00565BC3">
      <w:pPr>
        <w:spacing w:before="120"/>
        <w:jc w:val="both"/>
        <w:rPr>
          <w:b/>
          <w:color w:val="000000"/>
          <w:szCs w:val="28"/>
        </w:rPr>
      </w:pPr>
      <w:r>
        <w:rPr>
          <w:b/>
          <w:color w:val="000000"/>
          <w:szCs w:val="28"/>
        </w:rPr>
        <w:t>IV. Điều kiện thực hiện môn học:</w:t>
      </w:r>
    </w:p>
    <w:p w:rsidR="00565BC3" w:rsidRDefault="00565BC3" w:rsidP="00565BC3">
      <w:pPr>
        <w:spacing w:before="120"/>
        <w:ind w:firstLine="426"/>
        <w:jc w:val="both"/>
        <w:outlineLvl w:val="0"/>
        <w:rPr>
          <w:color w:val="000000"/>
          <w:szCs w:val="28"/>
        </w:rPr>
      </w:pPr>
      <w:r>
        <w:rPr>
          <w:color w:val="000000"/>
          <w:szCs w:val="28"/>
        </w:rPr>
        <w:t>1. Phòng học chuyên môn hóa/nhà xưởng: công ty may mặc</w:t>
      </w:r>
    </w:p>
    <w:p w:rsidR="00565BC3" w:rsidRDefault="00565BC3" w:rsidP="00565BC3">
      <w:pPr>
        <w:spacing w:before="120"/>
        <w:ind w:firstLine="426"/>
        <w:jc w:val="both"/>
        <w:outlineLvl w:val="0"/>
        <w:rPr>
          <w:color w:val="000000"/>
          <w:szCs w:val="28"/>
        </w:rPr>
      </w:pPr>
      <w:r>
        <w:rPr>
          <w:color w:val="000000"/>
          <w:szCs w:val="28"/>
        </w:rPr>
        <w:t xml:space="preserve">2. Trang thiết bị máy móc: </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Dựa trên hệ thống thiết bị tại các doanh nghiệp may mà sinh viên thực tập;</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 xml:space="preserve">Bút, sổ ghi chép; </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Thước dây;</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Đồng hồ bấm giây.</w:t>
      </w:r>
    </w:p>
    <w:p w:rsidR="00565BC3" w:rsidRDefault="00565BC3" w:rsidP="00565BC3">
      <w:pPr>
        <w:spacing w:before="120"/>
        <w:ind w:firstLine="426"/>
        <w:jc w:val="both"/>
        <w:outlineLvl w:val="0"/>
        <w:rPr>
          <w:color w:val="000000"/>
          <w:szCs w:val="28"/>
        </w:rPr>
      </w:pPr>
      <w:r>
        <w:rPr>
          <w:color w:val="000000"/>
          <w:szCs w:val="28"/>
        </w:rPr>
        <w:t>3. Học liệu, dụng cụ, nguyên vật liệu:</w:t>
      </w:r>
    </w:p>
    <w:p w:rsidR="00565BC3" w:rsidRDefault="00565BC3" w:rsidP="00DB576A">
      <w:pPr>
        <w:numPr>
          <w:ilvl w:val="0"/>
          <w:numId w:val="13"/>
        </w:numPr>
        <w:tabs>
          <w:tab w:val="clear" w:pos="1000"/>
        </w:tabs>
        <w:spacing w:before="120" w:after="0" w:line="240" w:lineRule="auto"/>
        <w:ind w:left="1134" w:hanging="7"/>
        <w:jc w:val="both"/>
        <w:rPr>
          <w:color w:val="000000"/>
          <w:szCs w:val="28"/>
        </w:rPr>
      </w:pPr>
      <w:r>
        <w:rPr>
          <w:color w:val="000000"/>
          <w:szCs w:val="28"/>
        </w:rPr>
        <w:t>Chương trình mô đun thực tập tốt nghiệp</w:t>
      </w:r>
    </w:p>
    <w:p w:rsidR="00565BC3" w:rsidRDefault="00565BC3" w:rsidP="00DB576A">
      <w:pPr>
        <w:numPr>
          <w:ilvl w:val="0"/>
          <w:numId w:val="13"/>
        </w:numPr>
        <w:tabs>
          <w:tab w:val="clear" w:pos="1000"/>
        </w:tabs>
        <w:spacing w:before="120" w:after="0" w:line="240" w:lineRule="auto"/>
        <w:ind w:left="1134" w:hanging="7"/>
        <w:jc w:val="both"/>
        <w:rPr>
          <w:color w:val="000000"/>
          <w:szCs w:val="28"/>
        </w:rPr>
      </w:pPr>
      <w:r>
        <w:rPr>
          <w:color w:val="000000"/>
          <w:szCs w:val="28"/>
        </w:rPr>
        <w:t>Đề cương thực tập;</w:t>
      </w:r>
    </w:p>
    <w:p w:rsidR="00565BC3" w:rsidRDefault="00565BC3" w:rsidP="00DB576A">
      <w:pPr>
        <w:numPr>
          <w:ilvl w:val="0"/>
          <w:numId w:val="13"/>
        </w:numPr>
        <w:tabs>
          <w:tab w:val="clear" w:pos="1000"/>
        </w:tabs>
        <w:spacing w:before="120" w:after="0" w:line="240" w:lineRule="auto"/>
        <w:ind w:left="1134" w:hanging="7"/>
        <w:jc w:val="both"/>
        <w:rPr>
          <w:color w:val="000000"/>
          <w:szCs w:val="28"/>
        </w:rPr>
      </w:pPr>
      <w:r>
        <w:rPr>
          <w:color w:val="000000"/>
          <w:szCs w:val="28"/>
        </w:rPr>
        <w:t>Tài liệu kỹ thuật;</w:t>
      </w:r>
    </w:p>
    <w:p w:rsidR="00565BC3" w:rsidRDefault="00565BC3" w:rsidP="00DB576A">
      <w:pPr>
        <w:numPr>
          <w:ilvl w:val="0"/>
          <w:numId w:val="13"/>
        </w:numPr>
        <w:tabs>
          <w:tab w:val="clear" w:pos="1000"/>
        </w:tabs>
        <w:spacing w:before="120" w:after="0" w:line="240" w:lineRule="auto"/>
        <w:ind w:left="1134" w:hanging="7"/>
        <w:jc w:val="both"/>
        <w:rPr>
          <w:color w:val="000000"/>
          <w:szCs w:val="28"/>
        </w:rPr>
      </w:pPr>
      <w:r>
        <w:rPr>
          <w:color w:val="000000"/>
          <w:szCs w:val="28"/>
        </w:rPr>
        <w:t>Tài liệu tham khảo;</w:t>
      </w:r>
    </w:p>
    <w:p w:rsidR="00565BC3" w:rsidRDefault="00565BC3" w:rsidP="00DB576A">
      <w:pPr>
        <w:numPr>
          <w:ilvl w:val="0"/>
          <w:numId w:val="13"/>
        </w:numPr>
        <w:tabs>
          <w:tab w:val="clear" w:pos="1000"/>
        </w:tabs>
        <w:spacing w:before="120" w:after="0" w:line="240" w:lineRule="auto"/>
        <w:ind w:left="1134" w:hanging="7"/>
        <w:jc w:val="both"/>
        <w:rPr>
          <w:color w:val="000000"/>
          <w:szCs w:val="28"/>
        </w:rPr>
      </w:pPr>
      <w:r>
        <w:rPr>
          <w:color w:val="000000"/>
          <w:szCs w:val="28"/>
        </w:rPr>
        <w:t>Nội quy thực tập.</w:t>
      </w:r>
    </w:p>
    <w:p w:rsidR="00565BC3" w:rsidRDefault="00565BC3" w:rsidP="00565BC3">
      <w:pPr>
        <w:tabs>
          <w:tab w:val="left" w:pos="280"/>
          <w:tab w:val="left" w:pos="460"/>
        </w:tabs>
        <w:spacing w:before="120"/>
        <w:jc w:val="both"/>
        <w:rPr>
          <w:iCs/>
          <w:color w:val="000000"/>
          <w:szCs w:val="28"/>
        </w:rPr>
      </w:pPr>
      <w:r>
        <w:rPr>
          <w:iCs/>
          <w:color w:val="000000"/>
          <w:szCs w:val="28"/>
        </w:rPr>
        <w:tab/>
      </w:r>
      <w:r>
        <w:rPr>
          <w:iCs/>
          <w:color w:val="000000"/>
          <w:szCs w:val="28"/>
        </w:rPr>
        <w:tab/>
      </w:r>
      <w:r>
        <w:rPr>
          <w:iCs/>
          <w:color w:val="000000"/>
          <w:szCs w:val="28"/>
        </w:rPr>
        <w:tab/>
        <w:t xml:space="preserve">  Nguyên vật liệu:</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Các loại nguyên liệu phục vụ sản xuất mặt hàng may mặc của doanh nghiệp nơi sinh viên thực tập;</w:t>
      </w:r>
    </w:p>
    <w:p w:rsidR="00565BC3" w:rsidRDefault="00565BC3" w:rsidP="00DB576A">
      <w:pPr>
        <w:numPr>
          <w:ilvl w:val="0"/>
          <w:numId w:val="93"/>
        </w:numPr>
        <w:tabs>
          <w:tab w:val="clear" w:pos="420"/>
        </w:tabs>
        <w:spacing w:before="120" w:after="0" w:line="240" w:lineRule="auto"/>
        <w:ind w:left="1134" w:firstLine="0"/>
        <w:jc w:val="both"/>
        <w:rPr>
          <w:color w:val="000000"/>
          <w:szCs w:val="28"/>
        </w:rPr>
      </w:pPr>
      <w:r>
        <w:rPr>
          <w:color w:val="000000"/>
          <w:szCs w:val="28"/>
        </w:rPr>
        <w:t>Các loại bìa, giấy vẽ thiết kế.</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Các phòng kỹ thuật, thiết kế, kho,…;</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Trang bị bảo hộ lao động nghề may;</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Xưởng sản xuất.</w:t>
      </w:r>
    </w:p>
    <w:p w:rsidR="00565BC3" w:rsidRDefault="00565BC3" w:rsidP="00565BC3">
      <w:pPr>
        <w:tabs>
          <w:tab w:val="left" w:pos="280"/>
          <w:tab w:val="left" w:pos="460"/>
        </w:tabs>
        <w:spacing w:before="120"/>
        <w:jc w:val="both"/>
        <w:rPr>
          <w:iCs/>
          <w:color w:val="000000"/>
          <w:szCs w:val="28"/>
        </w:rPr>
      </w:pPr>
      <w:r>
        <w:rPr>
          <w:iCs/>
          <w:color w:val="000000"/>
          <w:szCs w:val="28"/>
        </w:rPr>
        <w:lastRenderedPageBreak/>
        <w:tab/>
      </w:r>
      <w:r>
        <w:rPr>
          <w:iCs/>
          <w:color w:val="000000"/>
          <w:szCs w:val="28"/>
        </w:rPr>
        <w:tab/>
      </w:r>
      <w:r>
        <w:rPr>
          <w:iCs/>
          <w:color w:val="000000"/>
          <w:szCs w:val="28"/>
        </w:rPr>
        <w:tab/>
        <w:t xml:space="preserve">  Kiến thức kỹ năng đã có:</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Có kỹ năng may và vận hành sử dụng thiết bị may;</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Hiểu biết về điện công nghiệp và an toàn lao động;</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Hiểu biết về kiến thức chuyên môn ngành.</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Kiến thức:</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Trình tự và phương pháp triển khai một mã hàng;</w:t>
      </w:r>
    </w:p>
    <w:p w:rsidR="00565BC3" w:rsidRDefault="00565BC3" w:rsidP="00DB576A">
      <w:pPr>
        <w:numPr>
          <w:ilvl w:val="0"/>
          <w:numId w:val="13"/>
        </w:numPr>
        <w:tabs>
          <w:tab w:val="clear" w:pos="1000"/>
        </w:tabs>
        <w:spacing w:before="120" w:after="0" w:line="240" w:lineRule="auto"/>
        <w:ind w:left="1134" w:firstLine="0"/>
        <w:jc w:val="both"/>
        <w:rPr>
          <w:color w:val="000000"/>
          <w:szCs w:val="28"/>
        </w:rPr>
      </w:pPr>
      <w:r>
        <w:rPr>
          <w:color w:val="000000"/>
          <w:szCs w:val="28"/>
        </w:rPr>
        <w:t>Điểm lý thuyết được ghi vào bảng điểm tổng kết kết thúc mô đun.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spacing w:before="120"/>
        <w:ind w:left="1134"/>
        <w:jc w:val="both"/>
        <w:rPr>
          <w:color w:val="000000"/>
          <w:szCs w:val="28"/>
        </w:rPr>
      </w:pPr>
      <w:r>
        <w:rPr>
          <w:color w:val="000000"/>
          <w:szCs w:val="28"/>
        </w:rPr>
        <w:t xml:space="preserve"> +  Đánh giá kỹ năng của sinh viên thông qua báo cáo thực tập của sinh viên và nhận xét, đánh giá của Doanh nghiệp; </w:t>
      </w:r>
    </w:p>
    <w:p w:rsidR="00565BC3" w:rsidRDefault="00565BC3" w:rsidP="00DB576A">
      <w:pPr>
        <w:numPr>
          <w:ilvl w:val="0"/>
          <w:numId w:val="93"/>
        </w:numPr>
        <w:tabs>
          <w:tab w:val="clear" w:pos="420"/>
        </w:tabs>
        <w:spacing w:before="120" w:after="0" w:line="240" w:lineRule="auto"/>
        <w:ind w:left="1134" w:firstLine="0"/>
        <w:jc w:val="both"/>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 đun.</w:t>
      </w:r>
    </w:p>
    <w:p w:rsidR="00565BC3" w:rsidRDefault="00565BC3" w:rsidP="00565BC3">
      <w:pPr>
        <w:spacing w:before="120"/>
        <w:ind w:left="851" w:hanging="227"/>
        <w:jc w:val="both"/>
        <w:rPr>
          <w:color w:val="000000"/>
          <w:szCs w:val="28"/>
        </w:rPr>
      </w:pPr>
      <w:r>
        <w:rPr>
          <w:color w:val="000000"/>
          <w:szCs w:val="28"/>
        </w:rPr>
        <w:t>- Năng lực tự chủ và trách nhiệm: Có ý thức tự giác, tính kỷ luật, tinh thần trách nhiệm trong thực tập</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460"/>
          <w:tab w:val="left" w:pos="6376"/>
        </w:tabs>
        <w:spacing w:before="120"/>
        <w:ind w:left="567"/>
        <w:jc w:val="both"/>
        <w:rPr>
          <w:color w:val="000000"/>
          <w:szCs w:val="28"/>
        </w:rPr>
      </w:pPr>
      <w:r>
        <w:rPr>
          <w:color w:val="000000"/>
          <w:szCs w:val="28"/>
        </w:rPr>
        <w:t>+ Vấn đáp, viết: Sử dụng các câu hỏi về cách sử lý các tình huống xảy ra trong quá trình sản xuất để kiểm tra  mức độ tiếp thu của sinh viên;</w:t>
      </w:r>
    </w:p>
    <w:p w:rsidR="00565BC3" w:rsidRDefault="00565BC3" w:rsidP="00565BC3">
      <w:pPr>
        <w:tabs>
          <w:tab w:val="left" w:pos="460"/>
          <w:tab w:val="left" w:pos="6376"/>
        </w:tabs>
        <w:spacing w:before="120"/>
        <w:ind w:left="567"/>
        <w:jc w:val="both"/>
        <w:rPr>
          <w:color w:val="000000"/>
          <w:szCs w:val="28"/>
        </w:rPr>
      </w:pPr>
      <w:r>
        <w:rPr>
          <w:color w:val="000000"/>
          <w:szCs w:val="28"/>
        </w:rPr>
        <w:t>+ Thực hành: Đánh giá kỹ năng sử dụng các loại thiết bị, dụng cụ kiểm tra đo đếm nguyên liệu, thiết kế, cắt, may và hoàn tất sản phẩm.</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tabs>
          <w:tab w:val="left" w:pos="460"/>
          <w:tab w:val="left" w:pos="6376"/>
        </w:tabs>
        <w:spacing w:before="120"/>
        <w:jc w:val="both"/>
        <w:rPr>
          <w:color w:val="000000"/>
          <w:szCs w:val="28"/>
        </w:rPr>
      </w:pPr>
      <w:r>
        <w:rPr>
          <w:color w:val="000000"/>
          <w:szCs w:val="28"/>
        </w:rPr>
        <w:tab/>
        <w:t>1. Phạm vi áp dụng: Chương trình Mô đun Thực tập tốt nghiệp sử dụng để giảng dạy trình độ Cao đẳng và Trung cấp nghề.</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tabs>
          <w:tab w:val="left" w:pos="6376"/>
        </w:tabs>
        <w:spacing w:before="120"/>
        <w:ind w:left="567"/>
        <w:jc w:val="both"/>
        <w:rPr>
          <w:color w:val="000000"/>
          <w:szCs w:val="28"/>
        </w:rPr>
      </w:pPr>
      <w:r>
        <w:rPr>
          <w:color w:val="000000"/>
          <w:szCs w:val="28"/>
        </w:rPr>
        <w:t>- Đối với giáo viên, giảng viên: phân công hướng dẫn cho sinh viên phương pháp thực tập và thu thập tài liệu</w:t>
      </w:r>
    </w:p>
    <w:p w:rsidR="00565BC3" w:rsidRDefault="00565BC3" w:rsidP="00565BC3">
      <w:pPr>
        <w:tabs>
          <w:tab w:val="left" w:pos="3143"/>
        </w:tabs>
        <w:spacing w:before="120"/>
        <w:ind w:left="567"/>
        <w:jc w:val="both"/>
        <w:outlineLvl w:val="0"/>
        <w:rPr>
          <w:color w:val="000000"/>
          <w:szCs w:val="28"/>
        </w:rPr>
      </w:pPr>
      <w:r>
        <w:rPr>
          <w:color w:val="000000"/>
          <w:szCs w:val="28"/>
        </w:rPr>
        <w:t>- Đối với người học: Phương pháp tổ chức thực tập tốt nghiệp có thể bố trí: cá nhân thực tập hoặc thực tập theo nhóm</w:t>
      </w:r>
      <w:r>
        <w:rPr>
          <w:color w:val="000000"/>
          <w:szCs w:val="28"/>
        </w:rPr>
        <w:tab/>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DB576A">
      <w:pPr>
        <w:numPr>
          <w:ilvl w:val="0"/>
          <w:numId w:val="93"/>
        </w:numPr>
        <w:tabs>
          <w:tab w:val="clear" w:pos="420"/>
          <w:tab w:val="left" w:pos="600"/>
          <w:tab w:val="left" w:pos="1080"/>
        </w:tabs>
        <w:spacing w:before="120" w:after="0" w:line="240" w:lineRule="auto"/>
        <w:ind w:left="1134" w:firstLine="0"/>
        <w:jc w:val="both"/>
        <w:rPr>
          <w:color w:val="000000"/>
          <w:szCs w:val="28"/>
        </w:rPr>
      </w:pPr>
      <w:r>
        <w:rPr>
          <w:color w:val="000000"/>
          <w:szCs w:val="28"/>
        </w:rPr>
        <w:t>Chương 2: Thực tập tại công đoạn chuẩn bị sản xuất</w:t>
      </w:r>
    </w:p>
    <w:p w:rsidR="00565BC3" w:rsidRDefault="00565BC3" w:rsidP="00565BC3">
      <w:pPr>
        <w:spacing w:before="120"/>
        <w:ind w:left="1134"/>
        <w:jc w:val="both"/>
        <w:outlineLvl w:val="0"/>
        <w:rPr>
          <w:color w:val="000000"/>
          <w:szCs w:val="28"/>
        </w:rPr>
      </w:pPr>
      <w:r>
        <w:rPr>
          <w:color w:val="000000"/>
          <w:szCs w:val="28"/>
        </w:rPr>
        <w:t>+ Chương 3: Thực tập tại các công đoạn sản xuất trên dây chuyền may</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pStyle w:val="ListParagraph"/>
        <w:numPr>
          <w:ilvl w:val="0"/>
          <w:numId w:val="28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lastRenderedPageBreak/>
        <w:t>[1]. Bài giảng  Công nghệ may trang phục 2, Khoa Công Nghệ May – Thời Trang, Trường CĐKT Lý Tự Trọng.</w:t>
      </w:r>
    </w:p>
    <w:p w:rsidR="00565BC3" w:rsidRDefault="00565BC3" w:rsidP="00DB576A">
      <w:pPr>
        <w:pStyle w:val="ListParagraph"/>
        <w:numPr>
          <w:ilvl w:val="0"/>
          <w:numId w:val="28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[2]. Bài giảng  Công nghệ may trang phục 2, Khoa Công Nghệ May – Thời Trang, Trường CĐKT Lý Tự Trọng.</w:t>
      </w:r>
    </w:p>
    <w:p w:rsidR="00565BC3" w:rsidRDefault="00565BC3" w:rsidP="00DB576A">
      <w:pPr>
        <w:pStyle w:val="ListParagraph"/>
        <w:numPr>
          <w:ilvl w:val="0"/>
          <w:numId w:val="289"/>
        </w:numPr>
        <w:tabs>
          <w:tab w:val="left" w:pos="460"/>
          <w:tab w:val="left" w:pos="6376"/>
        </w:tabs>
        <w:spacing w:before="120"/>
        <w:contextualSpacing w:val="0"/>
        <w:jc w:val="both"/>
        <w:rPr>
          <w:rFonts w:ascii="Times New Roman" w:hAnsi="Times New Roman"/>
          <w:color w:val="000000"/>
          <w:szCs w:val="28"/>
        </w:rPr>
      </w:pPr>
      <w:r>
        <w:rPr>
          <w:rFonts w:ascii="Times New Roman" w:hAnsi="Times New Roman"/>
          <w:color w:val="000000"/>
          <w:szCs w:val="28"/>
        </w:rPr>
        <w:t xml:space="preserve">[3] </w:t>
      </w:r>
      <w:r>
        <w:rPr>
          <w:rFonts w:ascii="Times New Roman" w:hAnsi="Times New Roman"/>
          <w:i/>
          <w:color w:val="000000"/>
          <w:szCs w:val="28"/>
        </w:rPr>
        <w:t>Giáo trình Thiết  kế công nghệ</w:t>
      </w:r>
      <w:r>
        <w:rPr>
          <w:rFonts w:ascii="Times New Roman" w:hAnsi="Times New Roman"/>
          <w:color w:val="000000"/>
          <w:szCs w:val="28"/>
        </w:rPr>
        <w:t>, Trường Cao  đẳng  nghề KT - KT VINATEX 2010;</w:t>
      </w:r>
    </w:p>
    <w:p w:rsidR="00565BC3" w:rsidRDefault="00565BC3" w:rsidP="00DB576A">
      <w:pPr>
        <w:pStyle w:val="ListParagraph"/>
        <w:numPr>
          <w:ilvl w:val="0"/>
          <w:numId w:val="289"/>
        </w:numPr>
        <w:tabs>
          <w:tab w:val="left" w:pos="460"/>
          <w:tab w:val="left" w:pos="6376"/>
        </w:tabs>
        <w:spacing w:before="120"/>
        <w:contextualSpacing w:val="0"/>
        <w:jc w:val="both"/>
        <w:rPr>
          <w:rFonts w:ascii="Times New Roman" w:hAnsi="Times New Roman"/>
          <w:color w:val="000000"/>
          <w:szCs w:val="28"/>
        </w:rPr>
      </w:pPr>
      <w:r>
        <w:rPr>
          <w:rFonts w:ascii="Times New Roman" w:hAnsi="Times New Roman"/>
          <w:color w:val="000000"/>
          <w:szCs w:val="28"/>
        </w:rPr>
        <w:t xml:space="preserve">[4] </w:t>
      </w:r>
      <w:r>
        <w:rPr>
          <w:rFonts w:ascii="Times New Roman" w:hAnsi="Times New Roman"/>
          <w:i/>
          <w:color w:val="000000"/>
          <w:szCs w:val="28"/>
        </w:rPr>
        <w:t>Giáo trình Thiết kế mẫu công nghiệp</w:t>
      </w:r>
      <w:r>
        <w:rPr>
          <w:rFonts w:ascii="Times New Roman" w:hAnsi="Times New Roman"/>
          <w:color w:val="000000"/>
          <w:szCs w:val="28"/>
        </w:rPr>
        <w:t>, Trường Cao  đẳng  nghề KT - KT VINATEX 2010; </w:t>
      </w:r>
    </w:p>
    <w:p w:rsidR="00565BC3" w:rsidRDefault="00565BC3" w:rsidP="00DB576A">
      <w:pPr>
        <w:pStyle w:val="ListParagraph"/>
        <w:numPr>
          <w:ilvl w:val="0"/>
          <w:numId w:val="289"/>
        </w:numPr>
        <w:tabs>
          <w:tab w:val="left" w:pos="460"/>
          <w:tab w:val="left" w:pos="6376"/>
        </w:tabs>
        <w:spacing w:before="120"/>
        <w:contextualSpacing w:val="0"/>
        <w:jc w:val="both"/>
        <w:rPr>
          <w:rFonts w:ascii="Times New Roman" w:hAnsi="Times New Roman"/>
          <w:color w:val="000000"/>
          <w:szCs w:val="28"/>
        </w:rPr>
      </w:pPr>
      <w:r>
        <w:rPr>
          <w:rFonts w:ascii="Times New Roman" w:hAnsi="Times New Roman"/>
          <w:color w:val="000000"/>
          <w:szCs w:val="28"/>
        </w:rPr>
        <w:t xml:space="preserve">[5] </w:t>
      </w:r>
      <w:r>
        <w:rPr>
          <w:rFonts w:ascii="Times New Roman" w:hAnsi="Times New Roman"/>
          <w:i/>
          <w:color w:val="000000"/>
          <w:szCs w:val="28"/>
        </w:rPr>
        <w:t>Giáo trình Thiết  kế  và giác sơ đồ trên máy tính,</w:t>
      </w:r>
      <w:r>
        <w:rPr>
          <w:rFonts w:ascii="Times New Roman" w:hAnsi="Times New Roman"/>
          <w:color w:val="000000"/>
          <w:szCs w:val="28"/>
        </w:rPr>
        <w:t xml:space="preserve"> Trường Cao  đẳng  nghề KT - KT VINATEX 2010;</w:t>
      </w:r>
    </w:p>
    <w:p w:rsidR="00565BC3" w:rsidRDefault="00565BC3" w:rsidP="00DB576A">
      <w:pPr>
        <w:pStyle w:val="ListParagraph"/>
        <w:numPr>
          <w:ilvl w:val="0"/>
          <w:numId w:val="289"/>
        </w:numPr>
        <w:tabs>
          <w:tab w:val="left" w:pos="620"/>
          <w:tab w:val="left" w:pos="6376"/>
        </w:tabs>
        <w:spacing w:before="120"/>
        <w:contextualSpacing w:val="0"/>
        <w:jc w:val="both"/>
        <w:rPr>
          <w:rFonts w:ascii="Times New Roman" w:hAnsi="Times New Roman"/>
          <w:color w:val="000000"/>
          <w:szCs w:val="28"/>
        </w:rPr>
      </w:pPr>
      <w:r>
        <w:rPr>
          <w:rFonts w:ascii="Times New Roman" w:hAnsi="Times New Roman"/>
          <w:i/>
          <w:color w:val="000000"/>
          <w:szCs w:val="28"/>
        </w:rPr>
        <w:t>[6] Giáo trình công nghệ may,</w:t>
      </w:r>
      <w:r>
        <w:rPr>
          <w:rFonts w:ascii="Times New Roman" w:hAnsi="Times New Roman"/>
          <w:color w:val="000000"/>
          <w:szCs w:val="28"/>
        </w:rPr>
        <w:t xml:space="preserve"> Trường CĐ nghề KT-KT VINATEX 2009; </w:t>
      </w:r>
    </w:p>
    <w:p w:rsidR="00565BC3" w:rsidRDefault="00565BC3" w:rsidP="00DB576A">
      <w:pPr>
        <w:pStyle w:val="ListParagraph"/>
        <w:numPr>
          <w:ilvl w:val="0"/>
          <w:numId w:val="289"/>
        </w:numPr>
        <w:tabs>
          <w:tab w:val="left" w:pos="620"/>
          <w:tab w:val="left" w:pos="6376"/>
        </w:tabs>
        <w:spacing w:before="120"/>
        <w:contextualSpacing w:val="0"/>
        <w:jc w:val="both"/>
        <w:rPr>
          <w:rFonts w:ascii="Times New Roman" w:hAnsi="Times New Roman"/>
          <w:color w:val="000000"/>
          <w:szCs w:val="28"/>
        </w:rPr>
      </w:pPr>
      <w:r>
        <w:rPr>
          <w:rFonts w:ascii="Times New Roman" w:hAnsi="Times New Roman"/>
          <w:color w:val="000000"/>
          <w:szCs w:val="28"/>
        </w:rPr>
        <w:t xml:space="preserve">[7] TS. Trần Thủy Bình, </w:t>
      </w:r>
      <w:r>
        <w:rPr>
          <w:rFonts w:ascii="Times New Roman" w:hAnsi="Times New Roman"/>
          <w:i/>
          <w:color w:val="000000"/>
          <w:szCs w:val="28"/>
        </w:rPr>
        <w:t>Giáo trình công nghệ may,</w:t>
      </w:r>
      <w:r>
        <w:rPr>
          <w:rFonts w:ascii="Times New Roman" w:hAnsi="Times New Roman"/>
          <w:color w:val="000000"/>
          <w:szCs w:val="28"/>
        </w:rPr>
        <w:t xml:space="preserve"> Nhà xuất bản giáo dục 2005; </w:t>
      </w:r>
    </w:p>
    <w:p w:rsidR="00565BC3" w:rsidRDefault="00565BC3" w:rsidP="00DB576A">
      <w:pPr>
        <w:pStyle w:val="ListParagraph"/>
        <w:numPr>
          <w:ilvl w:val="0"/>
          <w:numId w:val="289"/>
        </w:numPr>
        <w:tabs>
          <w:tab w:val="left" w:pos="620"/>
          <w:tab w:val="left" w:pos="6376"/>
        </w:tabs>
        <w:spacing w:before="120"/>
        <w:contextualSpacing w:val="0"/>
        <w:jc w:val="both"/>
        <w:rPr>
          <w:rFonts w:ascii="Times New Roman" w:hAnsi="Times New Roman"/>
          <w:color w:val="000000"/>
          <w:szCs w:val="28"/>
        </w:rPr>
      </w:pPr>
      <w:r>
        <w:rPr>
          <w:rFonts w:ascii="Times New Roman" w:hAnsi="Times New Roman"/>
          <w:color w:val="000000"/>
          <w:szCs w:val="28"/>
        </w:rPr>
        <w:t xml:space="preserve">[8] TS. Võ Phước Tấn, KS. Bùi Thị Cẩm Loan, KS, Trần Thị Kim Phượng, </w:t>
      </w:r>
      <w:r>
        <w:rPr>
          <w:rFonts w:ascii="Times New Roman" w:hAnsi="Times New Roman"/>
          <w:i/>
          <w:color w:val="000000"/>
          <w:szCs w:val="28"/>
        </w:rPr>
        <w:t>Giáo trình công nghệ may,</w:t>
      </w:r>
      <w:r>
        <w:rPr>
          <w:rFonts w:ascii="Times New Roman" w:hAnsi="Times New Roman"/>
          <w:color w:val="000000"/>
          <w:szCs w:val="28"/>
        </w:rPr>
        <w:t xml:space="preserve"> Trường  đại học công nghiệp thành phố Hồ Chí Minh, Nhà xuất bản thống kê 2006.</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jc w:val="both"/>
        <w:outlineLvl w:val="0"/>
        <w:rPr>
          <w:b/>
          <w:iCs/>
          <w:color w:val="000000"/>
          <w:szCs w:val="28"/>
        </w:rPr>
      </w:pPr>
    </w:p>
    <w:p w:rsidR="00565BC3" w:rsidRDefault="00565BC3" w:rsidP="00565BC3">
      <w:pPr>
        <w:spacing w:before="120"/>
        <w:jc w:val="both"/>
        <w:outlineLvl w:val="0"/>
        <w:rPr>
          <w:b/>
          <w:iCs/>
          <w:color w:val="000000"/>
          <w:szCs w:val="28"/>
        </w:rPr>
      </w:pPr>
    </w:p>
    <w:p w:rsidR="00565BC3" w:rsidRDefault="00565BC3" w:rsidP="00565BC3">
      <w:pPr>
        <w:spacing w:before="120"/>
        <w:jc w:val="both"/>
        <w:outlineLvl w:val="0"/>
        <w:rPr>
          <w:b/>
          <w:iCs/>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Thiết kế rập</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MTC188</w:t>
      </w:r>
    </w:p>
    <w:p w:rsidR="00565BC3" w:rsidRDefault="00565BC3" w:rsidP="00565BC3">
      <w:pPr>
        <w:spacing w:before="120"/>
        <w:jc w:val="both"/>
        <w:rPr>
          <w:bCs/>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290"/>
        </w:numPr>
        <w:spacing w:before="120" w:after="0" w:line="240" w:lineRule="auto"/>
        <w:ind w:hanging="578"/>
        <w:jc w:val="both"/>
        <w:rPr>
          <w:b/>
          <w:bCs/>
          <w:color w:val="000000"/>
          <w:szCs w:val="28"/>
        </w:rPr>
      </w:pPr>
      <w:r>
        <w:rPr>
          <w:b/>
          <w:bCs/>
          <w:color w:val="000000"/>
          <w:szCs w:val="28"/>
        </w:rPr>
        <w:t>Vị trí, tính chất của môn học:</w:t>
      </w:r>
    </w:p>
    <w:p w:rsidR="00565BC3" w:rsidRDefault="00565BC3" w:rsidP="00DB576A">
      <w:pPr>
        <w:pStyle w:val="ListParagraph"/>
        <w:numPr>
          <w:ilvl w:val="0"/>
          <w:numId w:val="291"/>
        </w:numPr>
        <w:tabs>
          <w:tab w:val="left" w:pos="284"/>
        </w:tabs>
        <w:spacing w:before="120"/>
        <w:ind w:left="284" w:firstLine="0"/>
        <w:contextualSpacing w:val="0"/>
        <w:jc w:val="both"/>
        <w:rPr>
          <w:rFonts w:ascii="Times New Roman" w:hAnsi="Times New Roman"/>
          <w:bCs/>
          <w:color w:val="000000"/>
          <w:szCs w:val="28"/>
        </w:rPr>
      </w:pPr>
      <w:r>
        <w:rPr>
          <w:rFonts w:ascii="Times New Roman" w:hAnsi="Times New Roman"/>
          <w:bCs/>
          <w:color w:val="000000"/>
          <w:szCs w:val="28"/>
        </w:rPr>
        <w:t>Vị trí:</w:t>
      </w:r>
    </w:p>
    <w:p w:rsidR="00565BC3" w:rsidRDefault="00565BC3" w:rsidP="00565BC3">
      <w:pPr>
        <w:tabs>
          <w:tab w:val="left" w:pos="1080"/>
        </w:tabs>
        <w:spacing w:before="120"/>
        <w:ind w:left="720"/>
        <w:jc w:val="both"/>
        <w:rPr>
          <w:color w:val="000000"/>
          <w:szCs w:val="28"/>
        </w:rPr>
      </w:pPr>
      <w:r>
        <w:rPr>
          <w:color w:val="000000"/>
          <w:szCs w:val="28"/>
        </w:rPr>
        <w:t xml:space="preserve">+ Thiết kế rập là </w:t>
      </w:r>
      <w:r>
        <w:rPr>
          <w:bCs/>
          <w:color w:val="000000"/>
          <w:szCs w:val="28"/>
        </w:rPr>
        <w:t>môn học</w:t>
      </w:r>
      <w:r>
        <w:rPr>
          <w:color w:val="000000"/>
          <w:szCs w:val="28"/>
        </w:rPr>
        <w:t xml:space="preserve"> nằm trong  nhóm các </w:t>
      </w:r>
      <w:r>
        <w:rPr>
          <w:bCs/>
          <w:color w:val="000000"/>
          <w:szCs w:val="28"/>
        </w:rPr>
        <w:t>môn học</w:t>
      </w:r>
      <w:r>
        <w:rPr>
          <w:color w:val="000000"/>
          <w:szCs w:val="28"/>
        </w:rPr>
        <w:t xml:space="preserve"> tự chọn đào tạo trình độ cao đẳng chuyên ngành Công nghệ May.</w:t>
      </w:r>
    </w:p>
    <w:p w:rsidR="00565BC3" w:rsidRDefault="00565BC3" w:rsidP="00565BC3">
      <w:pPr>
        <w:tabs>
          <w:tab w:val="left" w:pos="1080"/>
        </w:tabs>
        <w:spacing w:before="120"/>
        <w:ind w:left="720"/>
        <w:jc w:val="both"/>
        <w:rPr>
          <w:bCs/>
          <w:color w:val="000000"/>
          <w:szCs w:val="28"/>
        </w:rPr>
      </w:pPr>
      <w:r>
        <w:rPr>
          <w:bCs/>
          <w:color w:val="000000"/>
          <w:szCs w:val="28"/>
        </w:rPr>
        <w:t>+ Môn học</w:t>
      </w:r>
      <w:r>
        <w:rPr>
          <w:color w:val="000000"/>
          <w:szCs w:val="28"/>
        </w:rPr>
        <w:t xml:space="preserve"> được bố trí tại học kỳ 3 sau các môn học may trang phục 1, may trang phục 2, may trang phục 3.</w:t>
      </w:r>
    </w:p>
    <w:p w:rsidR="00565BC3" w:rsidRDefault="00565BC3" w:rsidP="00DB576A">
      <w:pPr>
        <w:pStyle w:val="ListParagraph"/>
        <w:numPr>
          <w:ilvl w:val="0"/>
          <w:numId w:val="291"/>
        </w:numPr>
        <w:tabs>
          <w:tab w:val="left" w:pos="284"/>
        </w:tabs>
        <w:spacing w:before="120"/>
        <w:ind w:left="284" w:firstLine="0"/>
        <w:contextualSpacing w:val="0"/>
        <w:jc w:val="both"/>
        <w:rPr>
          <w:rFonts w:ascii="Times New Roman" w:hAnsi="Times New Roman"/>
          <w:bCs/>
          <w:color w:val="000000"/>
          <w:szCs w:val="28"/>
        </w:rPr>
      </w:pPr>
      <w:r>
        <w:rPr>
          <w:rFonts w:ascii="Times New Roman" w:hAnsi="Times New Roman"/>
          <w:bCs/>
          <w:color w:val="000000"/>
          <w:szCs w:val="28"/>
        </w:rPr>
        <w:t>Tính chất:</w:t>
      </w:r>
    </w:p>
    <w:p w:rsidR="00565BC3" w:rsidRDefault="00565BC3" w:rsidP="00565BC3">
      <w:pPr>
        <w:spacing w:before="120"/>
        <w:ind w:left="709"/>
        <w:jc w:val="both"/>
        <w:rPr>
          <w:bCs/>
          <w:color w:val="000000"/>
          <w:szCs w:val="28"/>
        </w:rPr>
      </w:pPr>
      <w:r>
        <w:rPr>
          <w:bCs/>
          <w:color w:val="000000"/>
          <w:szCs w:val="28"/>
        </w:rPr>
        <w:t>+ Môn học</w:t>
      </w:r>
      <w:r>
        <w:rPr>
          <w:color w:val="000000"/>
          <w:szCs w:val="28"/>
        </w:rPr>
        <w:t xml:space="preserve"> Thiết kế rập mang tính lý thuyết.</w:t>
      </w:r>
    </w:p>
    <w:p w:rsidR="00565BC3" w:rsidRDefault="00565BC3" w:rsidP="00DB576A">
      <w:pPr>
        <w:numPr>
          <w:ilvl w:val="0"/>
          <w:numId w:val="290"/>
        </w:numPr>
        <w:tabs>
          <w:tab w:val="left" w:pos="397"/>
        </w:tabs>
        <w:spacing w:before="120" w:after="0" w:line="240" w:lineRule="auto"/>
        <w:jc w:val="both"/>
        <w:rPr>
          <w:b/>
          <w:bCs/>
          <w:color w:val="000000"/>
          <w:szCs w:val="28"/>
        </w:rPr>
      </w:pPr>
      <w:r>
        <w:rPr>
          <w:b/>
          <w:bCs/>
          <w:color w:val="000000"/>
          <w:szCs w:val="28"/>
        </w:rPr>
        <w:t xml:space="preserve"> Mục tiêu môn học:</w:t>
      </w:r>
    </w:p>
    <w:p w:rsidR="00565BC3" w:rsidRDefault="00565BC3" w:rsidP="00DB576A">
      <w:pPr>
        <w:pStyle w:val="ListParagraph"/>
        <w:numPr>
          <w:ilvl w:val="0"/>
          <w:numId w:val="291"/>
        </w:numPr>
        <w:tabs>
          <w:tab w:val="left" w:pos="709"/>
        </w:tabs>
        <w:spacing w:before="120"/>
        <w:ind w:hanging="1724"/>
        <w:contextualSpacing w:val="0"/>
        <w:jc w:val="both"/>
        <w:rPr>
          <w:rFonts w:ascii="Times New Roman" w:hAnsi="Times New Roman"/>
          <w:bCs/>
          <w:color w:val="000000"/>
          <w:szCs w:val="28"/>
        </w:rPr>
      </w:pPr>
      <w:r>
        <w:rPr>
          <w:rFonts w:ascii="Times New Roman" w:hAnsi="Times New Roman"/>
          <w:bCs/>
          <w:color w:val="000000"/>
          <w:szCs w:val="28"/>
        </w:rPr>
        <w:t>Kiến thức:</w:t>
      </w:r>
    </w:p>
    <w:p w:rsidR="00565BC3" w:rsidRDefault="00565BC3" w:rsidP="00565BC3">
      <w:pPr>
        <w:tabs>
          <w:tab w:val="left" w:pos="780"/>
        </w:tabs>
        <w:spacing w:before="120"/>
        <w:ind w:left="720"/>
        <w:jc w:val="both"/>
        <w:rPr>
          <w:color w:val="000000"/>
          <w:szCs w:val="28"/>
        </w:rPr>
      </w:pPr>
      <w:r>
        <w:rPr>
          <w:color w:val="000000"/>
          <w:szCs w:val="28"/>
        </w:rPr>
        <w:t>+ Thiết kế và cắt được các loại mẫu đảm bảo hình dáng, kích thước và yêu cầu kỹ thuật;</w:t>
      </w:r>
    </w:p>
    <w:p w:rsidR="00565BC3" w:rsidRDefault="00565BC3" w:rsidP="00565BC3">
      <w:pPr>
        <w:tabs>
          <w:tab w:val="left" w:pos="780"/>
        </w:tabs>
        <w:spacing w:before="120"/>
        <w:ind w:left="720"/>
        <w:jc w:val="both"/>
        <w:rPr>
          <w:color w:val="000000"/>
          <w:szCs w:val="28"/>
        </w:rPr>
      </w:pPr>
      <w:r>
        <w:rPr>
          <w:color w:val="000000"/>
          <w:szCs w:val="28"/>
        </w:rPr>
        <w:t>+ Biết đánh giá, nhận xét và hiệu chỉnh mẫu.</w:t>
      </w:r>
    </w:p>
    <w:p w:rsidR="00565BC3" w:rsidRDefault="00565BC3" w:rsidP="00DB576A">
      <w:pPr>
        <w:pStyle w:val="ListParagraph"/>
        <w:numPr>
          <w:ilvl w:val="0"/>
          <w:numId w:val="291"/>
        </w:numPr>
        <w:tabs>
          <w:tab w:val="left" w:pos="709"/>
        </w:tabs>
        <w:spacing w:before="120"/>
        <w:ind w:hanging="1724"/>
        <w:contextualSpacing w:val="0"/>
        <w:rPr>
          <w:rFonts w:ascii="Times New Roman" w:hAnsi="Times New Roman"/>
          <w:bCs/>
          <w:color w:val="000000"/>
          <w:szCs w:val="28"/>
        </w:rPr>
      </w:pPr>
      <w:r>
        <w:rPr>
          <w:rFonts w:ascii="Times New Roman" w:hAnsi="Times New Roman"/>
          <w:bCs/>
          <w:color w:val="000000"/>
          <w:szCs w:val="28"/>
        </w:rPr>
        <w:t>Kỹ năng:</w:t>
      </w:r>
    </w:p>
    <w:p w:rsidR="00565BC3" w:rsidRDefault="00565BC3" w:rsidP="00565BC3">
      <w:pPr>
        <w:spacing w:before="120"/>
        <w:ind w:left="709"/>
        <w:jc w:val="both"/>
        <w:rPr>
          <w:color w:val="000000"/>
          <w:szCs w:val="28"/>
        </w:rPr>
      </w:pPr>
      <w:r>
        <w:rPr>
          <w:color w:val="000000"/>
          <w:szCs w:val="28"/>
        </w:rPr>
        <w:tab/>
        <w:t xml:space="preserve">+ Thực hiện được các phương pháp nhảy mẫu khác nhau. </w:t>
      </w:r>
    </w:p>
    <w:p w:rsidR="00565BC3" w:rsidRDefault="00565BC3" w:rsidP="00DB576A">
      <w:pPr>
        <w:pStyle w:val="ListParagraph"/>
        <w:numPr>
          <w:ilvl w:val="0"/>
          <w:numId w:val="291"/>
        </w:numPr>
        <w:tabs>
          <w:tab w:val="left" w:pos="709"/>
        </w:tabs>
        <w:spacing w:before="120"/>
        <w:ind w:hanging="1724"/>
        <w:contextualSpacing w:val="0"/>
        <w:jc w:val="both"/>
        <w:rPr>
          <w:rFonts w:ascii="Times New Roman" w:hAnsi="Times New Roman"/>
          <w:bCs/>
          <w:color w:val="000000"/>
          <w:szCs w:val="28"/>
        </w:rPr>
      </w:pPr>
      <w:r>
        <w:rPr>
          <w:rFonts w:ascii="Times New Roman" w:hAnsi="Times New Roman"/>
          <w:bCs/>
          <w:color w:val="000000"/>
          <w:szCs w:val="28"/>
        </w:rPr>
        <w:t>Năng lực tự chủ và trách nhiệm:</w:t>
      </w:r>
    </w:p>
    <w:p w:rsidR="00565BC3" w:rsidRDefault="00565BC3" w:rsidP="00565BC3">
      <w:pPr>
        <w:spacing w:before="120"/>
        <w:ind w:left="709"/>
        <w:jc w:val="both"/>
        <w:rPr>
          <w:color w:val="000000"/>
          <w:szCs w:val="28"/>
        </w:rPr>
      </w:pPr>
      <w:r>
        <w:rPr>
          <w:color w:val="000000"/>
          <w:szCs w:val="28"/>
        </w:rPr>
        <w:t>+ Tự giác, tích cực học tập, phát huy tính sáng tạo nâng cao kỹ năng sử dụng phần mềm để từ đó có khả năng ứng dụng vào thực tế sản xuất;</w:t>
      </w:r>
    </w:p>
    <w:p w:rsidR="00565BC3" w:rsidRDefault="00565BC3" w:rsidP="00565BC3">
      <w:pPr>
        <w:spacing w:before="120"/>
        <w:ind w:left="709"/>
        <w:jc w:val="both"/>
        <w:rPr>
          <w:bCs/>
          <w:color w:val="000000"/>
          <w:szCs w:val="28"/>
        </w:rPr>
      </w:pPr>
      <w:r>
        <w:rPr>
          <w:color w:val="000000"/>
          <w:szCs w:val="28"/>
        </w:rPr>
        <w:t>+ Rèn luyện tính cẩn thận, tỉ mỉ, tác phong công nghiệp, đảm bảo an toàn lao động và bảo quản trang thiết bị.</w:t>
      </w:r>
    </w:p>
    <w:p w:rsidR="00565BC3" w:rsidRDefault="00565BC3" w:rsidP="00DB576A">
      <w:pPr>
        <w:numPr>
          <w:ilvl w:val="0"/>
          <w:numId w:val="290"/>
        </w:numPr>
        <w:tabs>
          <w:tab w:val="left" w:pos="397"/>
        </w:tabs>
        <w:spacing w:before="120" w:after="0" w:line="240" w:lineRule="auto"/>
        <w:jc w:val="both"/>
        <w:rPr>
          <w:b/>
          <w:color w:val="000000"/>
          <w:szCs w:val="28"/>
        </w:rPr>
      </w:pPr>
      <w:r>
        <w:rPr>
          <w:b/>
          <w:bCs/>
          <w:color w:val="000000"/>
          <w:szCs w:val="28"/>
        </w:rPr>
        <w:t xml:space="preserve"> Nội dung môn học:</w:t>
      </w:r>
    </w:p>
    <w:p w:rsidR="00565BC3" w:rsidRDefault="00565BC3" w:rsidP="00DB576A">
      <w:pPr>
        <w:numPr>
          <w:ilvl w:val="0"/>
          <w:numId w:val="292"/>
        </w:numPr>
        <w:tabs>
          <w:tab w:val="left" w:pos="284"/>
        </w:tabs>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 xml:space="preserve">Số </w:t>
            </w:r>
            <w:r>
              <w:rPr>
                <w:b/>
                <w:color w:val="000000"/>
                <w:szCs w:val="28"/>
              </w:rPr>
              <w:lastRenderedPageBreak/>
              <w:t>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lastRenderedPageBreak/>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jc w:val="center"/>
              <w:rPr>
                <w:color w:val="000000"/>
                <w:szCs w:val="28"/>
              </w:rPr>
            </w:pPr>
            <w:r>
              <w:rPr>
                <w:color w:val="000000"/>
                <w:szCs w:val="28"/>
              </w:rPr>
              <w:lastRenderedPageBreak/>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r>
              <w:rPr>
                <w:color w:val="000000"/>
                <w:szCs w:val="28"/>
              </w:rPr>
              <w:t xml:space="preserve">  2</w:t>
            </w:r>
          </w:p>
          <w:p w:rsidR="00565BC3" w:rsidRDefault="00565BC3" w:rsidP="009876E9">
            <w:pPr>
              <w:spacing w:before="120"/>
              <w:jc w:val="center"/>
              <w:rPr>
                <w:color w:val="000000"/>
                <w:szCs w:val="28"/>
              </w:rPr>
            </w:pPr>
          </w:p>
          <w:p w:rsidR="00565BC3" w:rsidRDefault="00565BC3" w:rsidP="009876E9">
            <w:pPr>
              <w:spacing w:before="120"/>
              <w:rPr>
                <w:color w:val="000000"/>
                <w:szCs w:val="28"/>
              </w:rPr>
            </w:pPr>
            <w:r>
              <w:rPr>
                <w:color w:val="000000"/>
                <w:szCs w:val="28"/>
              </w:rPr>
              <w:t xml:space="preserve">  3</w:t>
            </w:r>
          </w:p>
          <w:p w:rsidR="00565BC3" w:rsidRDefault="00565BC3" w:rsidP="009876E9">
            <w:pPr>
              <w:spacing w:before="120"/>
              <w:jc w:val="center"/>
              <w:rPr>
                <w:color w:val="000000"/>
                <w:szCs w:val="28"/>
              </w:rPr>
            </w:pPr>
          </w:p>
          <w:p w:rsidR="00565BC3" w:rsidRDefault="00565BC3" w:rsidP="009876E9">
            <w:pPr>
              <w:spacing w:before="120"/>
              <w:rPr>
                <w:color w:val="000000"/>
                <w:szCs w:val="28"/>
              </w:rPr>
            </w:pPr>
            <w:r>
              <w:rPr>
                <w:color w:val="000000"/>
                <w:szCs w:val="28"/>
              </w:rPr>
              <w:t xml:space="preserve">  4</w:t>
            </w:r>
          </w:p>
          <w:p w:rsidR="00565BC3" w:rsidRDefault="00565BC3" w:rsidP="009876E9">
            <w:pPr>
              <w:spacing w:before="120"/>
              <w:rPr>
                <w:color w:val="000000"/>
                <w:szCs w:val="28"/>
              </w:rPr>
            </w:pPr>
            <w:r>
              <w:rPr>
                <w:color w:val="000000"/>
                <w:szCs w:val="28"/>
              </w:rPr>
              <w:t xml:space="preserve">  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7</w:t>
            </w:r>
          </w:p>
          <w:p w:rsidR="00565BC3" w:rsidRDefault="00565BC3" w:rsidP="009876E9">
            <w:pPr>
              <w:spacing w:before="120"/>
              <w:rPr>
                <w:color w:val="000000"/>
                <w:szCs w:val="28"/>
              </w:rPr>
            </w:pPr>
          </w:p>
        </w:tc>
        <w:tc>
          <w:tcPr>
            <w:tcW w:w="3691" w:type="dxa"/>
          </w:tcPr>
          <w:p w:rsidR="00565BC3" w:rsidRDefault="00565BC3" w:rsidP="009876E9">
            <w:pPr>
              <w:tabs>
                <w:tab w:val="right" w:leader="dot" w:pos="3331"/>
              </w:tabs>
              <w:spacing w:before="120"/>
              <w:rPr>
                <w:color w:val="000000"/>
                <w:szCs w:val="28"/>
              </w:rPr>
            </w:pPr>
            <w:r>
              <w:rPr>
                <w:color w:val="000000"/>
                <w:szCs w:val="28"/>
              </w:rPr>
              <w:t>Chương 1: Đọc và dịch một số thuật ngữ tiếng anh trong bảng TCKT, cách sử dụng hệ thống các đơn vị đo</w:t>
            </w:r>
          </w:p>
          <w:p w:rsidR="00565BC3" w:rsidRDefault="00565BC3" w:rsidP="009876E9">
            <w:pPr>
              <w:tabs>
                <w:tab w:val="left" w:pos="480"/>
                <w:tab w:val="right" w:leader="dot" w:pos="9180"/>
                <w:tab w:val="left" w:pos="9306"/>
              </w:tabs>
              <w:spacing w:before="120"/>
              <w:rPr>
                <w:bCs/>
                <w:color w:val="000000"/>
                <w:szCs w:val="28"/>
              </w:rPr>
            </w:pPr>
            <w:r>
              <w:rPr>
                <w:bCs/>
                <w:color w:val="000000"/>
                <w:szCs w:val="28"/>
              </w:rPr>
              <w:t>Chương 2: Thiết kế mẫu theo tài liệu kỹ thuật và theo mẫu chuẩn</w:t>
            </w:r>
          </w:p>
          <w:p w:rsidR="00565BC3" w:rsidRDefault="00565BC3" w:rsidP="009876E9">
            <w:pPr>
              <w:tabs>
                <w:tab w:val="left" w:pos="480"/>
                <w:tab w:val="right" w:leader="dot" w:pos="9180"/>
                <w:tab w:val="left" w:pos="9306"/>
              </w:tabs>
              <w:spacing w:before="120"/>
              <w:rPr>
                <w:bCs/>
                <w:color w:val="000000"/>
                <w:szCs w:val="28"/>
              </w:rPr>
            </w:pPr>
            <w:r>
              <w:rPr>
                <w:bCs/>
                <w:color w:val="000000"/>
                <w:szCs w:val="28"/>
              </w:rPr>
              <w:t xml:space="preserve">Chương 3: Thiết kế mẫu theo tài liệu kỹ thuật sản phẩm áo </w:t>
            </w:r>
          </w:p>
          <w:p w:rsidR="00565BC3" w:rsidRDefault="00565BC3" w:rsidP="009876E9">
            <w:pPr>
              <w:tabs>
                <w:tab w:val="left" w:pos="480"/>
                <w:tab w:val="right" w:leader="dot" w:pos="9180"/>
                <w:tab w:val="left" w:pos="9306"/>
              </w:tabs>
              <w:spacing w:before="120"/>
              <w:rPr>
                <w:bCs/>
                <w:color w:val="000000"/>
                <w:szCs w:val="28"/>
              </w:rPr>
            </w:pPr>
            <w:r>
              <w:rPr>
                <w:bCs/>
                <w:color w:val="000000"/>
                <w:szCs w:val="28"/>
              </w:rPr>
              <w:t>Chương 4: Thiết kế mẫu theo tài liệu kỹ thuật sản phẩm quần</w:t>
            </w:r>
          </w:p>
          <w:p w:rsidR="00565BC3" w:rsidRDefault="00565BC3" w:rsidP="009876E9">
            <w:pPr>
              <w:tabs>
                <w:tab w:val="left" w:pos="480"/>
                <w:tab w:val="right" w:leader="dot" w:pos="9180"/>
                <w:tab w:val="left" w:pos="9306"/>
              </w:tabs>
              <w:spacing w:before="120"/>
              <w:rPr>
                <w:bCs/>
                <w:color w:val="000000"/>
                <w:szCs w:val="28"/>
              </w:rPr>
            </w:pPr>
            <w:r>
              <w:rPr>
                <w:bCs/>
                <w:color w:val="000000"/>
                <w:szCs w:val="28"/>
              </w:rPr>
              <w:t xml:space="preserve">Chương 5: Nhảy mẫu sản phẩm áo                       </w:t>
            </w:r>
          </w:p>
          <w:p w:rsidR="00565BC3" w:rsidRDefault="00565BC3" w:rsidP="009876E9">
            <w:pPr>
              <w:tabs>
                <w:tab w:val="left" w:pos="480"/>
                <w:tab w:val="right" w:leader="dot" w:pos="9180"/>
                <w:tab w:val="left" w:pos="9306"/>
              </w:tabs>
              <w:spacing w:before="120"/>
              <w:rPr>
                <w:bCs/>
                <w:color w:val="000000"/>
                <w:szCs w:val="28"/>
              </w:rPr>
            </w:pPr>
            <w:r>
              <w:rPr>
                <w:bCs/>
                <w:color w:val="000000"/>
                <w:szCs w:val="28"/>
              </w:rPr>
              <w:t xml:space="preserve">Chương 6: Nhảy mẫu sản phẩm quần                    </w:t>
            </w:r>
          </w:p>
          <w:p w:rsidR="00565BC3" w:rsidRDefault="00565BC3" w:rsidP="009876E9">
            <w:pPr>
              <w:tabs>
                <w:tab w:val="left" w:pos="480"/>
                <w:tab w:val="right" w:leader="dot" w:pos="9180"/>
                <w:tab w:val="left" w:pos="9306"/>
              </w:tabs>
              <w:spacing w:before="120"/>
              <w:rPr>
                <w:color w:val="000000"/>
                <w:szCs w:val="28"/>
              </w:rPr>
            </w:pPr>
            <w:r>
              <w:rPr>
                <w:bCs/>
                <w:color w:val="000000"/>
                <w:szCs w:val="28"/>
              </w:rPr>
              <w:t>Chương 7: Giác sơ đồ trên loại vải trơn, vải một chiều, vải có chu kỳ</w:t>
            </w: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highlight w:val="yellow"/>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tc>
        <w:tc>
          <w:tcPr>
            <w:tcW w:w="97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4</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5</w:t>
            </w:r>
          </w:p>
        </w:tc>
        <w:tc>
          <w:tcPr>
            <w:tcW w:w="2376"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t>Tổng cộng</w:t>
            </w:r>
          </w:p>
        </w:tc>
        <w:tc>
          <w:tcPr>
            <w:tcW w:w="918" w:type="dxa"/>
            <w:vAlign w:val="center"/>
          </w:tcPr>
          <w:p w:rsidR="00565BC3" w:rsidRDefault="00565BC3" w:rsidP="009876E9">
            <w:pPr>
              <w:spacing w:before="120"/>
              <w:jc w:val="center"/>
              <w:rPr>
                <w:b/>
                <w:color w:val="000000"/>
                <w:szCs w:val="28"/>
              </w:rPr>
            </w:pPr>
            <w:r>
              <w:rPr>
                <w:b/>
                <w:color w:val="000000"/>
                <w:szCs w:val="28"/>
              </w:rPr>
              <w:t>30</w:t>
            </w:r>
          </w:p>
        </w:tc>
        <w:tc>
          <w:tcPr>
            <w:tcW w:w="979" w:type="dxa"/>
            <w:vAlign w:val="center"/>
          </w:tcPr>
          <w:p w:rsidR="00565BC3" w:rsidRDefault="00565BC3" w:rsidP="009876E9">
            <w:pPr>
              <w:spacing w:before="120"/>
              <w:jc w:val="center"/>
              <w:rPr>
                <w:b/>
                <w:color w:val="000000"/>
                <w:szCs w:val="28"/>
              </w:rPr>
            </w:pPr>
            <w:r>
              <w:rPr>
                <w:b/>
                <w:color w:val="000000"/>
                <w:szCs w:val="28"/>
              </w:rPr>
              <w:t>28</w:t>
            </w:r>
          </w:p>
        </w:tc>
        <w:tc>
          <w:tcPr>
            <w:tcW w:w="2376" w:type="dxa"/>
            <w:vAlign w:val="center"/>
          </w:tcPr>
          <w:p w:rsidR="00565BC3" w:rsidRDefault="00565BC3" w:rsidP="009876E9">
            <w:pPr>
              <w:spacing w:before="120"/>
              <w:jc w:val="center"/>
              <w:rPr>
                <w:b/>
                <w:color w:val="000000"/>
                <w:szCs w:val="28"/>
              </w:rPr>
            </w:pPr>
          </w:p>
        </w:tc>
        <w:tc>
          <w:tcPr>
            <w:tcW w:w="1015" w:type="dxa"/>
            <w:vAlign w:val="center"/>
          </w:tcPr>
          <w:p w:rsidR="00565BC3" w:rsidRDefault="00565BC3" w:rsidP="009876E9">
            <w:pPr>
              <w:spacing w:before="120"/>
              <w:jc w:val="center"/>
              <w:rPr>
                <w:b/>
                <w:color w:val="000000"/>
                <w:szCs w:val="28"/>
              </w:rPr>
            </w:pPr>
            <w:r>
              <w:rPr>
                <w:b/>
                <w:color w:val="000000"/>
                <w:szCs w:val="28"/>
              </w:rPr>
              <w:t>2</w:t>
            </w:r>
          </w:p>
        </w:tc>
      </w:tr>
    </w:tbl>
    <w:p w:rsidR="00565BC3" w:rsidRDefault="00565BC3" w:rsidP="00565BC3">
      <w:pPr>
        <w:tabs>
          <w:tab w:val="right" w:pos="426"/>
        </w:tabs>
        <w:spacing w:before="120"/>
        <w:jc w:val="both"/>
        <w:rPr>
          <w:b/>
          <w:iCs/>
          <w:color w:val="000000"/>
          <w:szCs w:val="28"/>
        </w:rPr>
      </w:pPr>
      <w:r>
        <w:rPr>
          <w:b/>
          <w:iCs/>
          <w:color w:val="000000"/>
          <w:szCs w:val="28"/>
        </w:rPr>
        <w:t>2. Nội dung chi tiết:</w:t>
      </w:r>
    </w:p>
    <w:tbl>
      <w:tblPr>
        <w:tblW w:w="0" w:type="auto"/>
        <w:tblLayout w:type="fixed"/>
        <w:tblLook w:val="0000" w:firstRow="0" w:lastRow="0" w:firstColumn="0" w:lastColumn="0" w:noHBand="0" w:noVBand="0"/>
      </w:tblPr>
      <w:tblGrid>
        <w:gridCol w:w="5784"/>
        <w:gridCol w:w="3904"/>
      </w:tblGrid>
      <w:tr w:rsidR="00565BC3" w:rsidTr="009876E9">
        <w:trPr>
          <w:trHeight w:val="1175"/>
        </w:trPr>
        <w:tc>
          <w:tcPr>
            <w:tcW w:w="5784" w:type="dxa"/>
          </w:tcPr>
          <w:p w:rsidR="00565BC3" w:rsidRDefault="00565BC3" w:rsidP="009876E9">
            <w:pPr>
              <w:tabs>
                <w:tab w:val="right" w:leader="dot" w:pos="3331"/>
              </w:tabs>
              <w:spacing w:before="120"/>
              <w:rPr>
                <w:b/>
                <w:color w:val="000000"/>
                <w:szCs w:val="28"/>
              </w:rPr>
            </w:pPr>
            <w:r>
              <w:rPr>
                <w:b/>
                <w:bCs/>
                <w:color w:val="000000"/>
                <w:szCs w:val="28"/>
              </w:rPr>
              <w:t xml:space="preserve">Chương 1: </w:t>
            </w:r>
            <w:r>
              <w:rPr>
                <w:b/>
                <w:color w:val="000000"/>
                <w:szCs w:val="28"/>
              </w:rPr>
              <w:t>Đọc và dịch một số thuật ngữ tiếng anh trong bảng TCKT, cách sử dụng hệ thống các đơn vị đo</w:t>
            </w:r>
          </w:p>
        </w:tc>
        <w:tc>
          <w:tcPr>
            <w:tcW w:w="3904" w:type="dxa"/>
          </w:tcPr>
          <w:p w:rsidR="00565BC3" w:rsidRDefault="00565BC3" w:rsidP="009876E9">
            <w:pPr>
              <w:spacing w:before="120"/>
              <w:jc w:val="right"/>
              <w:rPr>
                <w:iCs/>
                <w:color w:val="000000"/>
                <w:szCs w:val="28"/>
              </w:rPr>
            </w:pPr>
            <w:r>
              <w:rPr>
                <w:iCs/>
                <w:color w:val="000000"/>
                <w:szCs w:val="28"/>
              </w:rPr>
              <w:t xml:space="preserve">Thời gian: 2 giờ </w:t>
            </w:r>
          </w:p>
        </w:tc>
      </w:tr>
    </w:tbl>
    <w:p w:rsidR="00565BC3" w:rsidRDefault="00565BC3" w:rsidP="00DB576A">
      <w:pPr>
        <w:numPr>
          <w:ilvl w:val="1"/>
          <w:numId w:val="293"/>
        </w:numPr>
        <w:tabs>
          <w:tab w:val="left" w:pos="270"/>
        </w:tabs>
        <w:spacing w:before="120" w:after="0" w:line="240" w:lineRule="auto"/>
        <w:ind w:hanging="1440"/>
        <w:jc w:val="both"/>
        <w:rPr>
          <w:iCs/>
          <w:color w:val="000000"/>
          <w:szCs w:val="28"/>
        </w:rPr>
      </w:pPr>
      <w:r>
        <w:rPr>
          <w:iCs/>
          <w:color w:val="000000"/>
          <w:szCs w:val="28"/>
        </w:rPr>
        <w:t>Mục tiêu:</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Nghiên cứu tài liệu kỹ thuật và mô tả được kiểu mẫu của sản phẩm cần thiết kế;</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Xác định đầy đủ và chính xác các thông số, kích thước để thiết kế;</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Trình  bày được qui trình thiết kế mẫu công nghiệp;</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Có kiến thức về thuật ngữ tiếng anh trong bảng TCKT.</w:t>
      </w:r>
    </w:p>
    <w:p w:rsidR="00565BC3" w:rsidRDefault="00565BC3" w:rsidP="00DB576A">
      <w:pPr>
        <w:pStyle w:val="ListParagraph"/>
        <w:numPr>
          <w:ilvl w:val="0"/>
          <w:numId w:val="294"/>
        </w:numPr>
        <w:spacing w:before="120"/>
        <w:contextualSpacing w:val="0"/>
        <w:rPr>
          <w:rFonts w:ascii="Times New Roman" w:hAnsi="Times New Roman"/>
          <w:color w:val="000000"/>
          <w:szCs w:val="28"/>
        </w:rPr>
      </w:pPr>
      <w:r>
        <w:rPr>
          <w:rFonts w:ascii="Times New Roman" w:hAnsi="Times New Roman"/>
          <w:color w:val="000000"/>
          <w:szCs w:val="28"/>
        </w:rPr>
        <w:lastRenderedPageBreak/>
        <w:t>Tính toán, thiết kế và cắt đầy đủ các chi tiết của sản phẩm đảm bảo hình dáng, kích thước theo tài liệu kỹ thuật (hoặc sản phẩm mẫu);</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Có khả năng nhận biết thuật ngữ tiếng anh trong bảng TCKT.</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Có khả năng đọc được bảng TCKT.</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Rèn luyện tính cẩn thận, sáng tạo, chính xác, tác phong công nghiệp và có ý thức tiết kiệm nguyên liệu, đảm bảo định mức thời gian;</w:t>
      </w:r>
    </w:p>
    <w:p w:rsidR="00565BC3" w:rsidRDefault="00565BC3" w:rsidP="00DB576A">
      <w:pPr>
        <w:pStyle w:val="ListParagraph"/>
        <w:numPr>
          <w:ilvl w:val="0"/>
          <w:numId w:val="294"/>
        </w:numPr>
        <w:spacing w:before="120"/>
        <w:contextualSpacing w:val="0"/>
        <w:jc w:val="both"/>
        <w:rPr>
          <w:rFonts w:ascii="Times New Roman" w:hAnsi="Times New Roman"/>
          <w:color w:val="000000"/>
          <w:szCs w:val="28"/>
        </w:rPr>
      </w:pPr>
      <w:r>
        <w:rPr>
          <w:rFonts w:ascii="Times New Roman" w:hAnsi="Times New Roman"/>
          <w:color w:val="000000"/>
          <w:szCs w:val="28"/>
        </w:rPr>
        <w:t>Nhận thức được tầm quan trọng của việc đọc - hiểu thuật ngữ tiếng anh trong bảng TCKT nhằm phát huy khả năng ứng dụng vào thực tiễn sản xuất.</w:t>
      </w:r>
    </w:p>
    <w:p w:rsidR="00565BC3" w:rsidRDefault="00565BC3" w:rsidP="00DB576A">
      <w:pPr>
        <w:numPr>
          <w:ilvl w:val="1"/>
          <w:numId w:val="293"/>
        </w:numPr>
        <w:tabs>
          <w:tab w:val="left" w:pos="270"/>
        </w:tabs>
        <w:spacing w:before="120" w:after="0" w:line="240" w:lineRule="auto"/>
        <w:ind w:hanging="1440"/>
        <w:jc w:val="both"/>
        <w:rPr>
          <w:color w:val="000000"/>
          <w:szCs w:val="28"/>
        </w:rPr>
      </w:pPr>
      <w:r>
        <w:rPr>
          <w:color w:val="000000"/>
          <w:szCs w:val="28"/>
        </w:rPr>
        <w:t>Nội dung chương:</w:t>
      </w:r>
    </w:p>
    <w:tbl>
      <w:tblPr>
        <w:tblW w:w="0" w:type="auto"/>
        <w:tblLayout w:type="fixed"/>
        <w:tblLook w:val="0000" w:firstRow="0" w:lastRow="0" w:firstColumn="0" w:lastColumn="0" w:noHBand="0" w:noVBand="0"/>
      </w:tblPr>
      <w:tblGrid>
        <w:gridCol w:w="5661"/>
        <w:gridCol w:w="49"/>
        <w:gridCol w:w="3746"/>
        <w:gridCol w:w="115"/>
      </w:tblGrid>
      <w:tr w:rsidR="00565BC3" w:rsidTr="009876E9">
        <w:trPr>
          <w:gridAfter w:val="1"/>
          <w:wAfter w:w="115" w:type="dxa"/>
        </w:trPr>
        <w:tc>
          <w:tcPr>
            <w:tcW w:w="5661" w:type="dxa"/>
          </w:tcPr>
          <w:p w:rsidR="00565BC3" w:rsidRDefault="00565BC3" w:rsidP="009876E9">
            <w:pPr>
              <w:tabs>
                <w:tab w:val="left" w:pos="972"/>
              </w:tabs>
              <w:spacing w:before="120"/>
              <w:jc w:val="both"/>
              <w:rPr>
                <w:color w:val="000000"/>
                <w:szCs w:val="28"/>
              </w:rPr>
            </w:pPr>
            <w:r>
              <w:rPr>
                <w:color w:val="000000"/>
                <w:szCs w:val="28"/>
              </w:rPr>
              <w:t>2.1Thuật ngữ chuyên ngành:</w:t>
            </w:r>
          </w:p>
        </w:tc>
        <w:tc>
          <w:tcPr>
            <w:tcW w:w="3795" w:type="dxa"/>
            <w:gridSpan w:val="2"/>
          </w:tcPr>
          <w:p w:rsidR="00565BC3" w:rsidRDefault="00565BC3" w:rsidP="009876E9">
            <w:pPr>
              <w:spacing w:before="120"/>
              <w:jc w:val="right"/>
              <w:rPr>
                <w:iCs/>
                <w:color w:val="000000"/>
                <w:szCs w:val="28"/>
              </w:rPr>
            </w:pPr>
          </w:p>
        </w:tc>
      </w:tr>
      <w:tr w:rsidR="00565BC3" w:rsidTr="009876E9">
        <w:trPr>
          <w:gridAfter w:val="1"/>
          <w:wAfter w:w="115" w:type="dxa"/>
        </w:trPr>
        <w:tc>
          <w:tcPr>
            <w:tcW w:w="5661" w:type="dxa"/>
          </w:tcPr>
          <w:p w:rsidR="00565BC3" w:rsidRDefault="00565BC3" w:rsidP="00DB576A">
            <w:pPr>
              <w:pStyle w:val="ListParagraph"/>
              <w:numPr>
                <w:ilvl w:val="1"/>
                <w:numId w:val="295"/>
              </w:numPr>
              <w:tabs>
                <w:tab w:val="left" w:pos="972"/>
              </w:tabs>
              <w:spacing w:before="120"/>
              <w:contextualSpacing w:val="0"/>
              <w:jc w:val="both"/>
              <w:rPr>
                <w:rFonts w:ascii="Times New Roman" w:hAnsi="Times New Roman"/>
                <w:color w:val="000000"/>
                <w:szCs w:val="28"/>
              </w:rPr>
            </w:pPr>
            <w:r>
              <w:rPr>
                <w:rFonts w:ascii="Times New Roman" w:hAnsi="Times New Roman"/>
                <w:color w:val="000000"/>
                <w:szCs w:val="28"/>
              </w:rPr>
              <w:t>Bảng chuyển đổi đơn vị đo:</w:t>
            </w:r>
          </w:p>
        </w:tc>
        <w:tc>
          <w:tcPr>
            <w:tcW w:w="3795" w:type="dxa"/>
            <w:gridSpan w:val="2"/>
          </w:tcPr>
          <w:p w:rsidR="00565BC3" w:rsidRDefault="00565BC3" w:rsidP="009876E9">
            <w:pPr>
              <w:spacing w:before="120"/>
              <w:jc w:val="right"/>
              <w:rPr>
                <w:iCs/>
                <w:color w:val="000000"/>
                <w:szCs w:val="28"/>
              </w:rPr>
            </w:pPr>
          </w:p>
        </w:tc>
      </w:tr>
      <w:tr w:rsidR="00565BC3" w:rsidTr="009876E9">
        <w:trPr>
          <w:gridAfter w:val="1"/>
          <w:wAfter w:w="115" w:type="dxa"/>
        </w:trPr>
        <w:tc>
          <w:tcPr>
            <w:tcW w:w="5661" w:type="dxa"/>
          </w:tcPr>
          <w:p w:rsidR="00565BC3" w:rsidRDefault="00565BC3" w:rsidP="00DB576A">
            <w:pPr>
              <w:pStyle w:val="ListParagraph"/>
              <w:numPr>
                <w:ilvl w:val="1"/>
                <w:numId w:val="295"/>
              </w:numPr>
              <w:tabs>
                <w:tab w:val="left" w:pos="540"/>
              </w:tabs>
              <w:spacing w:before="120"/>
              <w:contextualSpacing w:val="0"/>
              <w:rPr>
                <w:rFonts w:ascii="Times New Roman" w:hAnsi="Times New Roman"/>
                <w:color w:val="000000"/>
                <w:szCs w:val="28"/>
              </w:rPr>
            </w:pPr>
            <w:r>
              <w:rPr>
                <w:rFonts w:ascii="Times New Roman" w:hAnsi="Times New Roman"/>
                <w:color w:val="000000"/>
                <w:szCs w:val="28"/>
              </w:rPr>
              <w:t>Cách sử dụng hệ inch:</w:t>
            </w:r>
          </w:p>
        </w:tc>
        <w:tc>
          <w:tcPr>
            <w:tcW w:w="3795" w:type="dxa"/>
            <w:gridSpan w:val="2"/>
          </w:tcPr>
          <w:p w:rsidR="00565BC3" w:rsidRDefault="00565BC3" w:rsidP="009876E9">
            <w:pPr>
              <w:spacing w:before="120"/>
              <w:jc w:val="right"/>
              <w:rPr>
                <w:iCs/>
                <w:color w:val="000000"/>
                <w:szCs w:val="28"/>
              </w:rPr>
            </w:pPr>
          </w:p>
        </w:tc>
      </w:tr>
      <w:tr w:rsidR="00565BC3" w:rsidTr="009876E9">
        <w:tc>
          <w:tcPr>
            <w:tcW w:w="5710" w:type="dxa"/>
            <w:gridSpan w:val="2"/>
          </w:tcPr>
          <w:p w:rsidR="00565BC3" w:rsidRDefault="00565BC3" w:rsidP="009876E9">
            <w:pPr>
              <w:spacing w:before="120"/>
              <w:jc w:val="center"/>
              <w:rPr>
                <w:b/>
                <w:color w:val="000000"/>
                <w:szCs w:val="28"/>
              </w:rPr>
            </w:pPr>
            <w:r>
              <w:rPr>
                <w:b/>
                <w:bCs/>
                <w:color w:val="000000"/>
                <w:szCs w:val="28"/>
              </w:rPr>
              <w:t xml:space="preserve">Chương 2: </w:t>
            </w:r>
            <w:r>
              <w:rPr>
                <w:b/>
                <w:color w:val="000000"/>
                <w:szCs w:val="28"/>
              </w:rPr>
              <w:t>Thiết kế mẫu theo tài liệu kỹ thuật và theo mẫu chuẩn</w:t>
            </w:r>
          </w:p>
        </w:tc>
        <w:tc>
          <w:tcPr>
            <w:tcW w:w="3861" w:type="dxa"/>
            <w:gridSpan w:val="2"/>
          </w:tcPr>
          <w:p w:rsidR="00565BC3" w:rsidRDefault="00565BC3" w:rsidP="009876E9">
            <w:pPr>
              <w:spacing w:before="120"/>
              <w:jc w:val="right"/>
              <w:rPr>
                <w:iCs/>
                <w:color w:val="000000"/>
                <w:szCs w:val="28"/>
              </w:rPr>
            </w:pPr>
            <w:r>
              <w:rPr>
                <w:iCs/>
                <w:color w:val="000000"/>
                <w:szCs w:val="28"/>
              </w:rPr>
              <w:t xml:space="preserve">Thời gian: 4 giờ </w:t>
            </w:r>
          </w:p>
        </w:tc>
      </w:tr>
    </w:tbl>
    <w:p w:rsidR="00565BC3" w:rsidRDefault="00565BC3" w:rsidP="00DB576A">
      <w:pPr>
        <w:numPr>
          <w:ilvl w:val="0"/>
          <w:numId w:val="296"/>
        </w:numPr>
        <w:tabs>
          <w:tab w:val="left" w:pos="270"/>
        </w:tabs>
        <w:spacing w:before="120" w:after="0" w:line="240" w:lineRule="auto"/>
        <w:ind w:hanging="720"/>
        <w:jc w:val="both"/>
        <w:rPr>
          <w:iCs/>
          <w:color w:val="000000"/>
          <w:szCs w:val="28"/>
        </w:rPr>
      </w:pPr>
      <w:r>
        <w:rPr>
          <w:iCs/>
          <w:color w:val="000000"/>
          <w:szCs w:val="28"/>
        </w:rPr>
        <w:t>Mục tiêu:</w:t>
      </w:r>
    </w:p>
    <w:p w:rsidR="00565BC3" w:rsidRDefault="00565BC3" w:rsidP="00DB576A">
      <w:pPr>
        <w:numPr>
          <w:ilvl w:val="0"/>
          <w:numId w:val="297"/>
        </w:numPr>
        <w:spacing w:before="120" w:after="0" w:line="240" w:lineRule="auto"/>
        <w:jc w:val="both"/>
        <w:rPr>
          <w:color w:val="000000"/>
          <w:szCs w:val="28"/>
        </w:rPr>
      </w:pPr>
      <w:r>
        <w:rPr>
          <w:color w:val="000000"/>
          <w:szCs w:val="28"/>
        </w:rPr>
        <w:t xml:space="preserve">Trình bày được khái niệm thiết kế mẫu rập theo tài liệu kỹ thuật và theo mẫu chuẩn; </w:t>
      </w:r>
    </w:p>
    <w:p w:rsidR="00565BC3" w:rsidRDefault="00565BC3" w:rsidP="00DB576A">
      <w:pPr>
        <w:numPr>
          <w:ilvl w:val="0"/>
          <w:numId w:val="297"/>
        </w:numPr>
        <w:spacing w:before="120" w:after="0" w:line="240" w:lineRule="auto"/>
        <w:jc w:val="both"/>
        <w:rPr>
          <w:color w:val="000000"/>
          <w:szCs w:val="28"/>
        </w:rPr>
      </w:pPr>
      <w:r>
        <w:rPr>
          <w:color w:val="000000"/>
          <w:szCs w:val="28"/>
        </w:rPr>
        <w:t>Biết được nguyên tắc và các phương pháp thiết kế mẫu rập;</w:t>
      </w:r>
    </w:p>
    <w:p w:rsidR="00565BC3" w:rsidRDefault="00565BC3" w:rsidP="00DB576A">
      <w:pPr>
        <w:numPr>
          <w:ilvl w:val="0"/>
          <w:numId w:val="297"/>
        </w:numPr>
        <w:spacing w:before="120" w:after="0" w:line="240" w:lineRule="auto"/>
        <w:jc w:val="both"/>
        <w:rPr>
          <w:color w:val="000000"/>
          <w:szCs w:val="28"/>
        </w:rPr>
      </w:pPr>
      <w:r>
        <w:rPr>
          <w:color w:val="000000"/>
          <w:szCs w:val="28"/>
        </w:rPr>
        <w:t>Thiết kế mẫu rập áo theo tài liệu kỹ thuật và theo mẫu chuẩn theo đúng các yêu cầu kỹ thuật.</w:t>
      </w:r>
    </w:p>
    <w:p w:rsidR="00565BC3" w:rsidRDefault="00565BC3" w:rsidP="00DB576A">
      <w:pPr>
        <w:numPr>
          <w:ilvl w:val="0"/>
          <w:numId w:val="297"/>
        </w:numPr>
        <w:spacing w:before="120" w:after="0" w:line="240" w:lineRule="auto"/>
        <w:jc w:val="both"/>
        <w:rPr>
          <w:color w:val="000000"/>
          <w:szCs w:val="28"/>
        </w:rPr>
      </w:pPr>
      <w:r>
        <w:rPr>
          <w:color w:val="000000"/>
          <w:szCs w:val="28"/>
        </w:rPr>
        <w:t>Thiết kế mẫu rập chính xác các chi tiết của sản phẩm đảm bảo hình dáng, kích thước và yêu cầu kỹ thuật;</w:t>
      </w:r>
    </w:p>
    <w:p w:rsidR="00565BC3" w:rsidRDefault="00565BC3" w:rsidP="00DB576A">
      <w:pPr>
        <w:numPr>
          <w:ilvl w:val="0"/>
          <w:numId w:val="297"/>
        </w:numPr>
        <w:spacing w:before="120" w:after="0" w:line="240" w:lineRule="auto"/>
        <w:jc w:val="both"/>
        <w:rPr>
          <w:color w:val="000000"/>
          <w:szCs w:val="28"/>
        </w:rPr>
      </w:pPr>
      <w:r>
        <w:rPr>
          <w:color w:val="000000"/>
          <w:szCs w:val="28"/>
        </w:rPr>
        <w:t>Thiết kế mẫu rập theo tài liệu kỹ thuật và theo mẫu chuẩn.</w:t>
      </w:r>
    </w:p>
    <w:p w:rsidR="00565BC3" w:rsidRDefault="00565BC3" w:rsidP="00DB576A">
      <w:pPr>
        <w:numPr>
          <w:ilvl w:val="0"/>
          <w:numId w:val="297"/>
        </w:numPr>
        <w:spacing w:before="120" w:after="0" w:line="240" w:lineRule="auto"/>
        <w:jc w:val="both"/>
        <w:rPr>
          <w:color w:val="000000"/>
          <w:szCs w:val="28"/>
        </w:rPr>
      </w:pPr>
      <w:r>
        <w:rPr>
          <w:color w:val="000000"/>
          <w:szCs w:val="28"/>
        </w:rPr>
        <w:t>Rèn luyện tính cẩn thận, sáng tạo, chính xác, tác phong công nghiệp.</w:t>
      </w:r>
    </w:p>
    <w:p w:rsidR="00565BC3" w:rsidRDefault="00565BC3" w:rsidP="00DB576A">
      <w:pPr>
        <w:pStyle w:val="ListParagraph"/>
        <w:numPr>
          <w:ilvl w:val="0"/>
          <w:numId w:val="297"/>
        </w:numPr>
        <w:spacing w:before="120"/>
        <w:contextualSpacing w:val="0"/>
        <w:jc w:val="both"/>
        <w:rPr>
          <w:rFonts w:ascii="Times New Roman" w:hAnsi="Times New Roman"/>
          <w:color w:val="000000"/>
          <w:szCs w:val="28"/>
        </w:rPr>
      </w:pPr>
      <w:r>
        <w:rPr>
          <w:rFonts w:ascii="Times New Roman" w:hAnsi="Times New Roman"/>
          <w:color w:val="000000"/>
          <w:szCs w:val="28"/>
        </w:rPr>
        <w:t>+  Nhận thức được tầm quan trọng của nguyên tắc thiết kế mẫu rập áo nhằm phát huy khả năng ứng dụng vào thực tiễn sản xuất.</w:t>
      </w:r>
    </w:p>
    <w:p w:rsidR="00565BC3" w:rsidRDefault="00565BC3" w:rsidP="00DB576A">
      <w:pPr>
        <w:numPr>
          <w:ilvl w:val="0"/>
          <w:numId w:val="296"/>
        </w:numPr>
        <w:tabs>
          <w:tab w:val="left" w:pos="270"/>
        </w:tabs>
        <w:spacing w:before="120" w:after="0" w:line="240" w:lineRule="auto"/>
        <w:ind w:hanging="720"/>
        <w:jc w:val="both"/>
        <w:rPr>
          <w:color w:val="000000"/>
          <w:szCs w:val="28"/>
        </w:rPr>
      </w:pPr>
      <w:r>
        <w:rPr>
          <w:color w:val="000000"/>
          <w:szCs w:val="28"/>
        </w:rPr>
        <w:t>Nội dung chương:</w:t>
      </w:r>
    </w:p>
    <w:tbl>
      <w:tblPr>
        <w:tblW w:w="0" w:type="auto"/>
        <w:tblLayout w:type="fixed"/>
        <w:tblLook w:val="0000" w:firstRow="0" w:lastRow="0" w:firstColumn="0" w:lastColumn="0" w:noHBand="0" w:noVBand="0"/>
      </w:tblPr>
      <w:tblGrid>
        <w:gridCol w:w="7128"/>
        <w:gridCol w:w="1170"/>
        <w:gridCol w:w="1287"/>
        <w:gridCol w:w="2560"/>
      </w:tblGrid>
      <w:tr w:rsidR="00565BC3" w:rsidTr="009876E9">
        <w:tc>
          <w:tcPr>
            <w:tcW w:w="8298" w:type="dxa"/>
            <w:gridSpan w:val="2"/>
          </w:tcPr>
          <w:p w:rsidR="00565BC3" w:rsidRDefault="00565BC3" w:rsidP="009876E9">
            <w:pPr>
              <w:tabs>
                <w:tab w:val="left" w:pos="540"/>
              </w:tabs>
              <w:spacing w:before="120"/>
              <w:jc w:val="both"/>
              <w:rPr>
                <w:color w:val="000000"/>
                <w:szCs w:val="28"/>
              </w:rPr>
            </w:pPr>
            <w:r>
              <w:rPr>
                <w:color w:val="000000"/>
                <w:szCs w:val="28"/>
              </w:rPr>
              <w:t>2.1 Thiết kế mẫu theo tài liệu:</w:t>
            </w:r>
            <w:r>
              <w:rPr>
                <w:color w:val="000000"/>
                <w:szCs w:val="28"/>
              </w:rPr>
              <w:tab/>
            </w:r>
          </w:p>
          <w:p w:rsidR="00565BC3" w:rsidRDefault="00565BC3" w:rsidP="009876E9">
            <w:pPr>
              <w:tabs>
                <w:tab w:val="left" w:pos="540"/>
              </w:tabs>
              <w:spacing w:before="120"/>
              <w:jc w:val="both"/>
              <w:rPr>
                <w:color w:val="000000"/>
                <w:szCs w:val="28"/>
              </w:rPr>
            </w:pPr>
            <w:r>
              <w:rPr>
                <w:color w:val="000000"/>
                <w:szCs w:val="28"/>
              </w:rPr>
              <w:t>2.2 Thiết kế mẫu theo mẫu chuẩn:</w:t>
            </w:r>
          </w:p>
          <w:p w:rsidR="00565BC3" w:rsidRDefault="00565BC3" w:rsidP="009876E9">
            <w:pPr>
              <w:tabs>
                <w:tab w:val="left" w:pos="540"/>
              </w:tabs>
              <w:spacing w:before="120"/>
              <w:jc w:val="both"/>
              <w:rPr>
                <w:color w:val="000000"/>
                <w:szCs w:val="28"/>
              </w:rPr>
            </w:pPr>
            <w:r>
              <w:rPr>
                <w:color w:val="000000"/>
                <w:szCs w:val="28"/>
              </w:rPr>
              <w:t>2.3 Một số qui định cách gia đường may:</w:t>
            </w:r>
          </w:p>
        </w:tc>
        <w:tc>
          <w:tcPr>
            <w:tcW w:w="3847" w:type="dxa"/>
            <w:gridSpan w:val="2"/>
          </w:tcPr>
          <w:p w:rsidR="00565BC3" w:rsidRDefault="00565BC3" w:rsidP="009876E9">
            <w:pPr>
              <w:spacing w:before="120"/>
              <w:jc w:val="right"/>
              <w:rPr>
                <w:iCs/>
                <w:color w:val="000000"/>
                <w:szCs w:val="28"/>
              </w:rPr>
            </w:pPr>
          </w:p>
        </w:tc>
      </w:tr>
      <w:tr w:rsidR="00565BC3" w:rsidTr="009876E9">
        <w:trPr>
          <w:gridAfter w:val="1"/>
          <w:wAfter w:w="2560" w:type="dxa"/>
        </w:trPr>
        <w:tc>
          <w:tcPr>
            <w:tcW w:w="7128" w:type="dxa"/>
          </w:tcPr>
          <w:p w:rsidR="00565BC3" w:rsidRDefault="00565BC3" w:rsidP="009876E9">
            <w:pPr>
              <w:spacing w:before="120"/>
              <w:rPr>
                <w:b/>
                <w:color w:val="000000"/>
                <w:szCs w:val="28"/>
              </w:rPr>
            </w:pPr>
            <w:r>
              <w:rPr>
                <w:b/>
                <w:bCs/>
                <w:color w:val="000000"/>
                <w:szCs w:val="28"/>
              </w:rPr>
              <w:t xml:space="preserve">Chương 3: </w:t>
            </w:r>
            <w:r>
              <w:rPr>
                <w:b/>
                <w:color w:val="000000"/>
                <w:szCs w:val="28"/>
              </w:rPr>
              <w:t xml:space="preserve">Thiết kế mẫu theo tài liệu kỹ thuật </w:t>
            </w:r>
          </w:p>
          <w:p w:rsidR="00565BC3" w:rsidRDefault="00565BC3" w:rsidP="009876E9">
            <w:pPr>
              <w:spacing w:before="120"/>
              <w:jc w:val="center"/>
              <w:rPr>
                <w:b/>
                <w:color w:val="000000"/>
                <w:szCs w:val="28"/>
              </w:rPr>
            </w:pPr>
            <w:r>
              <w:rPr>
                <w:b/>
                <w:color w:val="000000"/>
                <w:szCs w:val="28"/>
              </w:rPr>
              <w:t>sản phẩm áo</w:t>
            </w:r>
          </w:p>
        </w:tc>
        <w:tc>
          <w:tcPr>
            <w:tcW w:w="2457" w:type="dxa"/>
            <w:gridSpan w:val="2"/>
          </w:tcPr>
          <w:p w:rsidR="00565BC3" w:rsidRDefault="00565BC3" w:rsidP="009876E9">
            <w:pPr>
              <w:spacing w:before="120"/>
              <w:jc w:val="right"/>
              <w:rPr>
                <w:iCs/>
                <w:color w:val="000000"/>
                <w:szCs w:val="28"/>
              </w:rPr>
            </w:pPr>
          </w:p>
          <w:p w:rsidR="00565BC3" w:rsidRDefault="00565BC3" w:rsidP="009876E9">
            <w:pPr>
              <w:spacing w:before="120"/>
              <w:jc w:val="right"/>
              <w:rPr>
                <w:iCs/>
                <w:color w:val="000000"/>
                <w:szCs w:val="28"/>
              </w:rPr>
            </w:pPr>
            <w:r>
              <w:rPr>
                <w:iCs/>
                <w:color w:val="000000"/>
                <w:szCs w:val="28"/>
              </w:rPr>
              <w:t>Thời gian: 5 giờ</w:t>
            </w:r>
          </w:p>
        </w:tc>
      </w:tr>
    </w:tbl>
    <w:p w:rsidR="00565BC3" w:rsidRDefault="00565BC3" w:rsidP="00565BC3">
      <w:pPr>
        <w:tabs>
          <w:tab w:val="left" w:pos="270"/>
        </w:tabs>
        <w:spacing w:before="120"/>
        <w:jc w:val="both"/>
        <w:rPr>
          <w:iCs/>
          <w:color w:val="000000"/>
          <w:szCs w:val="28"/>
        </w:rPr>
      </w:pPr>
      <w:r>
        <w:rPr>
          <w:iCs/>
          <w:color w:val="000000"/>
          <w:szCs w:val="28"/>
        </w:rPr>
        <w:t>1. Mục tiêu:</w:t>
      </w:r>
    </w:p>
    <w:p w:rsidR="00565BC3" w:rsidRDefault="00565BC3" w:rsidP="00DB576A">
      <w:pPr>
        <w:numPr>
          <w:ilvl w:val="0"/>
          <w:numId w:val="298"/>
        </w:numPr>
        <w:spacing w:before="120" w:after="0" w:line="240" w:lineRule="auto"/>
        <w:jc w:val="both"/>
        <w:rPr>
          <w:color w:val="000000"/>
          <w:szCs w:val="28"/>
        </w:rPr>
      </w:pPr>
      <w:r>
        <w:rPr>
          <w:color w:val="000000"/>
          <w:szCs w:val="28"/>
        </w:rPr>
        <w:t xml:space="preserve">Trình bày được khái niệm thiết kế mẫu rập theo tài liệu kỹ thuật sản phẩm áo; </w:t>
      </w:r>
    </w:p>
    <w:p w:rsidR="00565BC3" w:rsidRDefault="00565BC3" w:rsidP="00DB576A">
      <w:pPr>
        <w:numPr>
          <w:ilvl w:val="0"/>
          <w:numId w:val="298"/>
        </w:numPr>
        <w:spacing w:before="120" w:after="0" w:line="240" w:lineRule="auto"/>
        <w:jc w:val="both"/>
        <w:rPr>
          <w:color w:val="000000"/>
          <w:szCs w:val="28"/>
        </w:rPr>
      </w:pPr>
      <w:r>
        <w:rPr>
          <w:color w:val="000000"/>
          <w:szCs w:val="28"/>
        </w:rPr>
        <w:lastRenderedPageBreak/>
        <w:t>Biết được nguyên tắc và các phương pháp thiết kế mẫu rập theo tài liệu kỹ thuật sản phẩm áo;</w:t>
      </w:r>
    </w:p>
    <w:p w:rsidR="00565BC3" w:rsidRDefault="00565BC3" w:rsidP="00DB576A">
      <w:pPr>
        <w:numPr>
          <w:ilvl w:val="0"/>
          <w:numId w:val="298"/>
        </w:numPr>
        <w:spacing w:before="120" w:after="0" w:line="240" w:lineRule="auto"/>
        <w:jc w:val="both"/>
        <w:rPr>
          <w:color w:val="000000"/>
          <w:szCs w:val="28"/>
        </w:rPr>
      </w:pPr>
      <w:r>
        <w:rPr>
          <w:color w:val="000000"/>
          <w:szCs w:val="28"/>
        </w:rPr>
        <w:t>Thiết kế mẫu rập áo theo tài liệu kỹ thuật sản phẩm áo đúng các yêu cầu kỹ thuật.</w:t>
      </w:r>
    </w:p>
    <w:p w:rsidR="00565BC3" w:rsidRDefault="00565BC3" w:rsidP="00DB576A">
      <w:pPr>
        <w:numPr>
          <w:ilvl w:val="0"/>
          <w:numId w:val="298"/>
        </w:numPr>
        <w:spacing w:before="120" w:after="0" w:line="240" w:lineRule="auto"/>
        <w:jc w:val="both"/>
        <w:rPr>
          <w:color w:val="000000"/>
          <w:szCs w:val="28"/>
        </w:rPr>
      </w:pPr>
      <w:r>
        <w:rPr>
          <w:color w:val="000000"/>
          <w:szCs w:val="28"/>
        </w:rPr>
        <w:t>Thiết kế mẫu rập chính xác các chi tiết của sản phẩm áo đảm bảo hình dáng, kích thước và yêu cầu kỹ thuật;</w:t>
      </w:r>
    </w:p>
    <w:p w:rsidR="00565BC3" w:rsidRDefault="00565BC3" w:rsidP="00DB576A">
      <w:pPr>
        <w:numPr>
          <w:ilvl w:val="0"/>
          <w:numId w:val="298"/>
        </w:numPr>
        <w:spacing w:before="120" w:after="0" w:line="240" w:lineRule="auto"/>
        <w:jc w:val="both"/>
        <w:rPr>
          <w:color w:val="000000"/>
          <w:szCs w:val="28"/>
        </w:rPr>
      </w:pPr>
      <w:r>
        <w:rPr>
          <w:color w:val="000000"/>
          <w:szCs w:val="28"/>
        </w:rPr>
        <w:t>Thiết kế mẫu rập theo tài liệu kỹ thuật sản phẩm áo chính xác.</w:t>
      </w:r>
    </w:p>
    <w:p w:rsidR="00565BC3" w:rsidRDefault="00565BC3" w:rsidP="00DB576A">
      <w:pPr>
        <w:numPr>
          <w:ilvl w:val="0"/>
          <w:numId w:val="298"/>
        </w:numPr>
        <w:spacing w:before="120" w:after="0" w:line="240" w:lineRule="auto"/>
        <w:jc w:val="both"/>
        <w:rPr>
          <w:color w:val="000000"/>
          <w:szCs w:val="28"/>
        </w:rPr>
      </w:pPr>
      <w:r>
        <w:rPr>
          <w:color w:val="000000"/>
          <w:szCs w:val="28"/>
        </w:rPr>
        <w:t>Rèn luyện tính cẩn thận, sáng tạo, chính xác, tác phong công nghiệp;</w:t>
      </w:r>
    </w:p>
    <w:p w:rsidR="00565BC3" w:rsidRDefault="00565BC3" w:rsidP="00DB576A">
      <w:pPr>
        <w:pStyle w:val="ListParagraph"/>
        <w:numPr>
          <w:ilvl w:val="0"/>
          <w:numId w:val="298"/>
        </w:numPr>
        <w:spacing w:before="120"/>
        <w:contextualSpacing w:val="0"/>
        <w:jc w:val="both"/>
        <w:rPr>
          <w:rFonts w:ascii="Times New Roman" w:hAnsi="Times New Roman"/>
          <w:color w:val="000000"/>
          <w:szCs w:val="28"/>
        </w:rPr>
      </w:pPr>
      <w:r>
        <w:rPr>
          <w:rFonts w:ascii="Times New Roman" w:hAnsi="Times New Roman"/>
          <w:color w:val="000000"/>
          <w:szCs w:val="28"/>
        </w:rPr>
        <w:t>+  Nhận thức được tầm quan trọng của nguyên tắc thiết kế mẫu tài liệu kỹ thuật sản phẩm áo nhằm phát huy khả năng ứng dụng vào thực tiễn sản xuất.</w:t>
      </w:r>
    </w:p>
    <w:p w:rsidR="00565BC3" w:rsidRDefault="00565BC3" w:rsidP="00565BC3">
      <w:pPr>
        <w:tabs>
          <w:tab w:val="left" w:pos="270"/>
        </w:tabs>
        <w:spacing w:before="120"/>
        <w:jc w:val="both"/>
        <w:rPr>
          <w:iCs/>
          <w:color w:val="000000"/>
          <w:szCs w:val="28"/>
        </w:rPr>
      </w:pPr>
      <w:r>
        <w:rPr>
          <w:iCs/>
          <w:color w:val="000000"/>
          <w:szCs w:val="28"/>
        </w:rPr>
        <w:t>2.Nội dung chương:</w:t>
      </w:r>
    </w:p>
    <w:p w:rsidR="00565BC3" w:rsidRDefault="00565BC3" w:rsidP="00565BC3">
      <w:pPr>
        <w:tabs>
          <w:tab w:val="left" w:pos="270"/>
        </w:tabs>
        <w:spacing w:before="120"/>
        <w:jc w:val="both"/>
        <w:rPr>
          <w:iCs/>
          <w:color w:val="000000"/>
          <w:szCs w:val="28"/>
        </w:rPr>
      </w:pPr>
      <w:r>
        <w:rPr>
          <w:iCs/>
          <w:color w:val="000000"/>
          <w:szCs w:val="28"/>
        </w:rPr>
        <w:t>2.1 Hình vẽ mô tả phẳng:</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2.2 Bảng thông số kích thước:</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2.3 Công thức thiết kế:</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2.4 Hình vẽ thiết kế:</w:t>
      </w:r>
    </w:p>
    <w:p w:rsidR="00565BC3" w:rsidRDefault="00565BC3" w:rsidP="00565BC3">
      <w:pPr>
        <w:tabs>
          <w:tab w:val="left" w:pos="270"/>
        </w:tabs>
        <w:spacing w:before="120"/>
        <w:jc w:val="both"/>
        <w:rPr>
          <w:color w:val="000000"/>
          <w:szCs w:val="28"/>
        </w:rPr>
      </w:pPr>
      <w:r>
        <w:rPr>
          <w:iCs/>
          <w:color w:val="000000"/>
          <w:szCs w:val="28"/>
        </w:rPr>
        <w:t>2.5 Nguyên nhân hư hỏng và biện pháp phòng ngừa:</w:t>
      </w:r>
    </w:p>
    <w:tbl>
      <w:tblPr>
        <w:tblW w:w="0" w:type="auto"/>
        <w:tblLayout w:type="fixed"/>
        <w:tblLook w:val="0000" w:firstRow="0" w:lastRow="0" w:firstColumn="0" w:lastColumn="0" w:noHBand="0" w:noVBand="0"/>
      </w:tblPr>
      <w:tblGrid>
        <w:gridCol w:w="7128"/>
        <w:gridCol w:w="2457"/>
      </w:tblGrid>
      <w:tr w:rsidR="00565BC3" w:rsidTr="009876E9">
        <w:tc>
          <w:tcPr>
            <w:tcW w:w="7128" w:type="dxa"/>
          </w:tcPr>
          <w:p w:rsidR="00565BC3" w:rsidRDefault="00565BC3" w:rsidP="009876E9">
            <w:pPr>
              <w:spacing w:before="120"/>
              <w:rPr>
                <w:b/>
                <w:color w:val="000000"/>
                <w:szCs w:val="28"/>
              </w:rPr>
            </w:pPr>
            <w:r>
              <w:rPr>
                <w:b/>
                <w:bCs/>
                <w:color w:val="000000"/>
                <w:szCs w:val="28"/>
              </w:rPr>
              <w:t xml:space="preserve">Chương 4: </w:t>
            </w:r>
            <w:r>
              <w:rPr>
                <w:b/>
                <w:color w:val="000000"/>
                <w:szCs w:val="28"/>
              </w:rPr>
              <w:t>Thiết kế mẫu theo tài liệu kỹ thuật</w:t>
            </w:r>
          </w:p>
          <w:p w:rsidR="00565BC3" w:rsidRDefault="00565BC3" w:rsidP="009876E9">
            <w:pPr>
              <w:spacing w:before="120"/>
              <w:rPr>
                <w:b/>
                <w:color w:val="000000"/>
                <w:szCs w:val="28"/>
              </w:rPr>
            </w:pPr>
            <w:r>
              <w:rPr>
                <w:b/>
                <w:color w:val="000000"/>
                <w:szCs w:val="28"/>
              </w:rPr>
              <w:t xml:space="preserve"> sản phẩm quần</w:t>
            </w:r>
          </w:p>
        </w:tc>
        <w:tc>
          <w:tcPr>
            <w:tcW w:w="2457" w:type="dxa"/>
          </w:tcPr>
          <w:p w:rsidR="00565BC3" w:rsidRDefault="00565BC3" w:rsidP="009876E9">
            <w:pPr>
              <w:spacing w:before="120"/>
              <w:jc w:val="right"/>
              <w:rPr>
                <w:iCs/>
                <w:color w:val="000000"/>
                <w:szCs w:val="28"/>
              </w:rPr>
            </w:pPr>
          </w:p>
          <w:p w:rsidR="00565BC3" w:rsidRDefault="00565BC3" w:rsidP="009876E9">
            <w:pPr>
              <w:spacing w:before="120"/>
              <w:jc w:val="right"/>
              <w:rPr>
                <w:iCs/>
                <w:color w:val="000000"/>
                <w:szCs w:val="28"/>
              </w:rPr>
            </w:pPr>
            <w:r>
              <w:rPr>
                <w:iCs/>
                <w:color w:val="000000"/>
                <w:szCs w:val="28"/>
              </w:rPr>
              <w:t>Thời gian: 4 giờ</w:t>
            </w:r>
          </w:p>
        </w:tc>
      </w:tr>
    </w:tbl>
    <w:p w:rsidR="00565BC3" w:rsidRDefault="00565BC3" w:rsidP="00565BC3">
      <w:pPr>
        <w:tabs>
          <w:tab w:val="left" w:pos="270"/>
        </w:tabs>
        <w:spacing w:before="120"/>
        <w:jc w:val="both"/>
        <w:rPr>
          <w:iCs/>
          <w:color w:val="000000"/>
          <w:szCs w:val="28"/>
        </w:rPr>
      </w:pPr>
      <w:r>
        <w:rPr>
          <w:iCs/>
          <w:color w:val="000000"/>
          <w:szCs w:val="28"/>
        </w:rPr>
        <w:t>1. Mục tiêu:</w:t>
      </w:r>
    </w:p>
    <w:p w:rsidR="00565BC3" w:rsidRDefault="00565BC3" w:rsidP="00DB576A">
      <w:pPr>
        <w:numPr>
          <w:ilvl w:val="0"/>
          <w:numId w:val="299"/>
        </w:numPr>
        <w:spacing w:before="120" w:after="0" w:line="240" w:lineRule="auto"/>
        <w:jc w:val="both"/>
        <w:rPr>
          <w:color w:val="000000"/>
          <w:szCs w:val="28"/>
        </w:rPr>
      </w:pPr>
      <w:r>
        <w:rPr>
          <w:color w:val="000000"/>
          <w:szCs w:val="28"/>
        </w:rPr>
        <w:t xml:space="preserve">Trình bày được khái niệm thiết kế mẫu rập theo tài liệu kỹ thuật sản phẩm quần; </w:t>
      </w:r>
    </w:p>
    <w:p w:rsidR="00565BC3" w:rsidRDefault="00565BC3" w:rsidP="00DB576A">
      <w:pPr>
        <w:numPr>
          <w:ilvl w:val="0"/>
          <w:numId w:val="299"/>
        </w:numPr>
        <w:spacing w:before="120" w:after="0" w:line="240" w:lineRule="auto"/>
        <w:jc w:val="both"/>
        <w:rPr>
          <w:color w:val="000000"/>
          <w:szCs w:val="28"/>
        </w:rPr>
      </w:pPr>
      <w:r>
        <w:rPr>
          <w:color w:val="000000"/>
          <w:szCs w:val="28"/>
        </w:rPr>
        <w:t>Biết được nguyên tắc và các phương pháp thiết kế mẫu rập theo tài liệu kỹ thuật sản phẩm quần;</w:t>
      </w:r>
    </w:p>
    <w:p w:rsidR="00565BC3" w:rsidRDefault="00565BC3" w:rsidP="00DB576A">
      <w:pPr>
        <w:numPr>
          <w:ilvl w:val="0"/>
          <w:numId w:val="299"/>
        </w:numPr>
        <w:spacing w:before="120" w:after="0" w:line="240" w:lineRule="auto"/>
        <w:jc w:val="both"/>
        <w:rPr>
          <w:color w:val="000000"/>
          <w:szCs w:val="28"/>
        </w:rPr>
      </w:pPr>
      <w:r>
        <w:rPr>
          <w:color w:val="000000"/>
          <w:szCs w:val="28"/>
        </w:rPr>
        <w:t>Thiết kế mẫu rập áo theo tài liệu kỹ thuật sản phẩm quần đúng các yêu cầu kỹ thuật.</w:t>
      </w:r>
    </w:p>
    <w:p w:rsidR="00565BC3" w:rsidRDefault="00565BC3" w:rsidP="00DB576A">
      <w:pPr>
        <w:numPr>
          <w:ilvl w:val="0"/>
          <w:numId w:val="299"/>
        </w:numPr>
        <w:spacing w:before="120" w:after="0" w:line="240" w:lineRule="auto"/>
        <w:jc w:val="both"/>
        <w:rPr>
          <w:color w:val="000000"/>
          <w:szCs w:val="28"/>
        </w:rPr>
      </w:pPr>
      <w:r>
        <w:rPr>
          <w:color w:val="000000"/>
          <w:szCs w:val="28"/>
        </w:rPr>
        <w:t>Thiết kế mẫu rập chính xác các chi tiết của sản phẩm quần đảm bảo hình dáng, kích thước và yêu cầu kỹ thuật;</w:t>
      </w:r>
    </w:p>
    <w:p w:rsidR="00565BC3" w:rsidRDefault="00565BC3" w:rsidP="00DB576A">
      <w:pPr>
        <w:numPr>
          <w:ilvl w:val="0"/>
          <w:numId w:val="299"/>
        </w:numPr>
        <w:spacing w:before="120" w:after="0" w:line="240" w:lineRule="auto"/>
        <w:jc w:val="both"/>
        <w:rPr>
          <w:color w:val="000000"/>
          <w:szCs w:val="28"/>
        </w:rPr>
      </w:pPr>
      <w:r>
        <w:rPr>
          <w:color w:val="000000"/>
          <w:szCs w:val="28"/>
        </w:rPr>
        <w:t>Thiết kế mẫu rập theo tài liệu kỹ thuật sản phẩm quần chính xác.</w:t>
      </w:r>
    </w:p>
    <w:p w:rsidR="00565BC3" w:rsidRDefault="00565BC3" w:rsidP="00DB576A">
      <w:pPr>
        <w:numPr>
          <w:ilvl w:val="0"/>
          <w:numId w:val="299"/>
        </w:numPr>
        <w:spacing w:before="120" w:after="0" w:line="240" w:lineRule="auto"/>
        <w:jc w:val="both"/>
        <w:rPr>
          <w:color w:val="000000"/>
          <w:szCs w:val="28"/>
        </w:rPr>
      </w:pPr>
      <w:r>
        <w:rPr>
          <w:color w:val="000000"/>
          <w:szCs w:val="28"/>
        </w:rPr>
        <w:t>Rèn luyện tính cẩn thận, sáng tạo, chính xác, tác phong công nghiệp;</w:t>
      </w:r>
    </w:p>
    <w:p w:rsidR="00565BC3" w:rsidRDefault="00565BC3" w:rsidP="00DB576A">
      <w:pPr>
        <w:pStyle w:val="ListParagraph"/>
        <w:numPr>
          <w:ilvl w:val="0"/>
          <w:numId w:val="299"/>
        </w:numPr>
        <w:spacing w:before="120"/>
        <w:contextualSpacing w:val="0"/>
        <w:jc w:val="both"/>
        <w:rPr>
          <w:rFonts w:ascii="Times New Roman" w:hAnsi="Times New Roman"/>
          <w:color w:val="000000"/>
          <w:szCs w:val="28"/>
        </w:rPr>
      </w:pPr>
      <w:r>
        <w:rPr>
          <w:rFonts w:ascii="Times New Roman" w:hAnsi="Times New Roman"/>
          <w:color w:val="000000"/>
          <w:szCs w:val="28"/>
        </w:rPr>
        <w:t>Nhận thức được tầm quan trọng của nguyên tắc thiết kế mẫu tài liệu kỹ thuật sản phẩm quần nhằm phát huy khả năng ứng dụng vào thực tiễn sản xuất.</w:t>
      </w:r>
    </w:p>
    <w:p w:rsidR="00565BC3" w:rsidRDefault="00565BC3" w:rsidP="00565BC3">
      <w:pPr>
        <w:tabs>
          <w:tab w:val="left" w:pos="270"/>
        </w:tabs>
        <w:spacing w:before="120"/>
        <w:jc w:val="both"/>
        <w:rPr>
          <w:iCs/>
          <w:color w:val="000000"/>
          <w:szCs w:val="28"/>
        </w:rPr>
      </w:pPr>
      <w:r>
        <w:rPr>
          <w:iCs/>
          <w:color w:val="000000"/>
          <w:szCs w:val="28"/>
        </w:rPr>
        <w:t>2.Nội dung chương:</w:t>
      </w:r>
    </w:p>
    <w:p w:rsidR="00565BC3" w:rsidRDefault="00565BC3" w:rsidP="00565BC3">
      <w:pPr>
        <w:tabs>
          <w:tab w:val="left" w:pos="270"/>
        </w:tabs>
        <w:spacing w:before="120"/>
        <w:jc w:val="both"/>
        <w:rPr>
          <w:iCs/>
          <w:color w:val="000000"/>
          <w:szCs w:val="28"/>
        </w:rPr>
      </w:pPr>
      <w:r>
        <w:rPr>
          <w:iCs/>
          <w:color w:val="000000"/>
          <w:szCs w:val="28"/>
        </w:rPr>
        <w:t>2.1 Hình vẽ mô tả phẳng:</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2.2 Bảng thông số kích thước:</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2.3 Công thức thiết kế:</w:t>
      </w:r>
      <w:r>
        <w:rPr>
          <w:iCs/>
          <w:color w:val="000000"/>
          <w:szCs w:val="28"/>
        </w:rPr>
        <w:tab/>
      </w:r>
    </w:p>
    <w:p w:rsidR="00565BC3" w:rsidRDefault="00565BC3" w:rsidP="00565BC3">
      <w:pPr>
        <w:tabs>
          <w:tab w:val="left" w:pos="270"/>
        </w:tabs>
        <w:spacing w:before="120"/>
        <w:jc w:val="both"/>
        <w:rPr>
          <w:iCs/>
          <w:color w:val="000000"/>
          <w:szCs w:val="28"/>
        </w:rPr>
      </w:pPr>
      <w:r>
        <w:rPr>
          <w:iCs/>
          <w:color w:val="000000"/>
          <w:szCs w:val="28"/>
        </w:rPr>
        <w:t>2.4 Hình vẽ thiết kế:</w:t>
      </w:r>
    </w:p>
    <w:p w:rsidR="00565BC3" w:rsidRDefault="00565BC3" w:rsidP="00565BC3">
      <w:pPr>
        <w:tabs>
          <w:tab w:val="left" w:pos="270"/>
        </w:tabs>
        <w:spacing w:before="120"/>
        <w:jc w:val="both"/>
        <w:rPr>
          <w:color w:val="000000"/>
          <w:szCs w:val="28"/>
        </w:rPr>
      </w:pPr>
      <w:r>
        <w:rPr>
          <w:iCs/>
          <w:color w:val="000000"/>
          <w:szCs w:val="28"/>
        </w:rPr>
        <w:lastRenderedPageBreak/>
        <w:t>2.5 Nguyên nhân hư hỏng và biện pháp phòng ngừa:</w:t>
      </w:r>
    </w:p>
    <w:tbl>
      <w:tblPr>
        <w:tblW w:w="0" w:type="auto"/>
        <w:tblLayout w:type="fixed"/>
        <w:tblLook w:val="0000" w:firstRow="0" w:lastRow="0" w:firstColumn="0" w:lastColumn="0" w:noHBand="0" w:noVBand="0"/>
      </w:tblPr>
      <w:tblGrid>
        <w:gridCol w:w="9108"/>
        <w:gridCol w:w="3847"/>
      </w:tblGrid>
      <w:tr w:rsidR="00565BC3" w:rsidTr="009876E9">
        <w:tc>
          <w:tcPr>
            <w:tcW w:w="9108" w:type="dxa"/>
          </w:tcPr>
          <w:p w:rsidR="00565BC3" w:rsidRDefault="00565BC3" w:rsidP="009876E9">
            <w:pPr>
              <w:spacing w:before="120"/>
              <w:rPr>
                <w:color w:val="000000"/>
                <w:szCs w:val="28"/>
              </w:rPr>
            </w:pPr>
            <w:r>
              <w:rPr>
                <w:b/>
                <w:color w:val="000000"/>
                <w:szCs w:val="28"/>
              </w:rPr>
              <w:t xml:space="preserve">Chương 5:    Nhảy mẫu sản phẩm áo                       </w:t>
            </w:r>
            <w:r>
              <w:rPr>
                <w:color w:val="000000"/>
                <w:szCs w:val="28"/>
              </w:rPr>
              <w:t>Thời gian: 4 giờ</w:t>
            </w:r>
          </w:p>
          <w:p w:rsidR="00565BC3" w:rsidRDefault="00565BC3" w:rsidP="009876E9">
            <w:pPr>
              <w:tabs>
                <w:tab w:val="left" w:pos="270"/>
              </w:tabs>
              <w:spacing w:before="120"/>
              <w:jc w:val="both"/>
              <w:rPr>
                <w:iCs/>
                <w:color w:val="000000"/>
                <w:szCs w:val="28"/>
              </w:rPr>
            </w:pPr>
            <w:r>
              <w:rPr>
                <w:iCs/>
                <w:color w:val="000000"/>
                <w:szCs w:val="28"/>
              </w:rPr>
              <w:t>1.Mục tiêu:</w:t>
            </w:r>
          </w:p>
          <w:p w:rsidR="00565BC3" w:rsidRDefault="00565BC3" w:rsidP="00DB576A">
            <w:pPr>
              <w:pStyle w:val="ListParagraph"/>
              <w:numPr>
                <w:ilvl w:val="0"/>
                <w:numId w:val="300"/>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Thực hiện được các bước tiến hành nhảy mẫu</w:t>
            </w:r>
            <w:r>
              <w:rPr>
                <w:rFonts w:ascii="Times New Roman" w:hAnsi="Times New Roman"/>
                <w:color w:val="000000"/>
                <w:szCs w:val="28"/>
              </w:rPr>
              <w:t xml:space="preserve"> </w:t>
            </w:r>
            <w:r>
              <w:rPr>
                <w:rFonts w:ascii="Times New Roman" w:hAnsi="Times New Roman"/>
                <w:iCs/>
                <w:color w:val="000000"/>
                <w:szCs w:val="28"/>
              </w:rPr>
              <w:t xml:space="preserve">sản phẩm áo; </w:t>
            </w:r>
          </w:p>
          <w:p w:rsidR="00565BC3" w:rsidRDefault="00565BC3" w:rsidP="00DB576A">
            <w:pPr>
              <w:pStyle w:val="ListParagraph"/>
              <w:numPr>
                <w:ilvl w:val="0"/>
                <w:numId w:val="300"/>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Biết được nguyên tắc và các phương pháp nhảy mẫu</w:t>
            </w:r>
            <w:r>
              <w:rPr>
                <w:rFonts w:ascii="Times New Roman" w:hAnsi="Times New Roman"/>
                <w:color w:val="000000"/>
                <w:szCs w:val="28"/>
              </w:rPr>
              <w:t xml:space="preserve"> </w:t>
            </w:r>
            <w:r>
              <w:rPr>
                <w:rFonts w:ascii="Times New Roman" w:hAnsi="Times New Roman"/>
                <w:iCs/>
                <w:color w:val="000000"/>
                <w:szCs w:val="28"/>
              </w:rPr>
              <w:t xml:space="preserve">sản phẩm áo.                     </w:t>
            </w:r>
          </w:p>
          <w:p w:rsidR="00565BC3" w:rsidRDefault="00565BC3" w:rsidP="00DB576A">
            <w:pPr>
              <w:pStyle w:val="ListParagraph"/>
              <w:numPr>
                <w:ilvl w:val="0"/>
                <w:numId w:val="300"/>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Nhảy mẫu chính xác các chi tiết của sản phẩm áo đảm bảo hình dáng, kích thước và  yêu cầu kỹ thuật;</w:t>
            </w:r>
          </w:p>
          <w:p w:rsidR="00565BC3" w:rsidRDefault="00565BC3" w:rsidP="00DB576A">
            <w:pPr>
              <w:pStyle w:val="ListParagraph"/>
              <w:numPr>
                <w:ilvl w:val="0"/>
                <w:numId w:val="300"/>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tính cẩn thận, sáng tạo, chính xác, tác phong công nghiệp.</w:t>
            </w:r>
          </w:p>
          <w:p w:rsidR="00565BC3" w:rsidRDefault="00565BC3" w:rsidP="009876E9">
            <w:pPr>
              <w:tabs>
                <w:tab w:val="left" w:pos="270"/>
              </w:tabs>
              <w:spacing w:before="120"/>
              <w:jc w:val="both"/>
              <w:rPr>
                <w:iCs/>
                <w:color w:val="000000"/>
                <w:szCs w:val="28"/>
              </w:rPr>
            </w:pPr>
            <w:r>
              <w:rPr>
                <w:iCs/>
                <w:color w:val="000000"/>
                <w:szCs w:val="28"/>
              </w:rPr>
              <w:t>2.Nội dung chương:</w:t>
            </w:r>
          </w:p>
          <w:p w:rsidR="00565BC3" w:rsidRDefault="00565BC3" w:rsidP="009876E9">
            <w:pPr>
              <w:tabs>
                <w:tab w:val="left" w:pos="1440"/>
                <w:tab w:val="right" w:leader="dot" w:pos="9180"/>
                <w:tab w:val="left" w:pos="9306"/>
              </w:tabs>
              <w:spacing w:before="120"/>
              <w:rPr>
                <w:rFonts w:eastAsia=".VnTime"/>
                <w:bCs/>
                <w:color w:val="000000"/>
                <w:szCs w:val="28"/>
              </w:rPr>
            </w:pPr>
            <w:r>
              <w:rPr>
                <w:rFonts w:eastAsia=".VnTime"/>
                <w:bCs/>
                <w:color w:val="000000"/>
                <w:szCs w:val="28"/>
              </w:rPr>
              <w:t xml:space="preserve">2.1 Các bước tiến hành nhảy mẫu: </w:t>
            </w:r>
          </w:p>
          <w:p w:rsidR="00565BC3" w:rsidRDefault="00565BC3" w:rsidP="009876E9">
            <w:pPr>
              <w:tabs>
                <w:tab w:val="left" w:pos="1440"/>
                <w:tab w:val="right" w:leader="dot" w:pos="9180"/>
                <w:tab w:val="left" w:pos="9306"/>
              </w:tabs>
              <w:spacing w:before="120"/>
              <w:rPr>
                <w:rFonts w:eastAsia=".VnTime"/>
                <w:bCs/>
                <w:color w:val="000000"/>
                <w:szCs w:val="28"/>
              </w:rPr>
            </w:pPr>
            <w:r>
              <w:rPr>
                <w:rFonts w:eastAsia=".VnTime"/>
                <w:bCs/>
                <w:color w:val="000000"/>
                <w:szCs w:val="28"/>
              </w:rPr>
              <w:t xml:space="preserve">2.2 </w:t>
            </w:r>
            <w:r>
              <w:rPr>
                <w:color w:val="000000"/>
                <w:szCs w:val="28"/>
              </w:rPr>
              <w:t>Nguyên nhân hư hỏng và biện pháp phòng ngừa:</w:t>
            </w:r>
          </w:p>
          <w:p w:rsidR="00565BC3" w:rsidRDefault="00565BC3" w:rsidP="009876E9">
            <w:pPr>
              <w:spacing w:before="120"/>
              <w:rPr>
                <w:color w:val="000000"/>
                <w:szCs w:val="28"/>
              </w:rPr>
            </w:pPr>
            <w:r>
              <w:rPr>
                <w:b/>
                <w:color w:val="000000"/>
                <w:szCs w:val="28"/>
              </w:rPr>
              <w:t xml:space="preserve">Chương 6:    Nhảy mẫu sản phẩm quần                    </w:t>
            </w:r>
            <w:r>
              <w:rPr>
                <w:color w:val="000000"/>
                <w:szCs w:val="28"/>
              </w:rPr>
              <w:t>Thời gian: 4 giờ</w:t>
            </w:r>
          </w:p>
          <w:p w:rsidR="00565BC3" w:rsidRDefault="00565BC3" w:rsidP="009876E9">
            <w:pPr>
              <w:tabs>
                <w:tab w:val="left" w:pos="270"/>
              </w:tabs>
              <w:spacing w:before="120"/>
              <w:jc w:val="both"/>
              <w:rPr>
                <w:iCs/>
                <w:color w:val="000000"/>
                <w:szCs w:val="28"/>
              </w:rPr>
            </w:pPr>
            <w:r>
              <w:rPr>
                <w:iCs/>
                <w:color w:val="000000"/>
                <w:szCs w:val="28"/>
              </w:rPr>
              <w:t>1.Mục tiêu:</w:t>
            </w:r>
          </w:p>
          <w:p w:rsidR="00565BC3" w:rsidRDefault="00565BC3" w:rsidP="00DB576A">
            <w:pPr>
              <w:pStyle w:val="ListParagraph"/>
              <w:numPr>
                <w:ilvl w:val="0"/>
                <w:numId w:val="301"/>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 xml:space="preserve">Thực hiện được các bước tiến hành nhảy mẫu sản phẩm quần; </w:t>
            </w:r>
          </w:p>
          <w:p w:rsidR="00565BC3" w:rsidRDefault="00565BC3" w:rsidP="00DB576A">
            <w:pPr>
              <w:pStyle w:val="ListParagraph"/>
              <w:numPr>
                <w:ilvl w:val="0"/>
                <w:numId w:val="301"/>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Biết được nguyên tắc và các phương pháp nhảy mẫu</w:t>
            </w:r>
            <w:r>
              <w:rPr>
                <w:rFonts w:ascii="Times New Roman" w:hAnsi="Times New Roman"/>
                <w:color w:val="000000"/>
                <w:szCs w:val="28"/>
              </w:rPr>
              <w:t xml:space="preserve"> </w:t>
            </w:r>
            <w:r>
              <w:rPr>
                <w:rFonts w:ascii="Times New Roman" w:hAnsi="Times New Roman"/>
                <w:iCs/>
                <w:color w:val="000000"/>
                <w:szCs w:val="28"/>
              </w:rPr>
              <w:t>sản phẩm quần.</w:t>
            </w:r>
          </w:p>
          <w:p w:rsidR="00565BC3" w:rsidRDefault="00565BC3" w:rsidP="00DB576A">
            <w:pPr>
              <w:pStyle w:val="ListParagraph"/>
              <w:numPr>
                <w:ilvl w:val="0"/>
                <w:numId w:val="301"/>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Nhảy mẫu chính xác các chi tiết của sản phẩm quần đảm bảo hình dáng, kích thước và yêu cầu kỹ thuật;</w:t>
            </w:r>
          </w:p>
          <w:p w:rsidR="00565BC3" w:rsidRDefault="00565BC3" w:rsidP="00DB576A">
            <w:pPr>
              <w:pStyle w:val="ListParagraph"/>
              <w:numPr>
                <w:ilvl w:val="0"/>
                <w:numId w:val="301"/>
              </w:numPr>
              <w:tabs>
                <w:tab w:val="left" w:pos="270"/>
              </w:tabs>
              <w:spacing w:before="120"/>
              <w:contextualSpacing w:val="0"/>
              <w:jc w:val="both"/>
              <w:rPr>
                <w:rFonts w:ascii="Times New Roman" w:hAnsi="Times New Roman"/>
                <w:iCs/>
                <w:color w:val="000000"/>
                <w:szCs w:val="28"/>
              </w:rPr>
            </w:pPr>
            <w:r>
              <w:rPr>
                <w:rFonts w:ascii="Times New Roman" w:hAnsi="Times New Roman"/>
                <w:iCs/>
                <w:color w:val="000000"/>
                <w:szCs w:val="28"/>
              </w:rPr>
              <w:t>Rèn luyện tính cẩn thận, sáng tạo, chính xác, tác phong công nghiệp.</w:t>
            </w:r>
          </w:p>
          <w:p w:rsidR="00565BC3" w:rsidRDefault="00565BC3" w:rsidP="009876E9">
            <w:pPr>
              <w:tabs>
                <w:tab w:val="left" w:pos="270"/>
              </w:tabs>
              <w:spacing w:before="120"/>
              <w:jc w:val="both"/>
              <w:rPr>
                <w:iCs/>
                <w:color w:val="000000"/>
                <w:szCs w:val="28"/>
              </w:rPr>
            </w:pPr>
            <w:r>
              <w:rPr>
                <w:iCs/>
                <w:color w:val="000000"/>
                <w:szCs w:val="28"/>
              </w:rPr>
              <w:t>2.Nội dung chương:</w:t>
            </w:r>
          </w:p>
          <w:p w:rsidR="00565BC3" w:rsidRDefault="00565BC3" w:rsidP="009876E9">
            <w:pPr>
              <w:tabs>
                <w:tab w:val="left" w:pos="1440"/>
                <w:tab w:val="right" w:leader="dot" w:pos="9180"/>
                <w:tab w:val="left" w:pos="9306"/>
              </w:tabs>
              <w:spacing w:before="120"/>
              <w:rPr>
                <w:rFonts w:eastAsia=".VnTime"/>
                <w:bCs/>
                <w:color w:val="000000"/>
                <w:szCs w:val="28"/>
              </w:rPr>
            </w:pPr>
            <w:r>
              <w:rPr>
                <w:rFonts w:eastAsia=".VnTime"/>
                <w:bCs/>
                <w:color w:val="000000"/>
                <w:szCs w:val="28"/>
              </w:rPr>
              <w:t xml:space="preserve">2.1 Các bước tiến hành nhảy mẫu: </w:t>
            </w:r>
          </w:p>
          <w:p w:rsidR="00565BC3" w:rsidRDefault="00565BC3" w:rsidP="009876E9">
            <w:pPr>
              <w:tabs>
                <w:tab w:val="left" w:pos="1440"/>
                <w:tab w:val="right" w:leader="dot" w:pos="9180"/>
                <w:tab w:val="left" w:pos="9306"/>
              </w:tabs>
              <w:spacing w:before="120"/>
              <w:rPr>
                <w:rFonts w:eastAsia=".VnTime"/>
                <w:bCs/>
                <w:color w:val="000000"/>
                <w:szCs w:val="28"/>
              </w:rPr>
            </w:pPr>
            <w:r>
              <w:rPr>
                <w:rFonts w:eastAsia=".VnTime"/>
                <w:bCs/>
                <w:color w:val="000000"/>
                <w:szCs w:val="28"/>
              </w:rPr>
              <w:t xml:space="preserve">2.2 </w:t>
            </w:r>
            <w:r>
              <w:rPr>
                <w:color w:val="000000"/>
                <w:szCs w:val="28"/>
              </w:rPr>
              <w:t>Nguyên nhân hư hỏng và biện pháp phòng ngừa:</w:t>
            </w:r>
          </w:p>
          <w:p w:rsidR="00565BC3" w:rsidRDefault="00565BC3" w:rsidP="009876E9">
            <w:pPr>
              <w:spacing w:before="120"/>
              <w:rPr>
                <w:b/>
                <w:color w:val="000000"/>
                <w:szCs w:val="28"/>
              </w:rPr>
            </w:pPr>
            <w:r>
              <w:rPr>
                <w:b/>
                <w:color w:val="000000"/>
                <w:szCs w:val="28"/>
              </w:rPr>
              <w:t>Chương 7: Giác sơ đồ trên loại vải trơn, vải một chiều, vải có chu kỳ</w:t>
            </w:r>
          </w:p>
          <w:p w:rsidR="00565BC3" w:rsidRDefault="00565BC3" w:rsidP="009876E9">
            <w:pPr>
              <w:spacing w:before="120"/>
              <w:rPr>
                <w:b/>
                <w:color w:val="000000"/>
                <w:szCs w:val="28"/>
              </w:rPr>
            </w:pPr>
            <w:r>
              <w:rPr>
                <w:b/>
                <w:color w:val="000000"/>
                <w:szCs w:val="28"/>
              </w:rPr>
              <w:t xml:space="preserve">                                                                                               </w:t>
            </w:r>
            <w:r>
              <w:rPr>
                <w:color w:val="000000"/>
                <w:szCs w:val="28"/>
              </w:rPr>
              <w:t>Thời gian: 5 giờ</w:t>
            </w:r>
          </w:p>
          <w:p w:rsidR="00565BC3" w:rsidRDefault="00565BC3" w:rsidP="009876E9">
            <w:pPr>
              <w:tabs>
                <w:tab w:val="left" w:pos="270"/>
              </w:tabs>
              <w:spacing w:before="120"/>
              <w:jc w:val="both"/>
              <w:rPr>
                <w:iCs/>
                <w:color w:val="000000"/>
                <w:szCs w:val="28"/>
              </w:rPr>
            </w:pPr>
            <w:r>
              <w:rPr>
                <w:iCs/>
                <w:color w:val="000000"/>
                <w:szCs w:val="28"/>
              </w:rPr>
              <w:t>1.Mục tiêu:</w:t>
            </w:r>
          </w:p>
          <w:p w:rsidR="00565BC3" w:rsidRDefault="00565BC3" w:rsidP="00DB576A">
            <w:pPr>
              <w:pStyle w:val="ListParagraph"/>
              <w:numPr>
                <w:ilvl w:val="0"/>
                <w:numId w:val="302"/>
              </w:numPr>
              <w:spacing w:before="120"/>
              <w:contextualSpacing w:val="0"/>
              <w:jc w:val="both"/>
              <w:rPr>
                <w:rFonts w:ascii="Times New Roman" w:hAnsi="Times New Roman"/>
                <w:color w:val="000000"/>
                <w:szCs w:val="28"/>
              </w:rPr>
            </w:pPr>
            <w:r>
              <w:rPr>
                <w:rFonts w:ascii="Times New Roman" w:hAnsi="Times New Roman"/>
                <w:color w:val="000000"/>
                <w:szCs w:val="28"/>
              </w:rPr>
              <w:t xml:space="preserve">Thực hiện được các bước tiến hành giác sơ đồ trên loại vải trơn, vải một chiều, vải có chu kỳ; </w:t>
            </w:r>
          </w:p>
          <w:p w:rsidR="00565BC3" w:rsidRDefault="00565BC3" w:rsidP="00DB576A">
            <w:pPr>
              <w:pStyle w:val="ListParagraph"/>
              <w:numPr>
                <w:ilvl w:val="0"/>
                <w:numId w:val="302"/>
              </w:numPr>
              <w:spacing w:before="120"/>
              <w:contextualSpacing w:val="0"/>
              <w:jc w:val="both"/>
              <w:rPr>
                <w:rFonts w:ascii="Times New Roman" w:hAnsi="Times New Roman"/>
                <w:color w:val="000000"/>
                <w:szCs w:val="28"/>
              </w:rPr>
            </w:pPr>
            <w:r>
              <w:rPr>
                <w:rFonts w:ascii="Times New Roman" w:hAnsi="Times New Roman"/>
                <w:color w:val="000000"/>
                <w:szCs w:val="28"/>
              </w:rPr>
              <w:t xml:space="preserve">Biết được nguyên tắc và các phương pháp giác sơ đồ trên loại vải trơn, vải một chiều, vải có chu kỳ. </w:t>
            </w:r>
          </w:p>
          <w:p w:rsidR="00565BC3" w:rsidRDefault="00565BC3" w:rsidP="00DB576A">
            <w:pPr>
              <w:pStyle w:val="ListParagraph"/>
              <w:numPr>
                <w:ilvl w:val="0"/>
                <w:numId w:val="302"/>
              </w:numPr>
              <w:spacing w:before="120"/>
              <w:contextualSpacing w:val="0"/>
              <w:jc w:val="both"/>
              <w:rPr>
                <w:rFonts w:ascii="Times New Roman" w:hAnsi="Times New Roman"/>
                <w:color w:val="000000"/>
                <w:szCs w:val="28"/>
              </w:rPr>
            </w:pPr>
            <w:r>
              <w:rPr>
                <w:rFonts w:ascii="Times New Roman" w:hAnsi="Times New Roman"/>
                <w:color w:val="000000"/>
                <w:szCs w:val="28"/>
              </w:rPr>
              <w:t>Có khả năng giác sơ đồ trên loại vải trơn, vải một chiều, vải có chu kỳ nhằm tiết kiệm nguyên phụ liệu, nhưng vẫn phải đảm bảo yêu cầu về mặt kỹ thuật.</w:t>
            </w:r>
          </w:p>
          <w:p w:rsidR="00565BC3" w:rsidRDefault="00565BC3" w:rsidP="00DB576A">
            <w:pPr>
              <w:pStyle w:val="ListParagraph"/>
              <w:numPr>
                <w:ilvl w:val="0"/>
                <w:numId w:val="302"/>
              </w:numPr>
              <w:spacing w:before="120"/>
              <w:contextualSpacing w:val="0"/>
              <w:jc w:val="both"/>
              <w:rPr>
                <w:rFonts w:ascii="Times New Roman" w:hAnsi="Times New Roman"/>
                <w:color w:val="000000"/>
                <w:szCs w:val="28"/>
              </w:rPr>
            </w:pPr>
            <w:r>
              <w:rPr>
                <w:rFonts w:ascii="Times New Roman" w:hAnsi="Times New Roman"/>
                <w:color w:val="000000"/>
                <w:szCs w:val="28"/>
              </w:rPr>
              <w:t>Rèn luyện tính cẩn thận, sáng tạo, chính xác, tác phong công nghiệp.</w:t>
            </w:r>
          </w:p>
          <w:p w:rsidR="00565BC3" w:rsidRDefault="00565BC3" w:rsidP="009876E9">
            <w:pPr>
              <w:tabs>
                <w:tab w:val="left" w:pos="270"/>
              </w:tabs>
              <w:spacing w:before="120"/>
              <w:jc w:val="both"/>
              <w:rPr>
                <w:color w:val="000000"/>
                <w:szCs w:val="28"/>
              </w:rPr>
            </w:pPr>
            <w:r>
              <w:rPr>
                <w:color w:val="000000"/>
                <w:szCs w:val="28"/>
              </w:rPr>
              <w:lastRenderedPageBreak/>
              <w:t>2.Nội dung chương:</w:t>
            </w:r>
          </w:p>
          <w:p w:rsidR="00565BC3" w:rsidRDefault="00565BC3" w:rsidP="009876E9">
            <w:pPr>
              <w:tabs>
                <w:tab w:val="left" w:pos="1440"/>
                <w:tab w:val="right" w:leader="dot" w:pos="9180"/>
                <w:tab w:val="left" w:pos="9306"/>
              </w:tabs>
              <w:spacing w:before="120"/>
              <w:rPr>
                <w:rFonts w:eastAsia=".VnTime"/>
                <w:bCs/>
                <w:color w:val="000000"/>
                <w:szCs w:val="28"/>
              </w:rPr>
            </w:pPr>
            <w:r>
              <w:rPr>
                <w:rFonts w:eastAsia=".VnTime"/>
                <w:bCs/>
                <w:color w:val="000000"/>
                <w:szCs w:val="28"/>
              </w:rPr>
              <w:t>2.1 Các bước tiến hành giác sơ đồ:</w:t>
            </w:r>
          </w:p>
          <w:p w:rsidR="00565BC3" w:rsidRDefault="00565BC3" w:rsidP="009876E9">
            <w:pPr>
              <w:spacing w:before="120"/>
              <w:rPr>
                <w:color w:val="000000"/>
                <w:szCs w:val="28"/>
              </w:rPr>
            </w:pPr>
            <w:r>
              <w:rPr>
                <w:rFonts w:eastAsia=".VnTime"/>
                <w:bCs/>
                <w:color w:val="000000"/>
                <w:szCs w:val="28"/>
              </w:rPr>
              <w:t xml:space="preserve">2.2 </w:t>
            </w:r>
            <w:r>
              <w:rPr>
                <w:color w:val="000000"/>
                <w:szCs w:val="28"/>
              </w:rPr>
              <w:t>Nguyên nhân hư hỏng và biện pháp phòng ngừa:</w:t>
            </w:r>
          </w:p>
        </w:tc>
        <w:tc>
          <w:tcPr>
            <w:tcW w:w="3847" w:type="dxa"/>
          </w:tcPr>
          <w:p w:rsidR="00565BC3" w:rsidRDefault="00565BC3" w:rsidP="009876E9">
            <w:pPr>
              <w:spacing w:before="120"/>
              <w:jc w:val="right"/>
              <w:rPr>
                <w:i/>
                <w:iCs/>
                <w:color w:val="000000"/>
                <w:szCs w:val="28"/>
              </w:rPr>
            </w:pPr>
          </w:p>
        </w:tc>
      </w:tr>
    </w:tbl>
    <w:p w:rsidR="00565BC3" w:rsidRDefault="00565BC3" w:rsidP="00565BC3">
      <w:pPr>
        <w:tabs>
          <w:tab w:val="left" w:pos="480"/>
          <w:tab w:val="left" w:pos="1440"/>
          <w:tab w:val="right" w:leader="dot" w:pos="9180"/>
          <w:tab w:val="left" w:pos="9306"/>
        </w:tabs>
        <w:spacing w:before="120"/>
        <w:jc w:val="both"/>
        <w:rPr>
          <w:b/>
          <w:color w:val="000000"/>
          <w:szCs w:val="28"/>
        </w:rPr>
      </w:pPr>
      <w:r>
        <w:rPr>
          <w:b/>
          <w:color w:val="000000"/>
          <w:szCs w:val="28"/>
        </w:rPr>
        <w:lastRenderedPageBreak/>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Phòng học thực hành</w:t>
      </w:r>
    </w:p>
    <w:p w:rsidR="00565BC3" w:rsidRDefault="00565BC3" w:rsidP="00565BC3">
      <w:pPr>
        <w:tabs>
          <w:tab w:val="left" w:pos="1080"/>
        </w:tabs>
        <w:spacing w:before="120"/>
        <w:ind w:left="284"/>
        <w:jc w:val="both"/>
        <w:rPr>
          <w:color w:val="000000"/>
          <w:szCs w:val="28"/>
        </w:rPr>
      </w:pPr>
      <w:r>
        <w:rPr>
          <w:color w:val="000000"/>
          <w:szCs w:val="28"/>
        </w:rPr>
        <w:t xml:space="preserve">  2. Trang thiết bị máy móc: </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Bảng, phấn;</w:t>
      </w:r>
    </w:p>
    <w:p w:rsidR="00565BC3" w:rsidRDefault="00565BC3" w:rsidP="00DB576A">
      <w:pPr>
        <w:numPr>
          <w:ilvl w:val="0"/>
          <w:numId w:val="69"/>
        </w:numPr>
        <w:tabs>
          <w:tab w:val="left" w:pos="1080"/>
        </w:tabs>
        <w:spacing w:before="120" w:after="0" w:line="240" w:lineRule="auto"/>
        <w:ind w:left="1004"/>
        <w:rPr>
          <w:color w:val="000000"/>
          <w:szCs w:val="28"/>
        </w:rPr>
      </w:pPr>
      <w:r>
        <w:rPr>
          <w:color w:val="000000"/>
          <w:szCs w:val="28"/>
        </w:rPr>
        <w:t>Máy chiếu SLIDE</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Thước kẻ 20cm – 50cm..., thước dây 150cm, bút chì, tẩy, kéo;</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Các mẫu sản phẩm;</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Các tài liệu kỹ thuật;</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Máy may và máy chuyên dùng;</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Bàn thiết kế, bàn giác mẫu...</w:t>
      </w:r>
    </w:p>
    <w:p w:rsidR="00565BC3" w:rsidRDefault="00565BC3" w:rsidP="00565BC3">
      <w:pPr>
        <w:spacing w:before="120"/>
        <w:ind w:firstLine="426"/>
        <w:jc w:val="both"/>
        <w:outlineLvl w:val="0"/>
        <w:rPr>
          <w:color w:val="000000"/>
          <w:szCs w:val="28"/>
        </w:rPr>
      </w:pPr>
      <w:r>
        <w:rPr>
          <w:color w:val="000000"/>
          <w:szCs w:val="28"/>
        </w:rPr>
        <w:t>3. Học liệu, dụng cụ, nguyên vật liệu:</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Giấy bìa cứng có khổ rộng tương ứng với khổ vải;</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Vải may mẫu.</w:t>
      </w:r>
    </w:p>
    <w:p w:rsidR="00565BC3" w:rsidRDefault="00565BC3" w:rsidP="00DB576A">
      <w:pPr>
        <w:numPr>
          <w:ilvl w:val="0"/>
          <w:numId w:val="69"/>
        </w:numPr>
        <w:tabs>
          <w:tab w:val="left" w:pos="1080"/>
        </w:tabs>
        <w:spacing w:before="120" w:after="0" w:line="240" w:lineRule="auto"/>
        <w:ind w:left="1004"/>
        <w:rPr>
          <w:color w:val="000000"/>
          <w:szCs w:val="28"/>
        </w:rPr>
      </w:pPr>
      <w:r>
        <w:rPr>
          <w:color w:val="000000"/>
          <w:szCs w:val="28"/>
        </w:rPr>
        <w:t>Giáo trình Thiết kế mẫu công nghiệp</w:t>
      </w:r>
    </w:p>
    <w:p w:rsidR="00565BC3" w:rsidRDefault="00565BC3" w:rsidP="00DB576A">
      <w:pPr>
        <w:numPr>
          <w:ilvl w:val="0"/>
          <w:numId w:val="69"/>
        </w:numPr>
        <w:tabs>
          <w:tab w:val="left" w:pos="1080"/>
        </w:tabs>
        <w:spacing w:before="120" w:after="0" w:line="240" w:lineRule="auto"/>
        <w:ind w:left="1004"/>
        <w:rPr>
          <w:color w:val="000000"/>
          <w:szCs w:val="28"/>
        </w:rPr>
      </w:pPr>
      <w:r>
        <w:rPr>
          <w:color w:val="000000"/>
          <w:szCs w:val="28"/>
        </w:rPr>
        <w:t>Các tài liệu tham khảo có liên quan đến  môn  học.</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DB576A">
      <w:pPr>
        <w:numPr>
          <w:ilvl w:val="0"/>
          <w:numId w:val="69"/>
        </w:numPr>
        <w:tabs>
          <w:tab w:val="left" w:pos="1080"/>
        </w:tabs>
        <w:spacing w:before="120" w:after="0" w:line="240" w:lineRule="auto"/>
        <w:ind w:left="1004"/>
        <w:jc w:val="both"/>
        <w:rPr>
          <w:color w:val="000000"/>
          <w:szCs w:val="28"/>
        </w:rPr>
      </w:pPr>
      <w:r>
        <w:rPr>
          <w:color w:val="000000"/>
          <w:szCs w:val="28"/>
        </w:rPr>
        <w:t>Có hệ thống làm mát và thoáng khí.</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DB576A">
      <w:pPr>
        <w:pStyle w:val="ListParagraph"/>
        <w:numPr>
          <w:ilvl w:val="0"/>
          <w:numId w:val="303"/>
        </w:numPr>
        <w:tabs>
          <w:tab w:val="left" w:pos="1080"/>
        </w:tabs>
        <w:spacing w:before="120"/>
        <w:contextualSpacing w:val="0"/>
        <w:jc w:val="both"/>
        <w:rPr>
          <w:rFonts w:ascii="Times New Roman" w:hAnsi="Times New Roman"/>
          <w:color w:val="000000"/>
          <w:szCs w:val="28"/>
        </w:rPr>
      </w:pPr>
      <w:r>
        <w:rPr>
          <w:rFonts w:ascii="Times New Roman" w:hAnsi="Times New Roman"/>
          <w:color w:val="000000"/>
          <w:szCs w:val="28"/>
        </w:rPr>
        <w:t>Kiến thức:</w:t>
      </w:r>
    </w:p>
    <w:p w:rsidR="00565BC3" w:rsidRDefault="00565BC3" w:rsidP="00DB576A">
      <w:pPr>
        <w:numPr>
          <w:ilvl w:val="0"/>
          <w:numId w:val="304"/>
        </w:numPr>
        <w:tabs>
          <w:tab w:val="left" w:pos="1134"/>
        </w:tabs>
        <w:spacing w:before="120" w:after="0" w:line="240" w:lineRule="auto"/>
        <w:ind w:hanging="11"/>
        <w:jc w:val="both"/>
        <w:rPr>
          <w:color w:val="000000"/>
          <w:szCs w:val="28"/>
        </w:rPr>
      </w:pPr>
      <w:r>
        <w:rPr>
          <w:color w:val="000000"/>
          <w:szCs w:val="28"/>
        </w:rPr>
        <w:t>Công thức, quy trình thiết kế mẫu mỏng, mẫu chuẩn;</w:t>
      </w:r>
    </w:p>
    <w:p w:rsidR="00565BC3" w:rsidRDefault="00565BC3" w:rsidP="00DB576A">
      <w:pPr>
        <w:numPr>
          <w:ilvl w:val="0"/>
          <w:numId w:val="304"/>
        </w:numPr>
        <w:tabs>
          <w:tab w:val="left" w:pos="1134"/>
        </w:tabs>
        <w:spacing w:before="120" w:after="0" w:line="240" w:lineRule="auto"/>
        <w:ind w:hanging="11"/>
        <w:jc w:val="both"/>
        <w:rPr>
          <w:color w:val="000000"/>
          <w:szCs w:val="28"/>
        </w:rPr>
      </w:pPr>
      <w:r>
        <w:rPr>
          <w:color w:val="000000"/>
          <w:szCs w:val="28"/>
        </w:rPr>
        <w:t>Yêu cầu kỹ thuật và phương pháp nhảy mẫu;</w:t>
      </w:r>
    </w:p>
    <w:p w:rsidR="00565BC3" w:rsidRDefault="00565BC3" w:rsidP="00DB576A">
      <w:pPr>
        <w:numPr>
          <w:ilvl w:val="0"/>
          <w:numId w:val="304"/>
        </w:numPr>
        <w:tabs>
          <w:tab w:val="left" w:pos="1134"/>
        </w:tabs>
        <w:spacing w:before="120" w:after="0" w:line="240" w:lineRule="auto"/>
        <w:ind w:hanging="11"/>
        <w:jc w:val="both"/>
        <w:rPr>
          <w:color w:val="000000"/>
          <w:szCs w:val="28"/>
        </w:rPr>
      </w:pPr>
      <w:r>
        <w:rPr>
          <w:color w:val="000000"/>
          <w:szCs w:val="28"/>
        </w:rPr>
        <w:t>Yêu cầu kỹ thuật và phương pháp thiết kế các loại mẫu sản xuất;</w:t>
      </w:r>
    </w:p>
    <w:p w:rsidR="00565BC3" w:rsidRDefault="00565BC3" w:rsidP="00DB576A">
      <w:pPr>
        <w:numPr>
          <w:ilvl w:val="0"/>
          <w:numId w:val="304"/>
        </w:numPr>
        <w:tabs>
          <w:tab w:val="left" w:pos="1134"/>
        </w:tabs>
        <w:spacing w:before="120" w:after="0" w:line="240" w:lineRule="auto"/>
        <w:ind w:hanging="11"/>
        <w:jc w:val="both"/>
        <w:rPr>
          <w:color w:val="000000"/>
          <w:szCs w:val="28"/>
        </w:rPr>
      </w:pPr>
      <w:r>
        <w:rPr>
          <w:color w:val="000000"/>
          <w:szCs w:val="28"/>
        </w:rPr>
        <w:t>Điểm lý thuyết được ghi vào bảng điểm tổng kết kết thúc học phần.</w:t>
      </w:r>
    </w:p>
    <w:p w:rsidR="00565BC3" w:rsidRDefault="00565BC3" w:rsidP="00DB576A">
      <w:pPr>
        <w:pStyle w:val="ListParagraph"/>
        <w:numPr>
          <w:ilvl w:val="0"/>
          <w:numId w:val="303"/>
        </w:numPr>
        <w:tabs>
          <w:tab w:val="left" w:pos="1080"/>
        </w:tabs>
        <w:spacing w:before="120"/>
        <w:contextualSpacing w:val="0"/>
        <w:jc w:val="both"/>
        <w:rPr>
          <w:rFonts w:ascii="Times New Roman" w:hAnsi="Times New Roman"/>
          <w:color w:val="000000"/>
          <w:szCs w:val="28"/>
        </w:rPr>
      </w:pPr>
      <w:r>
        <w:rPr>
          <w:rFonts w:ascii="Times New Roman" w:hAnsi="Times New Roman"/>
          <w:color w:val="000000"/>
          <w:szCs w:val="28"/>
        </w:rPr>
        <w:t>Kỹ năng:</w:t>
      </w:r>
    </w:p>
    <w:p w:rsidR="00565BC3" w:rsidRDefault="00565BC3" w:rsidP="00DB576A">
      <w:pPr>
        <w:numPr>
          <w:ilvl w:val="0"/>
          <w:numId w:val="305"/>
        </w:numPr>
        <w:tabs>
          <w:tab w:val="left" w:pos="1134"/>
        </w:tabs>
        <w:spacing w:before="120" w:after="0" w:line="240" w:lineRule="auto"/>
        <w:ind w:left="709" w:firstLine="0"/>
        <w:jc w:val="both"/>
        <w:rPr>
          <w:color w:val="000000"/>
          <w:szCs w:val="28"/>
        </w:rPr>
      </w:pPr>
      <w:r>
        <w:rPr>
          <w:color w:val="000000"/>
          <w:szCs w:val="28"/>
        </w:rPr>
        <w:t>Đường nét vẽ thiết kế hình dáng các chi tiết của sản phẩm;</w:t>
      </w:r>
    </w:p>
    <w:p w:rsidR="00565BC3" w:rsidRDefault="00565BC3" w:rsidP="00DB576A">
      <w:pPr>
        <w:numPr>
          <w:ilvl w:val="0"/>
          <w:numId w:val="305"/>
        </w:numPr>
        <w:tabs>
          <w:tab w:val="left" w:pos="1440"/>
        </w:tabs>
        <w:spacing w:before="120" w:after="0" w:line="240" w:lineRule="auto"/>
        <w:ind w:left="1080" w:hanging="371"/>
        <w:jc w:val="both"/>
        <w:rPr>
          <w:color w:val="000000"/>
          <w:szCs w:val="28"/>
        </w:rPr>
      </w:pPr>
      <w:r>
        <w:rPr>
          <w:color w:val="000000"/>
          <w:szCs w:val="28"/>
        </w:rPr>
        <w:t>Tính toán, thiết kế, nhảy mẫu chính xác các chi tiết đảm bảo hình dáng, kích thước theo tài liệu kỹ thuật (hoặc sản phẩm mẫu);</w:t>
      </w:r>
    </w:p>
    <w:p w:rsidR="00565BC3" w:rsidRDefault="00565BC3" w:rsidP="00DB576A">
      <w:pPr>
        <w:numPr>
          <w:ilvl w:val="0"/>
          <w:numId w:val="69"/>
        </w:numPr>
        <w:tabs>
          <w:tab w:val="left" w:pos="1350"/>
          <w:tab w:val="left" w:pos="1440"/>
        </w:tabs>
        <w:spacing w:before="120" w:after="0" w:line="240" w:lineRule="auto"/>
        <w:ind w:left="1080" w:hanging="371"/>
        <w:jc w:val="both"/>
        <w:rPr>
          <w:color w:val="000000"/>
          <w:szCs w:val="28"/>
        </w:rPr>
      </w:pPr>
      <w:r>
        <w:rPr>
          <w:color w:val="000000"/>
          <w:szCs w:val="28"/>
        </w:rPr>
        <w:t>Điểm thực</w:t>
      </w:r>
      <w:r>
        <w:rPr>
          <w:iCs/>
          <w:color w:val="000000"/>
          <w:szCs w:val="28"/>
        </w:rPr>
        <w:t xml:space="preserve"> hành </w:t>
      </w:r>
      <w:r>
        <w:rPr>
          <w:color w:val="000000"/>
          <w:szCs w:val="28"/>
        </w:rPr>
        <w:t>được ghi vào bảng điểm tổng kết kết thúc học phần.</w:t>
      </w:r>
    </w:p>
    <w:p w:rsidR="00565BC3" w:rsidRDefault="00565BC3" w:rsidP="00DB576A">
      <w:pPr>
        <w:pStyle w:val="ListParagraph"/>
        <w:numPr>
          <w:ilvl w:val="0"/>
          <w:numId w:val="303"/>
        </w:numPr>
        <w:tabs>
          <w:tab w:val="left" w:pos="1080"/>
        </w:tabs>
        <w:spacing w:before="120"/>
        <w:contextualSpacing w:val="0"/>
        <w:jc w:val="both"/>
        <w:rPr>
          <w:rFonts w:ascii="Times New Roman" w:hAnsi="Times New Roman"/>
          <w:color w:val="000000"/>
          <w:szCs w:val="28"/>
        </w:rPr>
      </w:pPr>
      <w:r>
        <w:rPr>
          <w:rFonts w:ascii="Times New Roman" w:hAnsi="Times New Roman"/>
          <w:color w:val="000000"/>
          <w:szCs w:val="28"/>
        </w:rPr>
        <w:lastRenderedPageBreak/>
        <w:t>Năng lực tự chủ và trách nhiệm:</w:t>
      </w:r>
    </w:p>
    <w:p w:rsidR="00565BC3" w:rsidRDefault="00565BC3" w:rsidP="00DB576A">
      <w:pPr>
        <w:pStyle w:val="ListParagraph"/>
        <w:numPr>
          <w:ilvl w:val="0"/>
          <w:numId w:val="306"/>
        </w:numPr>
        <w:tabs>
          <w:tab w:val="left" w:pos="1134"/>
        </w:tabs>
        <w:spacing w:before="120"/>
        <w:ind w:hanging="11"/>
        <w:contextualSpacing w:val="0"/>
        <w:jc w:val="both"/>
        <w:rPr>
          <w:rFonts w:ascii="Times New Roman" w:hAnsi="Times New Roman"/>
          <w:color w:val="000000"/>
          <w:szCs w:val="28"/>
        </w:rPr>
      </w:pPr>
      <w:r>
        <w:rPr>
          <w:rFonts w:ascii="Times New Roman" w:hAnsi="Times New Roman"/>
          <w:color w:val="000000"/>
          <w:szCs w:val="28"/>
        </w:rPr>
        <w:t>Có ý thức tự giác, tính kỷ luật, tinh thần trách nhiệm trong học tập;</w:t>
      </w:r>
    </w:p>
    <w:p w:rsidR="00565BC3" w:rsidRDefault="00565BC3" w:rsidP="00DB576A">
      <w:pPr>
        <w:pStyle w:val="ListParagraph"/>
        <w:numPr>
          <w:ilvl w:val="0"/>
          <w:numId w:val="306"/>
        </w:numPr>
        <w:tabs>
          <w:tab w:val="left" w:pos="1134"/>
        </w:tabs>
        <w:spacing w:before="120"/>
        <w:ind w:left="1134" w:hanging="425"/>
        <w:contextualSpacing w:val="0"/>
        <w:jc w:val="both"/>
        <w:rPr>
          <w:rFonts w:ascii="Times New Roman" w:hAnsi="Times New Roman"/>
          <w:color w:val="000000"/>
          <w:szCs w:val="28"/>
        </w:rPr>
      </w:pPr>
      <w:r>
        <w:rPr>
          <w:rFonts w:ascii="Times New Roman" w:hAnsi="Times New Roman"/>
          <w:color w:val="000000"/>
          <w:szCs w:val="28"/>
        </w:rPr>
        <w:t>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DB576A">
      <w:pPr>
        <w:numPr>
          <w:ilvl w:val="0"/>
          <w:numId w:val="12"/>
        </w:numPr>
        <w:tabs>
          <w:tab w:val="left" w:pos="252"/>
          <w:tab w:val="left" w:pos="600"/>
          <w:tab w:val="left" w:pos="640"/>
          <w:tab w:val="left" w:pos="990"/>
        </w:tabs>
        <w:spacing w:before="120" w:after="0" w:line="240" w:lineRule="auto"/>
        <w:ind w:left="630" w:hanging="346"/>
        <w:jc w:val="both"/>
        <w:rPr>
          <w:color w:val="000000"/>
          <w:szCs w:val="28"/>
        </w:rPr>
      </w:pPr>
      <w:r>
        <w:rPr>
          <w:color w:val="000000"/>
          <w:szCs w:val="28"/>
        </w:rPr>
        <w:t xml:space="preserve">Lý thuyết (vấn đáp, trắc nghiệm, viết): Sử dụng các câu hỏi để kiểm tra  mức độ tiếp thu bài học của học sinh về: </w:t>
      </w:r>
    </w:p>
    <w:p w:rsidR="00565BC3" w:rsidRDefault="00565BC3" w:rsidP="00DB576A">
      <w:pPr>
        <w:pStyle w:val="ListParagraph"/>
        <w:numPr>
          <w:ilvl w:val="0"/>
          <w:numId w:val="307"/>
        </w:numPr>
        <w:tabs>
          <w:tab w:val="left" w:pos="1134"/>
        </w:tabs>
        <w:spacing w:before="120"/>
        <w:ind w:left="709" w:firstLine="0"/>
        <w:contextualSpacing w:val="0"/>
        <w:jc w:val="both"/>
        <w:rPr>
          <w:rFonts w:ascii="Times New Roman" w:hAnsi="Times New Roman"/>
          <w:color w:val="000000"/>
          <w:szCs w:val="28"/>
        </w:rPr>
      </w:pPr>
      <w:r>
        <w:rPr>
          <w:rFonts w:ascii="Times New Roman" w:hAnsi="Times New Roman"/>
          <w:color w:val="000000"/>
          <w:szCs w:val="28"/>
        </w:rPr>
        <w:t xml:space="preserve"> Công thức, quy trình thiết kế mẫu mỏng, mẫu chuẩn;</w:t>
      </w:r>
    </w:p>
    <w:p w:rsidR="00565BC3" w:rsidRDefault="00565BC3" w:rsidP="00DB576A">
      <w:pPr>
        <w:pStyle w:val="ListParagraph"/>
        <w:numPr>
          <w:ilvl w:val="0"/>
          <w:numId w:val="307"/>
        </w:numPr>
        <w:tabs>
          <w:tab w:val="left" w:pos="1134"/>
        </w:tabs>
        <w:spacing w:before="120"/>
        <w:ind w:left="709" w:firstLine="0"/>
        <w:contextualSpacing w:val="0"/>
        <w:jc w:val="both"/>
        <w:rPr>
          <w:rFonts w:ascii="Times New Roman" w:hAnsi="Times New Roman"/>
          <w:color w:val="000000"/>
          <w:szCs w:val="28"/>
        </w:rPr>
      </w:pPr>
      <w:r>
        <w:rPr>
          <w:rFonts w:ascii="Times New Roman" w:hAnsi="Times New Roman"/>
          <w:color w:val="000000"/>
          <w:szCs w:val="28"/>
        </w:rPr>
        <w:t xml:space="preserve"> Yêu cầu kỹ thuật và phương pháp nhảy mẫu;</w:t>
      </w:r>
    </w:p>
    <w:p w:rsidR="00565BC3" w:rsidRDefault="00565BC3" w:rsidP="00DB576A">
      <w:pPr>
        <w:pStyle w:val="ListParagraph"/>
        <w:numPr>
          <w:ilvl w:val="0"/>
          <w:numId w:val="307"/>
        </w:numPr>
        <w:tabs>
          <w:tab w:val="left" w:pos="1134"/>
        </w:tabs>
        <w:spacing w:before="120"/>
        <w:ind w:left="709" w:firstLine="0"/>
        <w:contextualSpacing w:val="0"/>
        <w:jc w:val="both"/>
        <w:rPr>
          <w:rFonts w:ascii="Times New Roman" w:hAnsi="Times New Roman"/>
          <w:color w:val="000000"/>
          <w:szCs w:val="28"/>
        </w:rPr>
      </w:pPr>
      <w:r>
        <w:rPr>
          <w:rFonts w:ascii="Times New Roman" w:hAnsi="Times New Roman"/>
          <w:color w:val="000000"/>
          <w:szCs w:val="28"/>
        </w:rPr>
        <w:t xml:space="preserve"> Yêu cầu kỹ thuật và phương pháp thiết kế các loại mẫu sản xuất.</w:t>
      </w:r>
    </w:p>
    <w:p w:rsidR="00565BC3" w:rsidRDefault="00565BC3" w:rsidP="00DB576A">
      <w:pPr>
        <w:numPr>
          <w:ilvl w:val="0"/>
          <w:numId w:val="12"/>
        </w:numPr>
        <w:tabs>
          <w:tab w:val="left" w:pos="252"/>
          <w:tab w:val="left" w:pos="600"/>
          <w:tab w:val="left" w:pos="640"/>
          <w:tab w:val="left" w:pos="990"/>
        </w:tabs>
        <w:spacing w:before="120" w:after="0" w:line="240" w:lineRule="auto"/>
        <w:ind w:left="630" w:hanging="346"/>
        <w:jc w:val="both"/>
        <w:rPr>
          <w:iCs/>
          <w:color w:val="000000"/>
          <w:szCs w:val="28"/>
        </w:rPr>
      </w:pPr>
      <w:r>
        <w:rPr>
          <w:color w:val="000000"/>
          <w:szCs w:val="28"/>
        </w:rPr>
        <w:t>Thực hành: Sử dụng các dạng bài tập về vẽ thiết kế, nhảy mẫu và cắt trên bìa, trên vải tỷ lệ 1:1 các chi tiết của các loại sản phẩm</w:t>
      </w:r>
      <w:r>
        <w:rPr>
          <w:iCs/>
          <w:color w:val="000000"/>
          <w:szCs w:val="28"/>
        </w:rPr>
        <w:t>.</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spacing w:before="120"/>
        <w:ind w:left="450"/>
        <w:jc w:val="both"/>
        <w:rPr>
          <w:color w:val="000000"/>
          <w:szCs w:val="28"/>
        </w:rPr>
      </w:pPr>
      <w:r>
        <w:rPr>
          <w:color w:val="000000"/>
          <w:szCs w:val="28"/>
        </w:rPr>
        <w:t>1. Phạm vi áp dụng:</w:t>
      </w:r>
    </w:p>
    <w:p w:rsidR="00565BC3" w:rsidRDefault="00565BC3" w:rsidP="00565BC3">
      <w:pPr>
        <w:tabs>
          <w:tab w:val="left" w:pos="640"/>
          <w:tab w:val="left" w:pos="780"/>
        </w:tabs>
        <w:spacing w:before="120"/>
        <w:ind w:left="600"/>
        <w:jc w:val="both"/>
        <w:rPr>
          <w:color w:val="000000"/>
          <w:szCs w:val="28"/>
        </w:rPr>
      </w:pPr>
      <w:r>
        <w:rPr>
          <w:iCs/>
          <w:color w:val="000000"/>
          <w:szCs w:val="28"/>
        </w:rPr>
        <w:t>Chương</w:t>
      </w:r>
      <w:r>
        <w:rPr>
          <w:color w:val="000000"/>
          <w:szCs w:val="28"/>
        </w:rPr>
        <w:t xml:space="preserve"> trình môn học Thiết kế rập sử dụng để giảng dạy trình độ cao đẳng Công nghệ may. </w:t>
      </w:r>
    </w:p>
    <w:p w:rsidR="00565BC3" w:rsidRDefault="00565BC3" w:rsidP="00565BC3">
      <w:pPr>
        <w:tabs>
          <w:tab w:val="left" w:pos="640"/>
          <w:tab w:val="left" w:pos="780"/>
        </w:tabs>
        <w:spacing w:before="120"/>
        <w:jc w:val="both"/>
        <w:rPr>
          <w:color w:val="000000"/>
          <w:szCs w:val="28"/>
        </w:rPr>
      </w:pPr>
      <w:r>
        <w:rPr>
          <w:color w:val="000000"/>
          <w:szCs w:val="28"/>
        </w:rPr>
        <w:t xml:space="preserve">       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Đối với giáo viên, giảng viên:</w:t>
      </w:r>
    </w:p>
    <w:p w:rsidR="00565BC3" w:rsidRDefault="00565BC3" w:rsidP="00565BC3">
      <w:pPr>
        <w:tabs>
          <w:tab w:val="left" w:pos="993"/>
        </w:tabs>
        <w:spacing w:before="120"/>
        <w:ind w:left="709"/>
        <w:jc w:val="both"/>
        <w:rPr>
          <w:color w:val="000000"/>
          <w:szCs w:val="28"/>
        </w:rPr>
      </w:pPr>
      <w:r>
        <w:rPr>
          <w:color w:val="000000"/>
          <w:szCs w:val="28"/>
        </w:rPr>
        <w:t xml:space="preserve">+ Giáo viên trước khi dạy cần căn cứ vào nội dung tổng quát của học phần và nội dung của từng bài học, chuẩn bị đầy đủ các điều kiện thực hiện bài học để đảm bảo chất lượng giảng dạy; </w:t>
      </w:r>
    </w:p>
    <w:p w:rsidR="00565BC3" w:rsidRDefault="00565BC3" w:rsidP="00565BC3">
      <w:pPr>
        <w:tabs>
          <w:tab w:val="left" w:pos="993"/>
        </w:tabs>
        <w:spacing w:before="120"/>
        <w:ind w:left="709"/>
        <w:jc w:val="both"/>
        <w:rPr>
          <w:color w:val="000000"/>
          <w:szCs w:val="28"/>
        </w:rPr>
      </w:pPr>
      <w:r>
        <w:rPr>
          <w:color w:val="000000"/>
          <w:szCs w:val="28"/>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565BC3" w:rsidRDefault="00565BC3" w:rsidP="00565BC3">
      <w:pPr>
        <w:tabs>
          <w:tab w:val="left" w:pos="993"/>
        </w:tabs>
        <w:spacing w:before="120"/>
        <w:ind w:left="709"/>
        <w:jc w:val="both"/>
        <w:rPr>
          <w:color w:val="000000"/>
          <w:szCs w:val="28"/>
        </w:rPr>
      </w:pPr>
      <w:r>
        <w:rPr>
          <w:color w:val="000000"/>
          <w:szCs w:val="28"/>
        </w:rPr>
        <w:t>+ Giảng dạy lý thuyết cần có sản phẩm mẫu để học sinh quan sát đặc điểm kiểu dáng sản phẩm;</w:t>
      </w:r>
    </w:p>
    <w:p w:rsidR="00565BC3" w:rsidRDefault="00565BC3" w:rsidP="00565BC3">
      <w:pPr>
        <w:tabs>
          <w:tab w:val="left" w:pos="993"/>
        </w:tabs>
        <w:spacing w:before="120"/>
        <w:ind w:left="709"/>
        <w:jc w:val="both"/>
        <w:rPr>
          <w:color w:val="000000"/>
          <w:szCs w:val="28"/>
        </w:rPr>
      </w:pPr>
      <w:r>
        <w:rPr>
          <w:color w:val="000000"/>
          <w:szCs w:val="28"/>
        </w:rPr>
        <w:t>+ Trong quá trình hướng dẫn thực hành, giáo viên thao tác mẫu cần chia nhóm để sinh viên dễ quan sát.</w:t>
      </w:r>
    </w:p>
    <w:p w:rsidR="00565BC3" w:rsidRDefault="00565BC3" w:rsidP="00565BC3">
      <w:pPr>
        <w:tabs>
          <w:tab w:val="left" w:pos="993"/>
        </w:tabs>
        <w:spacing w:before="120"/>
        <w:ind w:left="709"/>
        <w:jc w:val="both"/>
        <w:rPr>
          <w:iCs/>
          <w:color w:val="000000"/>
          <w:szCs w:val="28"/>
        </w:rPr>
      </w:pPr>
      <w:r>
        <w:rPr>
          <w:color w:val="000000"/>
          <w:szCs w:val="28"/>
        </w:rPr>
        <w:t>+ Kiểm</w:t>
      </w:r>
      <w:r>
        <w:rPr>
          <w:iCs/>
          <w:color w:val="000000"/>
          <w:szCs w:val="28"/>
        </w:rPr>
        <w:t xml:space="preserve"> tra các bài tập về nhà, hướng dẫn và sửa các lỗi tại lớp cho</w:t>
      </w:r>
      <w:r>
        <w:rPr>
          <w:color w:val="000000"/>
          <w:szCs w:val="28"/>
        </w:rPr>
        <w:t xml:space="preserve"> sinh viên</w:t>
      </w:r>
      <w:r>
        <w:rPr>
          <w:iCs/>
          <w:color w:val="000000"/>
          <w:szCs w:val="28"/>
        </w:rPr>
        <w:t>.</w:t>
      </w:r>
    </w:p>
    <w:p w:rsidR="00565BC3" w:rsidRDefault="00565BC3" w:rsidP="00565BC3">
      <w:pPr>
        <w:tabs>
          <w:tab w:val="left" w:pos="630"/>
        </w:tabs>
        <w:spacing w:before="120"/>
        <w:ind w:left="450"/>
        <w:jc w:val="both"/>
        <w:rPr>
          <w:color w:val="000000"/>
          <w:szCs w:val="28"/>
        </w:rPr>
      </w:pPr>
      <w:r>
        <w:rPr>
          <w:color w:val="000000"/>
          <w:szCs w:val="28"/>
        </w:rPr>
        <w:t>- Đối với người học: Có thái độ tích cực trong học tập, nâng cao năng lực chuyên môn để đáp ứng yêu cầu môn học</w:t>
      </w:r>
    </w:p>
    <w:p w:rsidR="00565BC3" w:rsidRDefault="00565BC3" w:rsidP="00565BC3">
      <w:pPr>
        <w:tabs>
          <w:tab w:val="left" w:pos="3143"/>
        </w:tabs>
        <w:spacing w:before="120"/>
        <w:ind w:left="360"/>
        <w:jc w:val="both"/>
        <w:outlineLvl w:val="0"/>
        <w:rPr>
          <w:color w:val="000000"/>
          <w:szCs w:val="28"/>
        </w:rPr>
      </w:pPr>
      <w:r>
        <w:rPr>
          <w:color w:val="000000"/>
          <w:szCs w:val="28"/>
        </w:rPr>
        <w:t>.3. Những trọng tâm cần chú ý:</w:t>
      </w:r>
    </w:p>
    <w:p w:rsidR="00565BC3" w:rsidRDefault="00565BC3" w:rsidP="00DB576A">
      <w:pPr>
        <w:numPr>
          <w:ilvl w:val="0"/>
          <w:numId w:val="12"/>
        </w:numPr>
        <w:tabs>
          <w:tab w:val="left" w:pos="252"/>
          <w:tab w:val="left" w:pos="600"/>
          <w:tab w:val="left" w:pos="640"/>
          <w:tab w:val="left" w:pos="780"/>
        </w:tabs>
        <w:spacing w:before="120" w:after="0" w:line="240" w:lineRule="auto"/>
        <w:jc w:val="both"/>
        <w:rPr>
          <w:color w:val="000000"/>
          <w:szCs w:val="28"/>
        </w:rPr>
      </w:pPr>
      <w:r>
        <w:rPr>
          <w:color w:val="000000"/>
          <w:szCs w:val="28"/>
        </w:rPr>
        <w:t xml:space="preserve">Trọng tâm của môn học Thiết kế rập </w:t>
      </w:r>
    </w:p>
    <w:p w:rsidR="00565BC3" w:rsidRDefault="00565BC3" w:rsidP="00DB576A">
      <w:pPr>
        <w:pStyle w:val="ListParagraph"/>
        <w:numPr>
          <w:ilvl w:val="0"/>
          <w:numId w:val="308"/>
        </w:numPr>
        <w:spacing w:before="120"/>
        <w:ind w:hanging="461"/>
        <w:contextualSpacing w:val="0"/>
        <w:jc w:val="both"/>
        <w:rPr>
          <w:rFonts w:ascii="Times New Roman" w:hAnsi="Times New Roman"/>
          <w:iCs/>
          <w:color w:val="000000"/>
          <w:szCs w:val="28"/>
        </w:rPr>
      </w:pPr>
      <w:r>
        <w:rPr>
          <w:rFonts w:ascii="Times New Roman" w:hAnsi="Times New Roman"/>
          <w:iCs/>
          <w:color w:val="000000"/>
          <w:szCs w:val="28"/>
        </w:rPr>
        <w:lastRenderedPageBreak/>
        <w:t>Chương 1: 2.2 Bảng chuyển đổi đơn vị đo.</w:t>
      </w:r>
    </w:p>
    <w:p w:rsidR="00565BC3" w:rsidRDefault="00565BC3" w:rsidP="00DB576A">
      <w:pPr>
        <w:pStyle w:val="ListParagraph"/>
        <w:numPr>
          <w:ilvl w:val="0"/>
          <w:numId w:val="308"/>
        </w:numPr>
        <w:spacing w:before="120"/>
        <w:ind w:hanging="461"/>
        <w:contextualSpacing w:val="0"/>
        <w:jc w:val="both"/>
        <w:rPr>
          <w:rFonts w:ascii="Times New Roman" w:hAnsi="Times New Roman"/>
          <w:iCs/>
          <w:color w:val="000000"/>
          <w:szCs w:val="28"/>
        </w:rPr>
      </w:pPr>
      <w:r>
        <w:rPr>
          <w:rFonts w:ascii="Times New Roman" w:hAnsi="Times New Roman"/>
          <w:iCs/>
          <w:color w:val="000000"/>
          <w:szCs w:val="28"/>
        </w:rPr>
        <w:t>Chương 2: 2.1 Thiết kế mẫu theo tài liệu.</w:t>
      </w:r>
    </w:p>
    <w:p w:rsidR="00565BC3" w:rsidRDefault="00565BC3" w:rsidP="00DB576A">
      <w:pPr>
        <w:pStyle w:val="ListParagraph"/>
        <w:numPr>
          <w:ilvl w:val="0"/>
          <w:numId w:val="308"/>
        </w:numPr>
        <w:spacing w:before="120"/>
        <w:ind w:hanging="461"/>
        <w:contextualSpacing w:val="0"/>
        <w:jc w:val="both"/>
        <w:rPr>
          <w:rFonts w:ascii="Times New Roman" w:hAnsi="Times New Roman"/>
          <w:iCs/>
          <w:color w:val="000000"/>
          <w:szCs w:val="28"/>
        </w:rPr>
      </w:pPr>
      <w:r>
        <w:rPr>
          <w:rFonts w:ascii="Times New Roman" w:hAnsi="Times New Roman"/>
          <w:iCs/>
          <w:color w:val="000000"/>
          <w:szCs w:val="28"/>
        </w:rPr>
        <w:t>Chương 3: 2.3 Công thức thiết kế.</w:t>
      </w:r>
    </w:p>
    <w:p w:rsidR="00565BC3" w:rsidRDefault="00565BC3" w:rsidP="00565BC3">
      <w:pPr>
        <w:spacing w:before="120"/>
        <w:ind w:left="450"/>
        <w:jc w:val="both"/>
        <w:rPr>
          <w:color w:val="000000"/>
          <w:szCs w:val="28"/>
        </w:rPr>
      </w:pPr>
      <w:r>
        <w:rPr>
          <w:color w:val="000000"/>
          <w:szCs w:val="28"/>
        </w:rPr>
        <w:t>4. Tài liệu tham khảo:</w:t>
      </w:r>
    </w:p>
    <w:p w:rsidR="00565BC3" w:rsidRDefault="00565BC3" w:rsidP="00DB576A">
      <w:pPr>
        <w:numPr>
          <w:ilvl w:val="0"/>
          <w:numId w:val="309"/>
        </w:numPr>
        <w:tabs>
          <w:tab w:val="left" w:pos="600"/>
          <w:tab w:val="left" w:pos="640"/>
          <w:tab w:val="left" w:pos="780"/>
        </w:tabs>
        <w:spacing w:before="120" w:after="0" w:line="240" w:lineRule="auto"/>
        <w:jc w:val="both"/>
        <w:rPr>
          <w:color w:val="000000"/>
          <w:szCs w:val="28"/>
        </w:rPr>
      </w:pPr>
      <w:r>
        <w:rPr>
          <w:color w:val="000000"/>
          <w:szCs w:val="28"/>
        </w:rPr>
        <w:t>[1]</w:t>
      </w:r>
      <w:r>
        <w:rPr>
          <w:i/>
          <w:color w:val="000000"/>
          <w:szCs w:val="28"/>
        </w:rPr>
        <w:t xml:space="preserve"> Giáo trình Thiết kế mẫu công nghiệp,</w:t>
      </w:r>
      <w:r>
        <w:rPr>
          <w:color w:val="000000"/>
          <w:szCs w:val="28"/>
        </w:rPr>
        <w:t>trường Cao đẳng nghề kinh tế kỹ thuật VINATEX 2009;</w:t>
      </w:r>
    </w:p>
    <w:p w:rsidR="00565BC3" w:rsidRDefault="00565BC3" w:rsidP="00DB576A">
      <w:pPr>
        <w:numPr>
          <w:ilvl w:val="0"/>
          <w:numId w:val="309"/>
        </w:numPr>
        <w:tabs>
          <w:tab w:val="left" w:pos="600"/>
          <w:tab w:val="left" w:pos="640"/>
          <w:tab w:val="left" w:pos="780"/>
        </w:tabs>
        <w:spacing w:before="120" w:after="0" w:line="240" w:lineRule="auto"/>
        <w:jc w:val="both"/>
        <w:rPr>
          <w:color w:val="000000"/>
          <w:szCs w:val="28"/>
        </w:rPr>
      </w:pPr>
      <w:r>
        <w:rPr>
          <w:color w:val="000000"/>
          <w:szCs w:val="28"/>
        </w:rPr>
        <w:t>[2]</w:t>
      </w:r>
      <w:r>
        <w:rPr>
          <w:i/>
          <w:color w:val="000000"/>
          <w:szCs w:val="28"/>
        </w:rPr>
        <w:t xml:space="preserve"> Giáo trình thiết kế mẫu công nghiệp,</w:t>
      </w:r>
      <w:r>
        <w:rPr>
          <w:color w:val="000000"/>
          <w:szCs w:val="28"/>
        </w:rPr>
        <w:t xml:space="preserve"> trường ĐHKT- KT Công Nghiệp, 2001;</w:t>
      </w:r>
    </w:p>
    <w:p w:rsidR="00565BC3" w:rsidRDefault="00565BC3" w:rsidP="00DB576A">
      <w:pPr>
        <w:numPr>
          <w:ilvl w:val="0"/>
          <w:numId w:val="309"/>
        </w:numPr>
        <w:tabs>
          <w:tab w:val="left" w:pos="600"/>
          <w:tab w:val="left" w:pos="640"/>
          <w:tab w:val="left" w:pos="780"/>
        </w:tabs>
        <w:spacing w:before="120" w:after="0" w:line="240" w:lineRule="auto"/>
        <w:jc w:val="both"/>
        <w:rPr>
          <w:color w:val="000000"/>
          <w:szCs w:val="28"/>
        </w:rPr>
      </w:pPr>
      <w:r>
        <w:rPr>
          <w:color w:val="000000"/>
          <w:szCs w:val="28"/>
        </w:rPr>
        <w:t xml:space="preserve">[3] </w:t>
      </w:r>
      <w:r>
        <w:rPr>
          <w:i/>
          <w:color w:val="000000"/>
          <w:szCs w:val="28"/>
        </w:rPr>
        <w:t>Giáo trình công nghệ sản xuất,</w:t>
      </w:r>
      <w:r>
        <w:rPr>
          <w:color w:val="000000"/>
          <w:szCs w:val="28"/>
        </w:rPr>
        <w:t xml:space="preserve"> trường Cao Đẳng Công Nghiệp.</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rPr>
          <w:i/>
          <w:iCs/>
          <w:color w:val="000000"/>
          <w:szCs w:val="28"/>
        </w:rPr>
      </w:pPr>
      <w:r>
        <w:rPr>
          <w:i/>
          <w:iCs/>
          <w:color w:val="000000"/>
          <w:szCs w:val="28"/>
        </w:rPr>
        <w:t xml:space="preserve">                                           Thành phố Hồ Chí Minh, ngày       tháng       năm 2019</w:t>
      </w:r>
    </w:p>
    <w:p w:rsidR="00565BC3" w:rsidRDefault="00565BC3" w:rsidP="00565BC3">
      <w:pPr>
        <w:spacing w:before="120"/>
        <w:rPr>
          <w:color w:val="000000"/>
          <w:szCs w:val="28"/>
        </w:rPr>
      </w:pPr>
      <w:r>
        <w:rPr>
          <w:i/>
          <w:iCs/>
          <w:color w:val="000000"/>
          <w:szCs w:val="28"/>
        </w:rPr>
        <w:t xml:space="preserve">                                                                              </w:t>
      </w:r>
      <w:r>
        <w:rPr>
          <w:b/>
          <w:iCs/>
          <w:color w:val="000000"/>
          <w:szCs w:val="28"/>
        </w:rPr>
        <w:t xml:space="preserve">TRƯỞNG KHOA </w:t>
      </w:r>
    </w:p>
    <w:p w:rsidR="00565BC3" w:rsidRPr="00914DE1" w:rsidRDefault="00565BC3" w:rsidP="00565BC3">
      <w:pPr>
        <w:jc w:val="center"/>
        <w:outlineLvl w:val="0"/>
        <w:rPr>
          <w:b/>
          <w:bCs/>
          <w:color w:val="000000"/>
          <w:sz w:val="32"/>
          <w:szCs w:val="32"/>
        </w:rPr>
      </w:pPr>
      <w:r>
        <w:rPr>
          <w:b/>
          <w:bCs/>
          <w:color w:val="000000"/>
          <w:sz w:val="32"/>
          <w:szCs w:val="32"/>
        </w:rPr>
        <w:br w:type="page"/>
      </w:r>
      <w:r w:rsidRPr="00914DE1">
        <w:rPr>
          <w:b/>
          <w:bCs/>
          <w:color w:val="000000"/>
          <w:sz w:val="32"/>
          <w:szCs w:val="32"/>
        </w:rPr>
        <w:lastRenderedPageBreak/>
        <w:t>CHƯƠNG TRÌNH MÔN HỌC</w:t>
      </w:r>
    </w:p>
    <w:p w:rsidR="00565BC3" w:rsidRPr="00914DE1" w:rsidRDefault="00565BC3" w:rsidP="00565BC3">
      <w:pPr>
        <w:jc w:val="center"/>
        <w:rPr>
          <w:i/>
          <w:iCs/>
          <w:color w:val="000000"/>
          <w:szCs w:val="28"/>
        </w:rPr>
      </w:pPr>
    </w:p>
    <w:p w:rsidR="00565BC3" w:rsidRPr="00914DE1" w:rsidRDefault="00565BC3" w:rsidP="00565BC3">
      <w:pPr>
        <w:spacing w:before="120" w:line="288" w:lineRule="auto"/>
        <w:outlineLvl w:val="0"/>
        <w:rPr>
          <w:b/>
          <w:bCs/>
          <w:color w:val="000000"/>
          <w:szCs w:val="28"/>
        </w:rPr>
      </w:pPr>
    </w:p>
    <w:p w:rsidR="00565BC3" w:rsidRPr="00914DE1" w:rsidRDefault="00565BC3" w:rsidP="00565BC3">
      <w:pPr>
        <w:spacing w:before="120"/>
        <w:jc w:val="both"/>
        <w:outlineLvl w:val="0"/>
        <w:rPr>
          <w:b/>
          <w:bCs/>
          <w:color w:val="000000"/>
          <w:szCs w:val="28"/>
        </w:rPr>
      </w:pPr>
      <w:r w:rsidRPr="00914DE1">
        <w:rPr>
          <w:b/>
          <w:bCs/>
          <w:color w:val="000000"/>
          <w:szCs w:val="28"/>
        </w:rPr>
        <w:t>Tên môn học</w:t>
      </w:r>
      <w:r w:rsidRPr="00914DE1">
        <w:rPr>
          <w:color w:val="000000"/>
          <w:szCs w:val="28"/>
        </w:rPr>
        <w:t xml:space="preserve">: </w:t>
      </w:r>
      <w:r w:rsidRPr="0091043B">
        <w:rPr>
          <w:b/>
          <w:color w:val="000000"/>
          <w:szCs w:val="28"/>
        </w:rPr>
        <w:t>Marketing hàng may mặc</w:t>
      </w:r>
    </w:p>
    <w:p w:rsidR="00565BC3" w:rsidRPr="001B438D" w:rsidRDefault="00565BC3" w:rsidP="00565BC3">
      <w:pPr>
        <w:spacing w:before="120"/>
        <w:jc w:val="both"/>
        <w:outlineLvl w:val="0"/>
        <w:rPr>
          <w:color w:val="000000"/>
          <w:szCs w:val="28"/>
        </w:rPr>
      </w:pPr>
      <w:r w:rsidRPr="00914DE1">
        <w:rPr>
          <w:b/>
          <w:bCs/>
          <w:color w:val="000000"/>
          <w:szCs w:val="28"/>
        </w:rPr>
        <w:t>Mã môn  học</w:t>
      </w:r>
      <w:r w:rsidRPr="00914DE1">
        <w:rPr>
          <w:color w:val="000000"/>
          <w:szCs w:val="28"/>
        </w:rPr>
        <w:t>: MTC1</w:t>
      </w:r>
      <w:r>
        <w:rPr>
          <w:color w:val="000000"/>
          <w:szCs w:val="28"/>
        </w:rPr>
        <w:t>46</w:t>
      </w:r>
    </w:p>
    <w:p w:rsidR="00565BC3" w:rsidRPr="00914DE1" w:rsidRDefault="00565BC3" w:rsidP="00565BC3">
      <w:pPr>
        <w:spacing w:before="120"/>
        <w:jc w:val="both"/>
        <w:rPr>
          <w:color w:val="000000"/>
          <w:szCs w:val="28"/>
        </w:rPr>
      </w:pPr>
      <w:r w:rsidRPr="00914DE1">
        <w:rPr>
          <w:b/>
          <w:bCs/>
          <w:color w:val="000000"/>
          <w:szCs w:val="28"/>
        </w:rPr>
        <w:t xml:space="preserve">Thời gian thực hiện môn học: </w:t>
      </w:r>
      <w:r w:rsidRPr="00914DE1">
        <w:rPr>
          <w:bCs/>
          <w:color w:val="000000"/>
          <w:szCs w:val="28"/>
        </w:rPr>
        <w:t>30 giờ; (Lý thuyết: 28 giờ; Thực hành, thí nghiệm, thảo luận, bài tập: 0 giờ; Kiểm tra: 2 giờ)</w:t>
      </w:r>
    </w:p>
    <w:p w:rsidR="00565BC3" w:rsidRDefault="00565BC3" w:rsidP="00DB576A">
      <w:pPr>
        <w:numPr>
          <w:ilvl w:val="0"/>
          <w:numId w:val="347"/>
        </w:numPr>
        <w:spacing w:before="120" w:after="0" w:line="240" w:lineRule="auto"/>
        <w:rPr>
          <w:b/>
          <w:bCs/>
          <w:color w:val="000000"/>
          <w:szCs w:val="28"/>
        </w:rPr>
      </w:pPr>
      <w:r w:rsidRPr="00914DE1">
        <w:rPr>
          <w:b/>
          <w:bCs/>
          <w:color w:val="000000"/>
          <w:szCs w:val="28"/>
        </w:rPr>
        <w:t>Vị trí, tính chất của môn học:</w:t>
      </w:r>
    </w:p>
    <w:p w:rsidR="00565BC3" w:rsidRPr="00914DE1" w:rsidRDefault="00565BC3" w:rsidP="00565BC3">
      <w:pPr>
        <w:tabs>
          <w:tab w:val="left" w:pos="-284"/>
          <w:tab w:val="left" w:pos="0"/>
        </w:tabs>
        <w:spacing w:before="120"/>
        <w:ind w:left="284"/>
        <w:jc w:val="both"/>
        <w:rPr>
          <w:bCs/>
          <w:color w:val="000000"/>
          <w:szCs w:val="28"/>
        </w:rPr>
      </w:pPr>
      <w:r w:rsidRPr="00914DE1">
        <w:rPr>
          <w:bCs/>
          <w:color w:val="000000"/>
          <w:szCs w:val="28"/>
        </w:rPr>
        <w:t xml:space="preserve">Vị trí: Là môn học tự chọn được học trong năm hai. </w:t>
      </w:r>
    </w:p>
    <w:p w:rsidR="00565BC3" w:rsidRPr="00914DE1" w:rsidRDefault="00565BC3" w:rsidP="00565BC3">
      <w:pPr>
        <w:spacing w:before="120"/>
        <w:ind w:left="273"/>
        <w:jc w:val="both"/>
        <w:rPr>
          <w:bCs/>
          <w:color w:val="000000"/>
          <w:szCs w:val="28"/>
        </w:rPr>
      </w:pPr>
      <w:r w:rsidRPr="00914DE1">
        <w:rPr>
          <w:bCs/>
          <w:color w:val="000000"/>
          <w:szCs w:val="28"/>
        </w:rPr>
        <w:t xml:space="preserve"> Tính chất: </w:t>
      </w:r>
      <w:r w:rsidRPr="00914DE1">
        <w:rPr>
          <w:color w:val="000000"/>
          <w:szCs w:val="28"/>
        </w:rPr>
        <w:t xml:space="preserve">Môn </w:t>
      </w:r>
      <w:r w:rsidRPr="0091043B">
        <w:rPr>
          <w:color w:val="000000"/>
          <w:szCs w:val="28"/>
        </w:rPr>
        <w:t>Marketing hàng may mặc</w:t>
      </w:r>
      <w:r w:rsidRPr="00914DE1">
        <w:rPr>
          <w:color w:val="000000"/>
          <w:szCs w:val="28"/>
        </w:rPr>
        <w:t xml:space="preserve"> là môn học nâng cao, cung cấp kiến thức về </w:t>
      </w:r>
      <w:r w:rsidRPr="0091043B">
        <w:rPr>
          <w:color w:val="000000"/>
          <w:szCs w:val="28"/>
        </w:rPr>
        <w:t>Marketing</w:t>
      </w:r>
      <w:r w:rsidRPr="0091043B">
        <w:rPr>
          <w:b/>
          <w:color w:val="000000"/>
          <w:szCs w:val="28"/>
        </w:rPr>
        <w:t xml:space="preserve"> </w:t>
      </w:r>
      <w:r w:rsidRPr="00914DE1">
        <w:rPr>
          <w:color w:val="000000"/>
          <w:szCs w:val="28"/>
        </w:rPr>
        <w:t xml:space="preserve">trong ngành </w:t>
      </w:r>
      <w:r>
        <w:rPr>
          <w:color w:val="000000"/>
          <w:szCs w:val="28"/>
        </w:rPr>
        <w:t>cao đẳng Công nghệ may</w:t>
      </w:r>
    </w:p>
    <w:p w:rsidR="00565BC3" w:rsidRPr="00914DE1" w:rsidRDefault="00565BC3" w:rsidP="00DB576A">
      <w:pPr>
        <w:numPr>
          <w:ilvl w:val="0"/>
          <w:numId w:val="347"/>
        </w:numPr>
        <w:spacing w:before="120" w:after="0" w:line="240" w:lineRule="auto"/>
        <w:jc w:val="both"/>
        <w:rPr>
          <w:b/>
          <w:bCs/>
          <w:color w:val="000000"/>
          <w:szCs w:val="28"/>
        </w:rPr>
      </w:pPr>
      <w:r w:rsidRPr="00914DE1">
        <w:rPr>
          <w:b/>
          <w:bCs/>
          <w:color w:val="000000"/>
          <w:szCs w:val="28"/>
        </w:rPr>
        <w:t>Mục tiêu môn học:</w:t>
      </w:r>
    </w:p>
    <w:p w:rsidR="00565BC3" w:rsidRPr="00914DE1" w:rsidRDefault="00565BC3" w:rsidP="00565BC3">
      <w:pPr>
        <w:spacing w:before="120"/>
        <w:ind w:left="273"/>
        <w:jc w:val="both"/>
        <w:rPr>
          <w:b/>
          <w:bCs/>
          <w:color w:val="000000"/>
          <w:szCs w:val="28"/>
        </w:rPr>
      </w:pPr>
      <w:r w:rsidRPr="00914DE1">
        <w:rPr>
          <w:bCs/>
          <w:color w:val="000000"/>
          <w:szCs w:val="28"/>
        </w:rPr>
        <w:t xml:space="preserve">  Kiến thức: </w:t>
      </w:r>
      <w:r w:rsidRPr="00B070FD">
        <w:rPr>
          <w:color w:val="000000"/>
          <w:szCs w:val="28"/>
        </w:rPr>
        <w:t xml:space="preserve">Sinh viên có </w:t>
      </w:r>
      <w:r w:rsidRPr="00B070FD">
        <w:rPr>
          <w:bCs/>
          <w:szCs w:val="28"/>
          <w:lang w:val="en-AU"/>
        </w:rPr>
        <w:t>k</w:t>
      </w:r>
      <w:r w:rsidRPr="00B070FD">
        <w:rPr>
          <w:bCs/>
          <w:szCs w:val="28"/>
          <w:lang w:val="vi-VN"/>
        </w:rPr>
        <w:t xml:space="preserve">iến thức căn bản về marketing, xác định môi trường marketing và giúp lựa chọn thị trường mục tiêu; mô tả các chiến lược marketing trong marketing-mix; giới thiệu cơ bản về quản trị marketing nhằm giúp sinh viên có thể áp dụng vào vị trí công việc kinh doanh hàng may mặc nội địa, quản lý đơn hàng, nghiên cứu và phát triển… trong môi trường kinh doanh </w:t>
      </w:r>
      <w:r w:rsidRPr="00B070FD">
        <w:rPr>
          <w:bCs/>
          <w:szCs w:val="28"/>
          <w:lang w:val="en-AU"/>
        </w:rPr>
        <w:t xml:space="preserve">nội địa </w:t>
      </w:r>
      <w:r w:rsidRPr="00B070FD">
        <w:rPr>
          <w:bCs/>
          <w:szCs w:val="28"/>
          <w:lang w:val="vi-VN"/>
        </w:rPr>
        <w:t>tại các doanh nghiệp hàng may mặc Việt Nam quy mô vừa và nhỏ hiện nay</w:t>
      </w:r>
      <w:r w:rsidRPr="00B070FD">
        <w:rPr>
          <w:color w:val="000000"/>
          <w:szCs w:val="28"/>
        </w:rPr>
        <w:t>.</w:t>
      </w:r>
    </w:p>
    <w:p w:rsidR="00565BC3" w:rsidRPr="00914DE1" w:rsidRDefault="00565BC3" w:rsidP="00565BC3">
      <w:pPr>
        <w:tabs>
          <w:tab w:val="left" w:pos="567"/>
        </w:tabs>
        <w:spacing w:before="120"/>
        <w:ind w:left="273"/>
        <w:jc w:val="both"/>
        <w:rPr>
          <w:bCs/>
          <w:color w:val="000000"/>
          <w:szCs w:val="28"/>
        </w:rPr>
      </w:pPr>
      <w:r w:rsidRPr="00914DE1">
        <w:rPr>
          <w:bCs/>
          <w:color w:val="000000"/>
          <w:szCs w:val="28"/>
        </w:rPr>
        <w:t xml:space="preserve">  Kỹ năng: </w:t>
      </w:r>
      <w:r w:rsidRPr="00914DE1">
        <w:rPr>
          <w:color w:val="000000"/>
          <w:szCs w:val="28"/>
        </w:rPr>
        <w:t>Sinh viên có khả năng tổ chức, sắp xếp kế hoạch kinh doanh cho sản phẩm may mặc.</w:t>
      </w:r>
    </w:p>
    <w:p w:rsidR="00565BC3" w:rsidRPr="00914DE1" w:rsidRDefault="00565BC3" w:rsidP="00565BC3">
      <w:pPr>
        <w:tabs>
          <w:tab w:val="left" w:pos="567"/>
        </w:tabs>
        <w:spacing w:before="120"/>
        <w:ind w:left="273"/>
        <w:jc w:val="both"/>
        <w:rPr>
          <w:bCs/>
          <w:color w:val="000000"/>
          <w:szCs w:val="28"/>
        </w:rPr>
      </w:pPr>
      <w:r w:rsidRPr="00914DE1">
        <w:rPr>
          <w:bCs/>
          <w:color w:val="000000"/>
          <w:szCs w:val="28"/>
        </w:rPr>
        <w:t xml:space="preserve">  Năng lực tự chủ và trách nhiệm: </w:t>
      </w:r>
      <w:r w:rsidRPr="00914DE1">
        <w:rPr>
          <w:color w:val="000000"/>
          <w:szCs w:val="28"/>
        </w:rPr>
        <w:t>Sinh viên nhận thức được tầm quan trọng của các công tác kinh doanh</w:t>
      </w:r>
      <w:r>
        <w:rPr>
          <w:color w:val="000000"/>
          <w:szCs w:val="28"/>
        </w:rPr>
        <w:t xml:space="preserve"> </w:t>
      </w:r>
      <w:r w:rsidRPr="00B070FD">
        <w:rPr>
          <w:bCs/>
          <w:szCs w:val="28"/>
          <w:lang w:val="vi-VN"/>
        </w:rPr>
        <w:t>hàng may mặc nội địa</w:t>
      </w:r>
      <w:r w:rsidRPr="00914DE1">
        <w:rPr>
          <w:color w:val="000000"/>
          <w:szCs w:val="28"/>
        </w:rPr>
        <w:t>, huy động vốn</w:t>
      </w:r>
      <w:r>
        <w:rPr>
          <w:color w:val="000000"/>
          <w:szCs w:val="28"/>
        </w:rPr>
        <w:t xml:space="preserve">, </w:t>
      </w:r>
      <w:r w:rsidRPr="00B070FD">
        <w:rPr>
          <w:bCs/>
          <w:szCs w:val="28"/>
          <w:lang w:val="vi-VN"/>
        </w:rPr>
        <w:t>xác định môi trường marketing</w:t>
      </w:r>
      <w:r>
        <w:rPr>
          <w:bCs/>
          <w:szCs w:val="28"/>
        </w:rPr>
        <w:t xml:space="preserve">, </w:t>
      </w:r>
      <w:r w:rsidRPr="00B070FD">
        <w:rPr>
          <w:bCs/>
          <w:szCs w:val="28"/>
          <w:lang w:val="vi-VN"/>
        </w:rPr>
        <w:t>lựa chọn thị trường mục tiêu</w:t>
      </w:r>
      <w:r w:rsidRPr="00914DE1">
        <w:rPr>
          <w:color w:val="000000"/>
          <w:szCs w:val="28"/>
        </w:rPr>
        <w:t xml:space="preserve"> và sử dụng vốn của doanh nghiệp.</w:t>
      </w:r>
    </w:p>
    <w:p w:rsidR="00565BC3" w:rsidRPr="00914DE1" w:rsidRDefault="00565BC3" w:rsidP="00565BC3">
      <w:pPr>
        <w:tabs>
          <w:tab w:val="left" w:pos="0"/>
        </w:tabs>
        <w:spacing w:before="120"/>
        <w:jc w:val="both"/>
        <w:rPr>
          <w:color w:val="000000"/>
          <w:szCs w:val="28"/>
        </w:rPr>
      </w:pPr>
      <w:r w:rsidRPr="00914DE1">
        <w:rPr>
          <w:b/>
          <w:bCs/>
          <w:color w:val="000000"/>
          <w:szCs w:val="28"/>
        </w:rPr>
        <w:t>III.  Nội dung môn học:</w:t>
      </w:r>
    </w:p>
    <w:p w:rsidR="00565BC3" w:rsidRPr="00563ABE" w:rsidRDefault="00565BC3" w:rsidP="00DB576A">
      <w:pPr>
        <w:numPr>
          <w:ilvl w:val="0"/>
          <w:numId w:val="348"/>
        </w:numPr>
        <w:spacing w:before="120" w:after="0" w:line="240" w:lineRule="auto"/>
        <w:ind w:hanging="1056"/>
        <w:jc w:val="both"/>
        <w:rPr>
          <w:b/>
          <w:color w:val="000000"/>
          <w:szCs w:val="28"/>
        </w:rPr>
      </w:pPr>
      <w:r w:rsidRPr="00914DE1">
        <w:rPr>
          <w:b/>
          <w:color w:val="000000"/>
          <w:szCs w:val="28"/>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RPr="00914DE1" w:rsidTr="009876E9">
        <w:trPr>
          <w:trHeight w:val="454"/>
          <w:tblHeader/>
        </w:trPr>
        <w:tc>
          <w:tcPr>
            <w:tcW w:w="621" w:type="dxa"/>
            <w:vMerge w:val="restart"/>
            <w:vAlign w:val="center"/>
          </w:tcPr>
          <w:p w:rsidR="00565BC3" w:rsidRPr="00914DE1" w:rsidRDefault="00565BC3" w:rsidP="009876E9">
            <w:pPr>
              <w:jc w:val="center"/>
              <w:rPr>
                <w:b/>
                <w:color w:val="000000"/>
                <w:szCs w:val="28"/>
              </w:rPr>
            </w:pPr>
            <w:r>
              <w:rPr>
                <w:szCs w:val="28"/>
              </w:rPr>
              <w:tab/>
            </w:r>
            <w:r w:rsidRPr="00914DE1">
              <w:rPr>
                <w:b/>
                <w:color w:val="000000"/>
                <w:szCs w:val="28"/>
              </w:rPr>
              <w:t>Số TT</w:t>
            </w:r>
          </w:p>
        </w:tc>
        <w:tc>
          <w:tcPr>
            <w:tcW w:w="3691" w:type="dxa"/>
            <w:vMerge w:val="restart"/>
            <w:vAlign w:val="center"/>
          </w:tcPr>
          <w:p w:rsidR="00565BC3" w:rsidRPr="00914DE1" w:rsidRDefault="00565BC3" w:rsidP="009876E9">
            <w:pPr>
              <w:jc w:val="center"/>
              <w:rPr>
                <w:b/>
                <w:color w:val="000000"/>
                <w:szCs w:val="28"/>
              </w:rPr>
            </w:pPr>
            <w:r w:rsidRPr="00914DE1">
              <w:rPr>
                <w:b/>
                <w:color w:val="000000"/>
                <w:szCs w:val="28"/>
              </w:rPr>
              <w:t>Tên các bài trong môn học</w:t>
            </w:r>
          </w:p>
        </w:tc>
        <w:tc>
          <w:tcPr>
            <w:tcW w:w="5288" w:type="dxa"/>
            <w:gridSpan w:val="4"/>
            <w:vAlign w:val="center"/>
          </w:tcPr>
          <w:p w:rsidR="00565BC3" w:rsidRPr="00914DE1" w:rsidRDefault="00565BC3" w:rsidP="009876E9">
            <w:pPr>
              <w:jc w:val="center"/>
              <w:rPr>
                <w:b/>
                <w:color w:val="000000"/>
                <w:szCs w:val="28"/>
              </w:rPr>
            </w:pPr>
            <w:r w:rsidRPr="00914DE1">
              <w:rPr>
                <w:b/>
                <w:color w:val="000000"/>
                <w:szCs w:val="28"/>
              </w:rPr>
              <w:t>Thời gian (giờ)</w:t>
            </w:r>
          </w:p>
        </w:tc>
      </w:tr>
      <w:tr w:rsidR="00565BC3" w:rsidRPr="00914DE1" w:rsidTr="009876E9">
        <w:trPr>
          <w:trHeight w:val="1030"/>
          <w:tblHeader/>
        </w:trPr>
        <w:tc>
          <w:tcPr>
            <w:tcW w:w="621" w:type="dxa"/>
            <w:vMerge/>
          </w:tcPr>
          <w:p w:rsidR="00565BC3" w:rsidRPr="00914DE1" w:rsidRDefault="00565BC3" w:rsidP="009876E9">
            <w:pPr>
              <w:jc w:val="center"/>
              <w:rPr>
                <w:b/>
                <w:color w:val="000000"/>
                <w:szCs w:val="28"/>
              </w:rPr>
            </w:pPr>
          </w:p>
        </w:tc>
        <w:tc>
          <w:tcPr>
            <w:tcW w:w="3691" w:type="dxa"/>
            <w:vMerge/>
            <w:vAlign w:val="center"/>
          </w:tcPr>
          <w:p w:rsidR="00565BC3" w:rsidRPr="00914DE1" w:rsidRDefault="00565BC3" w:rsidP="009876E9">
            <w:pPr>
              <w:jc w:val="center"/>
              <w:rPr>
                <w:b/>
                <w:color w:val="000000"/>
                <w:szCs w:val="28"/>
              </w:rPr>
            </w:pPr>
          </w:p>
        </w:tc>
        <w:tc>
          <w:tcPr>
            <w:tcW w:w="918" w:type="dxa"/>
            <w:vAlign w:val="center"/>
          </w:tcPr>
          <w:p w:rsidR="00565BC3" w:rsidRPr="00914DE1" w:rsidRDefault="00565BC3" w:rsidP="009876E9">
            <w:pPr>
              <w:jc w:val="center"/>
              <w:rPr>
                <w:b/>
                <w:color w:val="000000"/>
                <w:szCs w:val="28"/>
              </w:rPr>
            </w:pPr>
            <w:r w:rsidRPr="00914DE1">
              <w:rPr>
                <w:b/>
                <w:color w:val="000000"/>
                <w:szCs w:val="28"/>
              </w:rPr>
              <w:t>Tổng</w:t>
            </w:r>
          </w:p>
          <w:p w:rsidR="00565BC3" w:rsidRPr="00914DE1" w:rsidRDefault="00565BC3" w:rsidP="009876E9">
            <w:pPr>
              <w:jc w:val="center"/>
              <w:rPr>
                <w:b/>
                <w:color w:val="000000"/>
                <w:szCs w:val="28"/>
              </w:rPr>
            </w:pPr>
            <w:r w:rsidRPr="00914DE1">
              <w:rPr>
                <w:b/>
                <w:color w:val="000000"/>
                <w:szCs w:val="28"/>
              </w:rPr>
              <w:t>số</w:t>
            </w:r>
          </w:p>
        </w:tc>
        <w:tc>
          <w:tcPr>
            <w:tcW w:w="979" w:type="dxa"/>
            <w:vAlign w:val="center"/>
          </w:tcPr>
          <w:p w:rsidR="00565BC3" w:rsidRPr="00914DE1" w:rsidRDefault="00565BC3" w:rsidP="009876E9">
            <w:pPr>
              <w:jc w:val="center"/>
              <w:rPr>
                <w:b/>
                <w:color w:val="000000"/>
                <w:szCs w:val="28"/>
              </w:rPr>
            </w:pPr>
            <w:r w:rsidRPr="00914DE1">
              <w:rPr>
                <w:b/>
                <w:color w:val="000000"/>
                <w:szCs w:val="28"/>
              </w:rPr>
              <w:t>Lý thuyết</w:t>
            </w:r>
          </w:p>
        </w:tc>
        <w:tc>
          <w:tcPr>
            <w:tcW w:w="2376" w:type="dxa"/>
            <w:vAlign w:val="center"/>
          </w:tcPr>
          <w:p w:rsidR="00565BC3" w:rsidRPr="00914DE1" w:rsidRDefault="00565BC3" w:rsidP="009876E9">
            <w:pPr>
              <w:jc w:val="center"/>
              <w:rPr>
                <w:b/>
                <w:color w:val="000000"/>
                <w:szCs w:val="28"/>
              </w:rPr>
            </w:pPr>
            <w:r w:rsidRPr="00914DE1">
              <w:rPr>
                <w:b/>
                <w:color w:val="000000"/>
                <w:szCs w:val="28"/>
              </w:rPr>
              <w:t>Thực hành / thực tập/ thí nghiệm/ bài tập/ thảo luận</w:t>
            </w:r>
          </w:p>
        </w:tc>
        <w:tc>
          <w:tcPr>
            <w:tcW w:w="1015" w:type="dxa"/>
            <w:vAlign w:val="center"/>
          </w:tcPr>
          <w:p w:rsidR="00565BC3" w:rsidRPr="00914DE1" w:rsidRDefault="00565BC3" w:rsidP="009876E9">
            <w:pPr>
              <w:jc w:val="center"/>
              <w:rPr>
                <w:b/>
                <w:color w:val="000000"/>
                <w:szCs w:val="28"/>
              </w:rPr>
            </w:pPr>
            <w:r w:rsidRPr="00914DE1">
              <w:rPr>
                <w:b/>
                <w:color w:val="000000"/>
                <w:szCs w:val="28"/>
              </w:rPr>
              <w:t>Kiểm</w:t>
            </w:r>
          </w:p>
          <w:p w:rsidR="00565BC3" w:rsidRPr="00914DE1" w:rsidRDefault="00565BC3" w:rsidP="009876E9">
            <w:pPr>
              <w:jc w:val="center"/>
              <w:rPr>
                <w:b/>
                <w:color w:val="000000"/>
                <w:szCs w:val="28"/>
              </w:rPr>
            </w:pPr>
            <w:r w:rsidRPr="00914DE1">
              <w:rPr>
                <w:b/>
                <w:color w:val="000000"/>
                <w:szCs w:val="28"/>
              </w:rPr>
              <w:t>tra</w:t>
            </w:r>
          </w:p>
        </w:tc>
      </w:tr>
      <w:tr w:rsidR="00565BC3" w:rsidRPr="00914DE1" w:rsidTr="009876E9">
        <w:trPr>
          <w:trHeight w:val="1030"/>
          <w:tblHeader/>
        </w:trPr>
        <w:tc>
          <w:tcPr>
            <w:tcW w:w="621"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lastRenderedPageBreak/>
              <w:t>1</w:t>
            </w:r>
          </w:p>
        </w:tc>
        <w:tc>
          <w:tcPr>
            <w:tcW w:w="3691" w:type="dxa"/>
            <w:tcBorders>
              <w:bottom w:val="single" w:sz="4" w:space="0" w:color="auto"/>
            </w:tcBorders>
            <w:vAlign w:val="center"/>
          </w:tcPr>
          <w:p w:rsidR="00565BC3" w:rsidRPr="00563ABE" w:rsidRDefault="00565BC3" w:rsidP="009876E9">
            <w:pPr>
              <w:tabs>
                <w:tab w:val="right" w:leader="dot" w:pos="3331"/>
              </w:tabs>
              <w:spacing w:before="120"/>
              <w:rPr>
                <w:color w:val="000000"/>
                <w:szCs w:val="28"/>
              </w:rPr>
            </w:pPr>
            <w:r w:rsidRPr="00563ABE">
              <w:rPr>
                <w:bCs/>
                <w:color w:val="000000"/>
                <w:szCs w:val="28"/>
              </w:rPr>
              <w:t xml:space="preserve">Chương 1: </w:t>
            </w:r>
            <w:r w:rsidRPr="00563ABE">
              <w:rPr>
                <w:szCs w:val="28"/>
                <w:lang w:eastAsia="ja-JP"/>
              </w:rPr>
              <w:t>Tổng quan</w:t>
            </w:r>
            <w:r w:rsidRPr="00563ABE">
              <w:rPr>
                <w:szCs w:val="28"/>
                <w:lang w:val="vi-VN" w:eastAsia="ja-JP"/>
              </w:rPr>
              <w:t xml:space="preserve"> </w:t>
            </w:r>
            <w:r w:rsidRPr="00563ABE">
              <w:rPr>
                <w:szCs w:val="28"/>
                <w:lang w:eastAsia="ja-JP"/>
              </w:rPr>
              <w:t xml:space="preserve">môn học </w:t>
            </w:r>
            <w:r w:rsidRPr="00563ABE">
              <w:rPr>
                <w:szCs w:val="28"/>
                <w:lang w:val="vi-VN" w:eastAsia="ja-JP"/>
              </w:rPr>
              <w:t xml:space="preserve">marketing </w:t>
            </w:r>
            <w:r w:rsidRPr="00563ABE">
              <w:rPr>
                <w:szCs w:val="28"/>
                <w:lang w:val="en-AU" w:eastAsia="ja-JP"/>
              </w:rPr>
              <w:t>hàng may mặc</w:t>
            </w:r>
          </w:p>
        </w:tc>
        <w:tc>
          <w:tcPr>
            <w:tcW w:w="918"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979"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2376" w:type="dxa"/>
            <w:tcBorders>
              <w:bottom w:val="single" w:sz="4" w:space="0" w:color="auto"/>
            </w:tcBorders>
            <w:vAlign w:val="center"/>
          </w:tcPr>
          <w:p w:rsidR="00565BC3" w:rsidRPr="00914DE1" w:rsidRDefault="00565BC3" w:rsidP="009876E9">
            <w:pPr>
              <w:jc w:val="center"/>
              <w:rPr>
                <w:color w:val="000000"/>
                <w:szCs w:val="28"/>
              </w:rPr>
            </w:pPr>
          </w:p>
        </w:tc>
        <w:tc>
          <w:tcPr>
            <w:tcW w:w="1015" w:type="dxa"/>
            <w:tcBorders>
              <w:bottom w:val="single" w:sz="4" w:space="0" w:color="auto"/>
            </w:tcBorders>
            <w:vAlign w:val="center"/>
          </w:tcPr>
          <w:p w:rsidR="00565BC3" w:rsidRPr="00914DE1" w:rsidRDefault="00565BC3" w:rsidP="009876E9">
            <w:pPr>
              <w:jc w:val="center"/>
              <w:rPr>
                <w:color w:val="000000"/>
                <w:szCs w:val="28"/>
              </w:rPr>
            </w:pPr>
          </w:p>
          <w:p w:rsidR="00565BC3" w:rsidRPr="00914DE1" w:rsidRDefault="00565BC3" w:rsidP="009876E9">
            <w:pPr>
              <w:jc w:val="center"/>
              <w:rPr>
                <w:color w:val="000000"/>
                <w:szCs w:val="28"/>
              </w:rPr>
            </w:pPr>
          </w:p>
          <w:p w:rsidR="00565BC3" w:rsidRPr="00914DE1" w:rsidRDefault="00565BC3" w:rsidP="009876E9">
            <w:pPr>
              <w:jc w:val="center"/>
              <w:rPr>
                <w:color w:val="000000"/>
                <w:szCs w:val="28"/>
              </w:rPr>
            </w:pPr>
          </w:p>
          <w:p w:rsidR="00565BC3" w:rsidRPr="00914DE1" w:rsidRDefault="00565BC3" w:rsidP="009876E9">
            <w:pPr>
              <w:jc w:val="center"/>
              <w:rPr>
                <w:color w:val="000000"/>
                <w:szCs w:val="28"/>
              </w:rPr>
            </w:pPr>
          </w:p>
        </w:tc>
      </w:tr>
      <w:tr w:rsidR="00565BC3" w:rsidRPr="00914DE1" w:rsidTr="009876E9">
        <w:trPr>
          <w:trHeight w:val="840"/>
          <w:tblHeader/>
        </w:trPr>
        <w:tc>
          <w:tcPr>
            <w:tcW w:w="621"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2</w:t>
            </w:r>
          </w:p>
        </w:tc>
        <w:tc>
          <w:tcPr>
            <w:tcW w:w="3691" w:type="dxa"/>
            <w:tcBorders>
              <w:bottom w:val="single" w:sz="4" w:space="0" w:color="auto"/>
            </w:tcBorders>
            <w:vAlign w:val="center"/>
          </w:tcPr>
          <w:p w:rsidR="00565BC3" w:rsidRPr="00563ABE" w:rsidRDefault="00565BC3" w:rsidP="009876E9">
            <w:pPr>
              <w:tabs>
                <w:tab w:val="left" w:pos="1080"/>
              </w:tabs>
              <w:spacing w:after="120"/>
              <w:rPr>
                <w:bCs/>
                <w:color w:val="000000"/>
                <w:szCs w:val="28"/>
              </w:rPr>
            </w:pPr>
            <w:r w:rsidRPr="00563ABE">
              <w:rPr>
                <w:bCs/>
                <w:color w:val="000000"/>
                <w:szCs w:val="28"/>
              </w:rPr>
              <w:t xml:space="preserve">Chương 2: </w:t>
            </w:r>
            <w:r w:rsidRPr="00563ABE">
              <w:rPr>
                <w:bCs/>
                <w:szCs w:val="28"/>
                <w:lang w:val="de-DE"/>
              </w:rPr>
              <w:t>Môi trường marketing may mặc</w:t>
            </w:r>
          </w:p>
        </w:tc>
        <w:tc>
          <w:tcPr>
            <w:tcW w:w="918"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979" w:type="dxa"/>
            <w:tcBorders>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2376" w:type="dxa"/>
            <w:tcBorders>
              <w:bottom w:val="single" w:sz="4" w:space="0" w:color="auto"/>
            </w:tcBorders>
            <w:vAlign w:val="center"/>
          </w:tcPr>
          <w:p w:rsidR="00565BC3" w:rsidRPr="00914DE1" w:rsidRDefault="00565BC3" w:rsidP="009876E9">
            <w:pPr>
              <w:jc w:val="center"/>
              <w:rPr>
                <w:color w:val="000000"/>
                <w:szCs w:val="28"/>
              </w:rPr>
            </w:pPr>
          </w:p>
        </w:tc>
        <w:tc>
          <w:tcPr>
            <w:tcW w:w="1015" w:type="dxa"/>
            <w:tcBorders>
              <w:bottom w:val="single" w:sz="4" w:space="0" w:color="auto"/>
            </w:tcBorders>
            <w:vAlign w:val="center"/>
          </w:tcPr>
          <w:p w:rsidR="00565BC3" w:rsidRPr="00914DE1" w:rsidRDefault="00565BC3" w:rsidP="009876E9">
            <w:pPr>
              <w:jc w:val="center"/>
              <w:rPr>
                <w:color w:val="000000"/>
                <w:szCs w:val="28"/>
              </w:rPr>
            </w:pPr>
          </w:p>
        </w:tc>
      </w:tr>
      <w:tr w:rsidR="00565BC3" w:rsidRPr="00914DE1" w:rsidTr="009876E9">
        <w:trPr>
          <w:trHeight w:val="696"/>
          <w:tblHeader/>
        </w:trPr>
        <w:tc>
          <w:tcPr>
            <w:tcW w:w="621"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3</w:t>
            </w:r>
          </w:p>
        </w:tc>
        <w:tc>
          <w:tcPr>
            <w:tcW w:w="3691" w:type="dxa"/>
            <w:tcBorders>
              <w:top w:val="single" w:sz="4" w:space="0" w:color="auto"/>
              <w:bottom w:val="single" w:sz="4" w:space="0" w:color="auto"/>
            </w:tcBorders>
            <w:vAlign w:val="center"/>
          </w:tcPr>
          <w:p w:rsidR="00565BC3" w:rsidRPr="00563ABE" w:rsidRDefault="00565BC3" w:rsidP="009876E9">
            <w:pPr>
              <w:tabs>
                <w:tab w:val="left" w:pos="1080"/>
              </w:tabs>
              <w:spacing w:after="120"/>
              <w:rPr>
                <w:bCs/>
                <w:color w:val="000000"/>
                <w:szCs w:val="28"/>
              </w:rPr>
            </w:pPr>
            <w:r w:rsidRPr="00563ABE">
              <w:rPr>
                <w:bCs/>
                <w:color w:val="000000"/>
                <w:szCs w:val="28"/>
              </w:rPr>
              <w:t xml:space="preserve">Chương 3: </w:t>
            </w:r>
            <w:r w:rsidRPr="00563ABE">
              <w:rPr>
                <w:bCs/>
                <w:szCs w:val="28"/>
                <w:lang w:val="de-DE"/>
              </w:rPr>
              <w:t>Hành vi khách hàng</w:t>
            </w:r>
          </w:p>
        </w:tc>
        <w:tc>
          <w:tcPr>
            <w:tcW w:w="918"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979"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2376" w:type="dxa"/>
            <w:tcBorders>
              <w:top w:val="single" w:sz="4" w:space="0" w:color="auto"/>
              <w:bottom w:val="single" w:sz="4" w:space="0" w:color="auto"/>
            </w:tcBorders>
            <w:vAlign w:val="center"/>
          </w:tcPr>
          <w:p w:rsidR="00565BC3" w:rsidRPr="00914DE1" w:rsidRDefault="00565BC3" w:rsidP="009876E9">
            <w:pPr>
              <w:jc w:val="center"/>
              <w:rPr>
                <w:color w:val="000000"/>
                <w:szCs w:val="28"/>
              </w:rPr>
            </w:pPr>
          </w:p>
        </w:tc>
        <w:tc>
          <w:tcPr>
            <w:tcW w:w="1015" w:type="dxa"/>
            <w:tcBorders>
              <w:top w:val="single" w:sz="4" w:space="0" w:color="auto"/>
              <w:bottom w:val="single" w:sz="4" w:space="0" w:color="auto"/>
            </w:tcBorders>
            <w:vAlign w:val="center"/>
          </w:tcPr>
          <w:p w:rsidR="00565BC3" w:rsidRPr="00914DE1" w:rsidRDefault="00565BC3" w:rsidP="009876E9">
            <w:pPr>
              <w:jc w:val="center"/>
              <w:rPr>
                <w:color w:val="000000"/>
                <w:szCs w:val="28"/>
              </w:rPr>
            </w:pPr>
          </w:p>
        </w:tc>
      </w:tr>
      <w:tr w:rsidR="00565BC3" w:rsidRPr="00914DE1" w:rsidTr="009876E9">
        <w:trPr>
          <w:trHeight w:val="696"/>
          <w:tblHeader/>
        </w:trPr>
        <w:tc>
          <w:tcPr>
            <w:tcW w:w="621"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4</w:t>
            </w:r>
          </w:p>
        </w:tc>
        <w:tc>
          <w:tcPr>
            <w:tcW w:w="3691" w:type="dxa"/>
            <w:tcBorders>
              <w:top w:val="single" w:sz="4" w:space="0" w:color="auto"/>
              <w:bottom w:val="single" w:sz="4" w:space="0" w:color="auto"/>
            </w:tcBorders>
            <w:vAlign w:val="center"/>
          </w:tcPr>
          <w:p w:rsidR="00565BC3" w:rsidRPr="00563ABE" w:rsidRDefault="00565BC3" w:rsidP="009876E9">
            <w:pPr>
              <w:tabs>
                <w:tab w:val="left" w:pos="1080"/>
              </w:tabs>
              <w:spacing w:after="120"/>
              <w:rPr>
                <w:bCs/>
                <w:color w:val="000000"/>
                <w:szCs w:val="28"/>
              </w:rPr>
            </w:pPr>
            <w:r w:rsidRPr="00563ABE">
              <w:rPr>
                <w:bCs/>
                <w:color w:val="000000"/>
                <w:szCs w:val="28"/>
              </w:rPr>
              <w:t xml:space="preserve">Chương 4: </w:t>
            </w:r>
            <w:r w:rsidRPr="00563ABE">
              <w:rPr>
                <w:bCs/>
                <w:szCs w:val="28"/>
                <w:lang w:val="de-DE"/>
              </w:rPr>
              <w:t>Phân khúc thị trường</w:t>
            </w:r>
          </w:p>
        </w:tc>
        <w:tc>
          <w:tcPr>
            <w:tcW w:w="918"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r>
              <w:rPr>
                <w:color w:val="000000"/>
                <w:szCs w:val="28"/>
              </w:rPr>
              <w:t>5</w:t>
            </w:r>
          </w:p>
        </w:tc>
        <w:tc>
          <w:tcPr>
            <w:tcW w:w="979"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r w:rsidRPr="00914DE1">
              <w:rPr>
                <w:color w:val="000000"/>
                <w:szCs w:val="28"/>
              </w:rPr>
              <w:t>4</w:t>
            </w:r>
          </w:p>
        </w:tc>
        <w:tc>
          <w:tcPr>
            <w:tcW w:w="2376" w:type="dxa"/>
            <w:tcBorders>
              <w:top w:val="single" w:sz="4" w:space="0" w:color="auto"/>
              <w:bottom w:val="single" w:sz="4" w:space="0" w:color="auto"/>
            </w:tcBorders>
            <w:vAlign w:val="center"/>
          </w:tcPr>
          <w:p w:rsidR="00565BC3" w:rsidRPr="00914DE1" w:rsidRDefault="00565BC3" w:rsidP="009876E9">
            <w:pPr>
              <w:jc w:val="center"/>
              <w:rPr>
                <w:color w:val="000000"/>
                <w:szCs w:val="28"/>
              </w:rPr>
            </w:pPr>
          </w:p>
        </w:tc>
        <w:tc>
          <w:tcPr>
            <w:tcW w:w="1015"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Pr>
                <w:color w:val="000000"/>
                <w:szCs w:val="28"/>
              </w:rPr>
              <w:t>1</w:t>
            </w:r>
          </w:p>
        </w:tc>
      </w:tr>
      <w:tr w:rsidR="00565BC3" w:rsidRPr="00914DE1" w:rsidTr="009876E9">
        <w:trPr>
          <w:trHeight w:val="696"/>
          <w:tblHeader/>
        </w:trPr>
        <w:tc>
          <w:tcPr>
            <w:tcW w:w="621" w:type="dxa"/>
            <w:tcBorders>
              <w:top w:val="single" w:sz="4" w:space="0" w:color="auto"/>
              <w:bottom w:val="single" w:sz="4" w:space="0" w:color="auto"/>
            </w:tcBorders>
            <w:vAlign w:val="center"/>
          </w:tcPr>
          <w:p w:rsidR="00565BC3" w:rsidRPr="00914DE1" w:rsidRDefault="00565BC3" w:rsidP="009876E9">
            <w:pPr>
              <w:jc w:val="center"/>
              <w:rPr>
                <w:color w:val="000000"/>
                <w:szCs w:val="28"/>
              </w:rPr>
            </w:pPr>
            <w:r w:rsidRPr="00914DE1">
              <w:rPr>
                <w:color w:val="000000"/>
                <w:szCs w:val="28"/>
              </w:rPr>
              <w:t>5</w:t>
            </w:r>
          </w:p>
        </w:tc>
        <w:tc>
          <w:tcPr>
            <w:tcW w:w="3691" w:type="dxa"/>
            <w:tcBorders>
              <w:top w:val="single" w:sz="4" w:space="0" w:color="auto"/>
              <w:bottom w:val="single" w:sz="4" w:space="0" w:color="auto"/>
            </w:tcBorders>
          </w:tcPr>
          <w:p w:rsidR="00565BC3" w:rsidRPr="00563ABE" w:rsidRDefault="00565BC3" w:rsidP="009876E9">
            <w:pPr>
              <w:tabs>
                <w:tab w:val="left" w:pos="1080"/>
              </w:tabs>
              <w:spacing w:after="120"/>
              <w:rPr>
                <w:color w:val="000000"/>
                <w:szCs w:val="28"/>
              </w:rPr>
            </w:pPr>
            <w:r w:rsidRPr="00914DE1">
              <w:rPr>
                <w:bCs/>
                <w:color w:val="000000"/>
                <w:szCs w:val="28"/>
              </w:rPr>
              <w:t xml:space="preserve">Chương </w:t>
            </w:r>
            <w:r>
              <w:rPr>
                <w:bCs/>
                <w:color w:val="000000"/>
                <w:szCs w:val="28"/>
              </w:rPr>
              <w:t>5</w:t>
            </w:r>
            <w:r w:rsidRPr="00914DE1">
              <w:rPr>
                <w:bCs/>
                <w:color w:val="000000"/>
                <w:szCs w:val="28"/>
              </w:rPr>
              <w:t xml:space="preserve">: </w:t>
            </w:r>
            <w:r>
              <w:rPr>
                <w:bCs/>
                <w:color w:val="000000"/>
                <w:szCs w:val="28"/>
              </w:rPr>
              <w:t>Chiến lược sản phẩm</w:t>
            </w:r>
          </w:p>
        </w:tc>
        <w:tc>
          <w:tcPr>
            <w:tcW w:w="918"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r>
              <w:rPr>
                <w:color w:val="000000"/>
                <w:szCs w:val="28"/>
              </w:rPr>
              <w:t>4</w:t>
            </w:r>
          </w:p>
        </w:tc>
        <w:tc>
          <w:tcPr>
            <w:tcW w:w="979"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r>
              <w:rPr>
                <w:color w:val="000000"/>
                <w:szCs w:val="28"/>
              </w:rPr>
              <w:t>4</w:t>
            </w:r>
          </w:p>
        </w:tc>
        <w:tc>
          <w:tcPr>
            <w:tcW w:w="2376" w:type="dxa"/>
            <w:tcBorders>
              <w:top w:val="single" w:sz="4" w:space="0" w:color="auto"/>
              <w:bottom w:val="single" w:sz="4" w:space="0" w:color="auto"/>
            </w:tcBorders>
            <w:vAlign w:val="center"/>
          </w:tcPr>
          <w:p w:rsidR="00565BC3" w:rsidRPr="00914DE1" w:rsidRDefault="00565BC3" w:rsidP="009876E9">
            <w:pPr>
              <w:jc w:val="center"/>
              <w:rPr>
                <w:color w:val="000000"/>
                <w:szCs w:val="28"/>
              </w:rPr>
            </w:pPr>
          </w:p>
        </w:tc>
        <w:tc>
          <w:tcPr>
            <w:tcW w:w="1015" w:type="dxa"/>
            <w:tcBorders>
              <w:top w:val="single" w:sz="4" w:space="0" w:color="auto"/>
              <w:bottom w:val="single" w:sz="4" w:space="0" w:color="auto"/>
            </w:tcBorders>
            <w:vAlign w:val="center"/>
          </w:tcPr>
          <w:p w:rsidR="00565BC3" w:rsidRPr="00914DE1" w:rsidRDefault="00565BC3" w:rsidP="009876E9">
            <w:pPr>
              <w:spacing w:before="120"/>
              <w:jc w:val="center"/>
              <w:rPr>
                <w:color w:val="000000"/>
                <w:szCs w:val="28"/>
              </w:rPr>
            </w:pPr>
          </w:p>
          <w:p w:rsidR="00565BC3" w:rsidRPr="00914DE1" w:rsidRDefault="00565BC3" w:rsidP="009876E9">
            <w:pPr>
              <w:jc w:val="center"/>
              <w:rPr>
                <w:color w:val="000000"/>
                <w:szCs w:val="28"/>
              </w:rPr>
            </w:pPr>
          </w:p>
        </w:tc>
      </w:tr>
      <w:tr w:rsidR="00565BC3" w:rsidRPr="00914DE1" w:rsidTr="009876E9">
        <w:trPr>
          <w:trHeight w:val="724"/>
        </w:trPr>
        <w:tc>
          <w:tcPr>
            <w:tcW w:w="621" w:type="dxa"/>
            <w:tcBorders>
              <w:top w:val="single" w:sz="4" w:space="0" w:color="auto"/>
            </w:tcBorders>
            <w:vAlign w:val="center"/>
          </w:tcPr>
          <w:p w:rsidR="00565BC3" w:rsidRPr="00914DE1" w:rsidRDefault="00565BC3" w:rsidP="009876E9">
            <w:pPr>
              <w:spacing w:before="120"/>
              <w:jc w:val="center"/>
              <w:rPr>
                <w:color w:val="000000"/>
                <w:szCs w:val="28"/>
              </w:rPr>
            </w:pPr>
            <w:r w:rsidRPr="00914DE1">
              <w:rPr>
                <w:color w:val="000000"/>
                <w:szCs w:val="28"/>
              </w:rPr>
              <w:t>6</w:t>
            </w:r>
          </w:p>
        </w:tc>
        <w:tc>
          <w:tcPr>
            <w:tcW w:w="3691" w:type="dxa"/>
            <w:tcBorders>
              <w:top w:val="single" w:sz="4" w:space="0" w:color="auto"/>
            </w:tcBorders>
          </w:tcPr>
          <w:p w:rsidR="00565BC3" w:rsidRPr="00914DE1" w:rsidRDefault="00565BC3" w:rsidP="009876E9">
            <w:pPr>
              <w:tabs>
                <w:tab w:val="left" w:pos="1080"/>
              </w:tabs>
              <w:spacing w:after="120"/>
              <w:rPr>
                <w:bCs/>
                <w:color w:val="000000"/>
                <w:szCs w:val="28"/>
              </w:rPr>
            </w:pPr>
            <w:r w:rsidRPr="00914DE1">
              <w:rPr>
                <w:bCs/>
                <w:color w:val="000000"/>
                <w:szCs w:val="28"/>
              </w:rPr>
              <w:t xml:space="preserve">Chương 6: </w:t>
            </w:r>
            <w:r>
              <w:rPr>
                <w:bCs/>
                <w:color w:val="000000"/>
                <w:szCs w:val="28"/>
              </w:rPr>
              <w:t>Chiến lược phân phối sản phẩm thời trang</w:t>
            </w:r>
          </w:p>
        </w:tc>
        <w:tc>
          <w:tcPr>
            <w:tcW w:w="918" w:type="dxa"/>
            <w:tcBorders>
              <w:top w:val="single" w:sz="4" w:space="0" w:color="auto"/>
            </w:tcBorders>
          </w:tcPr>
          <w:p w:rsidR="00565BC3" w:rsidRPr="00914DE1" w:rsidRDefault="00565BC3" w:rsidP="009876E9">
            <w:pPr>
              <w:spacing w:before="120"/>
              <w:jc w:val="center"/>
              <w:rPr>
                <w:color w:val="000000"/>
                <w:szCs w:val="28"/>
              </w:rPr>
            </w:pPr>
            <w:r w:rsidRPr="00914DE1">
              <w:rPr>
                <w:color w:val="000000"/>
                <w:szCs w:val="28"/>
              </w:rPr>
              <w:t>4</w:t>
            </w:r>
          </w:p>
        </w:tc>
        <w:tc>
          <w:tcPr>
            <w:tcW w:w="979" w:type="dxa"/>
            <w:tcBorders>
              <w:top w:val="single" w:sz="4" w:space="0" w:color="auto"/>
            </w:tcBorders>
          </w:tcPr>
          <w:p w:rsidR="00565BC3" w:rsidRPr="00914DE1" w:rsidRDefault="00565BC3" w:rsidP="009876E9">
            <w:pPr>
              <w:spacing w:before="120"/>
              <w:jc w:val="center"/>
              <w:rPr>
                <w:color w:val="000000"/>
                <w:szCs w:val="28"/>
              </w:rPr>
            </w:pPr>
            <w:r>
              <w:rPr>
                <w:color w:val="000000"/>
                <w:szCs w:val="28"/>
              </w:rPr>
              <w:t>4</w:t>
            </w:r>
          </w:p>
        </w:tc>
        <w:tc>
          <w:tcPr>
            <w:tcW w:w="2376" w:type="dxa"/>
            <w:tcBorders>
              <w:top w:val="single" w:sz="4" w:space="0" w:color="auto"/>
            </w:tcBorders>
          </w:tcPr>
          <w:p w:rsidR="00565BC3" w:rsidRPr="00914DE1" w:rsidRDefault="00565BC3" w:rsidP="009876E9">
            <w:pPr>
              <w:spacing w:before="120"/>
              <w:jc w:val="center"/>
              <w:rPr>
                <w:color w:val="000000"/>
                <w:szCs w:val="28"/>
              </w:rPr>
            </w:pPr>
          </w:p>
        </w:tc>
        <w:tc>
          <w:tcPr>
            <w:tcW w:w="1015" w:type="dxa"/>
            <w:tcBorders>
              <w:top w:val="single" w:sz="4" w:space="0" w:color="auto"/>
            </w:tcBorders>
          </w:tcPr>
          <w:p w:rsidR="00565BC3" w:rsidRPr="00914DE1" w:rsidRDefault="00565BC3" w:rsidP="009876E9">
            <w:pPr>
              <w:spacing w:before="120"/>
              <w:jc w:val="center"/>
              <w:rPr>
                <w:color w:val="000000"/>
                <w:szCs w:val="28"/>
              </w:rPr>
            </w:pPr>
          </w:p>
        </w:tc>
      </w:tr>
      <w:tr w:rsidR="00565BC3" w:rsidRPr="00914DE1" w:rsidTr="009876E9">
        <w:trPr>
          <w:trHeight w:val="724"/>
        </w:trPr>
        <w:tc>
          <w:tcPr>
            <w:tcW w:w="621" w:type="dxa"/>
            <w:tcBorders>
              <w:top w:val="single" w:sz="4" w:space="0" w:color="auto"/>
            </w:tcBorders>
            <w:vAlign w:val="center"/>
          </w:tcPr>
          <w:p w:rsidR="00565BC3" w:rsidRPr="00914DE1" w:rsidRDefault="00565BC3" w:rsidP="009876E9">
            <w:pPr>
              <w:spacing w:before="120"/>
              <w:jc w:val="center"/>
              <w:rPr>
                <w:color w:val="000000"/>
                <w:szCs w:val="28"/>
              </w:rPr>
            </w:pPr>
            <w:r>
              <w:rPr>
                <w:color w:val="000000"/>
                <w:szCs w:val="28"/>
              </w:rPr>
              <w:t>7</w:t>
            </w:r>
          </w:p>
        </w:tc>
        <w:tc>
          <w:tcPr>
            <w:tcW w:w="3691" w:type="dxa"/>
            <w:tcBorders>
              <w:top w:val="single" w:sz="4" w:space="0" w:color="auto"/>
            </w:tcBorders>
          </w:tcPr>
          <w:p w:rsidR="00565BC3" w:rsidRPr="00914DE1" w:rsidRDefault="00565BC3" w:rsidP="009876E9">
            <w:pPr>
              <w:tabs>
                <w:tab w:val="left" w:pos="1080"/>
              </w:tabs>
              <w:spacing w:after="120"/>
              <w:rPr>
                <w:bCs/>
                <w:color w:val="000000"/>
                <w:szCs w:val="28"/>
              </w:rPr>
            </w:pPr>
            <w:r w:rsidRPr="00914DE1">
              <w:rPr>
                <w:bCs/>
                <w:color w:val="000000"/>
                <w:szCs w:val="28"/>
              </w:rPr>
              <w:t xml:space="preserve">Chương </w:t>
            </w:r>
            <w:r>
              <w:rPr>
                <w:bCs/>
                <w:color w:val="000000"/>
                <w:szCs w:val="28"/>
              </w:rPr>
              <w:t>7</w:t>
            </w:r>
            <w:r w:rsidRPr="00914DE1">
              <w:rPr>
                <w:bCs/>
                <w:color w:val="000000"/>
                <w:szCs w:val="28"/>
              </w:rPr>
              <w:t xml:space="preserve">: </w:t>
            </w:r>
            <w:r>
              <w:rPr>
                <w:bCs/>
                <w:color w:val="000000"/>
                <w:szCs w:val="28"/>
              </w:rPr>
              <w:t>Chiến lược truyền thông sản phẩm thời trang</w:t>
            </w:r>
          </w:p>
        </w:tc>
        <w:tc>
          <w:tcPr>
            <w:tcW w:w="918" w:type="dxa"/>
            <w:tcBorders>
              <w:top w:val="single" w:sz="4" w:space="0" w:color="auto"/>
            </w:tcBorders>
          </w:tcPr>
          <w:p w:rsidR="00565BC3" w:rsidRPr="00914DE1" w:rsidRDefault="00565BC3" w:rsidP="009876E9">
            <w:pPr>
              <w:spacing w:before="120"/>
              <w:jc w:val="center"/>
              <w:rPr>
                <w:color w:val="000000"/>
                <w:szCs w:val="28"/>
              </w:rPr>
            </w:pPr>
            <w:r>
              <w:rPr>
                <w:color w:val="000000"/>
                <w:szCs w:val="28"/>
              </w:rPr>
              <w:t>5</w:t>
            </w:r>
          </w:p>
        </w:tc>
        <w:tc>
          <w:tcPr>
            <w:tcW w:w="979" w:type="dxa"/>
            <w:tcBorders>
              <w:top w:val="single" w:sz="4" w:space="0" w:color="auto"/>
            </w:tcBorders>
          </w:tcPr>
          <w:p w:rsidR="00565BC3" w:rsidRPr="00914DE1" w:rsidRDefault="00565BC3" w:rsidP="009876E9">
            <w:pPr>
              <w:spacing w:before="120"/>
              <w:jc w:val="center"/>
              <w:rPr>
                <w:color w:val="000000"/>
                <w:szCs w:val="28"/>
              </w:rPr>
            </w:pPr>
            <w:r>
              <w:rPr>
                <w:color w:val="000000"/>
                <w:szCs w:val="28"/>
              </w:rPr>
              <w:t>4</w:t>
            </w:r>
          </w:p>
        </w:tc>
        <w:tc>
          <w:tcPr>
            <w:tcW w:w="2376" w:type="dxa"/>
            <w:tcBorders>
              <w:top w:val="single" w:sz="4" w:space="0" w:color="auto"/>
            </w:tcBorders>
          </w:tcPr>
          <w:p w:rsidR="00565BC3" w:rsidRPr="00914DE1" w:rsidRDefault="00565BC3" w:rsidP="009876E9">
            <w:pPr>
              <w:spacing w:before="120"/>
              <w:jc w:val="center"/>
              <w:rPr>
                <w:color w:val="000000"/>
                <w:szCs w:val="28"/>
              </w:rPr>
            </w:pPr>
          </w:p>
        </w:tc>
        <w:tc>
          <w:tcPr>
            <w:tcW w:w="1015" w:type="dxa"/>
            <w:tcBorders>
              <w:top w:val="single" w:sz="4" w:space="0" w:color="auto"/>
            </w:tcBorders>
          </w:tcPr>
          <w:p w:rsidR="00565BC3" w:rsidRPr="00914DE1" w:rsidRDefault="00565BC3" w:rsidP="009876E9">
            <w:pPr>
              <w:spacing w:before="120"/>
              <w:jc w:val="center"/>
              <w:rPr>
                <w:color w:val="000000"/>
                <w:szCs w:val="28"/>
              </w:rPr>
            </w:pPr>
            <w:r>
              <w:rPr>
                <w:color w:val="000000"/>
                <w:szCs w:val="28"/>
              </w:rPr>
              <w:t>1</w:t>
            </w:r>
          </w:p>
        </w:tc>
      </w:tr>
      <w:tr w:rsidR="00565BC3" w:rsidRPr="00914DE1" w:rsidTr="009876E9">
        <w:trPr>
          <w:trHeight w:val="454"/>
        </w:trPr>
        <w:tc>
          <w:tcPr>
            <w:tcW w:w="4312" w:type="dxa"/>
            <w:gridSpan w:val="2"/>
            <w:vAlign w:val="center"/>
          </w:tcPr>
          <w:p w:rsidR="00565BC3" w:rsidRPr="00914DE1" w:rsidRDefault="00565BC3" w:rsidP="009876E9">
            <w:pPr>
              <w:jc w:val="center"/>
              <w:rPr>
                <w:b/>
                <w:color w:val="000000"/>
                <w:szCs w:val="28"/>
              </w:rPr>
            </w:pPr>
            <w:r w:rsidRPr="00914DE1">
              <w:rPr>
                <w:b/>
                <w:color w:val="000000"/>
                <w:szCs w:val="28"/>
              </w:rPr>
              <w:t>Tổng cộng</w:t>
            </w:r>
          </w:p>
        </w:tc>
        <w:tc>
          <w:tcPr>
            <w:tcW w:w="918" w:type="dxa"/>
            <w:vAlign w:val="center"/>
          </w:tcPr>
          <w:p w:rsidR="00565BC3" w:rsidRPr="00914DE1" w:rsidRDefault="00565BC3" w:rsidP="009876E9">
            <w:pPr>
              <w:jc w:val="center"/>
              <w:rPr>
                <w:b/>
                <w:color w:val="000000"/>
                <w:szCs w:val="28"/>
              </w:rPr>
            </w:pPr>
            <w:r w:rsidRPr="00914DE1">
              <w:rPr>
                <w:b/>
                <w:color w:val="000000"/>
                <w:szCs w:val="28"/>
              </w:rPr>
              <w:t>30</w:t>
            </w:r>
          </w:p>
        </w:tc>
        <w:tc>
          <w:tcPr>
            <w:tcW w:w="979" w:type="dxa"/>
            <w:vAlign w:val="center"/>
          </w:tcPr>
          <w:p w:rsidR="00565BC3" w:rsidRPr="00914DE1" w:rsidRDefault="00565BC3" w:rsidP="009876E9">
            <w:pPr>
              <w:jc w:val="center"/>
              <w:rPr>
                <w:b/>
                <w:color w:val="000000"/>
                <w:szCs w:val="28"/>
              </w:rPr>
            </w:pPr>
            <w:r w:rsidRPr="00914DE1">
              <w:rPr>
                <w:b/>
                <w:color w:val="000000"/>
                <w:szCs w:val="28"/>
              </w:rPr>
              <w:t>28</w:t>
            </w:r>
          </w:p>
        </w:tc>
        <w:tc>
          <w:tcPr>
            <w:tcW w:w="2376" w:type="dxa"/>
            <w:vAlign w:val="center"/>
          </w:tcPr>
          <w:p w:rsidR="00565BC3" w:rsidRPr="00914DE1" w:rsidRDefault="00565BC3" w:rsidP="009876E9">
            <w:pPr>
              <w:jc w:val="center"/>
              <w:rPr>
                <w:b/>
                <w:color w:val="000000"/>
                <w:szCs w:val="28"/>
              </w:rPr>
            </w:pPr>
          </w:p>
        </w:tc>
        <w:tc>
          <w:tcPr>
            <w:tcW w:w="1015" w:type="dxa"/>
            <w:vAlign w:val="center"/>
          </w:tcPr>
          <w:p w:rsidR="00565BC3" w:rsidRPr="00914DE1" w:rsidRDefault="00565BC3" w:rsidP="009876E9">
            <w:pPr>
              <w:jc w:val="center"/>
              <w:rPr>
                <w:b/>
                <w:color w:val="000000"/>
                <w:szCs w:val="28"/>
              </w:rPr>
            </w:pPr>
            <w:r w:rsidRPr="00914DE1">
              <w:rPr>
                <w:b/>
                <w:color w:val="000000"/>
                <w:szCs w:val="28"/>
              </w:rPr>
              <w:t>2</w:t>
            </w:r>
          </w:p>
        </w:tc>
      </w:tr>
    </w:tbl>
    <w:p w:rsidR="00565BC3" w:rsidRPr="00914DE1" w:rsidRDefault="00565BC3" w:rsidP="00565BC3">
      <w:pPr>
        <w:tabs>
          <w:tab w:val="right" w:pos="567"/>
        </w:tabs>
        <w:spacing w:before="120"/>
        <w:ind w:left="426"/>
        <w:jc w:val="both"/>
        <w:rPr>
          <w:b/>
          <w:iCs/>
          <w:color w:val="000000"/>
          <w:szCs w:val="28"/>
        </w:rPr>
      </w:pPr>
      <w:r w:rsidRPr="00914DE1">
        <w:rPr>
          <w:b/>
          <w:iCs/>
          <w:color w:val="000000"/>
          <w:szCs w:val="28"/>
        </w:rPr>
        <w:t>2. Nội dung chi tiết:</w:t>
      </w:r>
    </w:p>
    <w:p w:rsidR="00565BC3" w:rsidRPr="00914DE1" w:rsidRDefault="00565BC3" w:rsidP="00565BC3">
      <w:pPr>
        <w:spacing w:before="120"/>
        <w:rPr>
          <w:b/>
          <w:bCs/>
          <w:color w:val="000000"/>
          <w:szCs w:val="28"/>
        </w:rPr>
      </w:pPr>
      <w:r w:rsidRPr="00914DE1">
        <w:rPr>
          <w:b/>
          <w:color w:val="000000"/>
          <w:szCs w:val="28"/>
        </w:rPr>
        <w:t xml:space="preserve">Chương 1: </w:t>
      </w:r>
      <w:r w:rsidRPr="00662CCB">
        <w:rPr>
          <w:b/>
          <w:szCs w:val="28"/>
          <w:lang w:eastAsia="ja-JP"/>
        </w:rPr>
        <w:t>Tổng quan</w:t>
      </w:r>
      <w:r w:rsidRPr="00662CCB">
        <w:rPr>
          <w:b/>
          <w:szCs w:val="28"/>
          <w:lang w:val="vi-VN" w:eastAsia="ja-JP"/>
        </w:rPr>
        <w:t xml:space="preserve"> </w:t>
      </w:r>
      <w:r w:rsidRPr="00662CCB">
        <w:rPr>
          <w:b/>
          <w:szCs w:val="28"/>
          <w:lang w:eastAsia="ja-JP"/>
        </w:rPr>
        <w:t xml:space="preserve">môn học </w:t>
      </w:r>
      <w:r w:rsidRPr="00662CCB">
        <w:rPr>
          <w:b/>
          <w:szCs w:val="28"/>
          <w:lang w:val="vi-VN" w:eastAsia="ja-JP"/>
        </w:rPr>
        <w:t xml:space="preserve">marketing </w:t>
      </w:r>
      <w:r w:rsidRPr="00662CCB">
        <w:rPr>
          <w:b/>
          <w:szCs w:val="28"/>
          <w:lang w:val="en-AU" w:eastAsia="ja-JP"/>
        </w:rPr>
        <w:t>hàng may mặc</w:t>
      </w:r>
      <w:r w:rsidRPr="00914DE1">
        <w:rPr>
          <w:b/>
          <w:bCs/>
          <w:color w:val="000000"/>
          <w:szCs w:val="28"/>
        </w:rPr>
        <w:t xml:space="preserve">   </w:t>
      </w:r>
      <w:r w:rsidRPr="00914DE1">
        <w:rPr>
          <w:b/>
          <w:bCs/>
          <w:color w:val="000000"/>
          <w:szCs w:val="28"/>
        </w:rPr>
        <w:tab/>
        <w:t xml:space="preserve"> </w:t>
      </w:r>
      <w:r w:rsidRPr="00914DE1">
        <w:rPr>
          <w:iCs/>
          <w:color w:val="000000"/>
          <w:szCs w:val="28"/>
        </w:rPr>
        <w:t xml:space="preserve">Thời gian: </w:t>
      </w:r>
      <w:r>
        <w:rPr>
          <w:iCs/>
          <w:color w:val="000000"/>
          <w:szCs w:val="28"/>
        </w:rPr>
        <w:t>4</w:t>
      </w:r>
      <w:r w:rsidRPr="00914DE1">
        <w:rPr>
          <w:iCs/>
          <w:color w:val="000000"/>
          <w:szCs w:val="28"/>
        </w:rPr>
        <w:t xml:space="preserve">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về </w:t>
      </w:r>
      <w:r w:rsidRPr="00662CCB">
        <w:rPr>
          <w:szCs w:val="28"/>
          <w:lang w:val="vi-VN" w:eastAsia="ja-JP"/>
        </w:rPr>
        <w:t xml:space="preserve">marketing </w:t>
      </w:r>
      <w:r w:rsidRPr="00662CCB">
        <w:rPr>
          <w:szCs w:val="28"/>
          <w:lang w:val="en-AU" w:eastAsia="ja-JP"/>
        </w:rPr>
        <w:t>hàng may mặc</w:t>
      </w:r>
      <w:r w:rsidRPr="00662CCB">
        <w:rPr>
          <w:bCs/>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viên </w:t>
      </w:r>
      <w:r>
        <w:rPr>
          <w:bCs/>
          <w:color w:val="000000"/>
          <w:szCs w:val="28"/>
        </w:rPr>
        <w:t xml:space="preserve">trình bày được các chức năng cơ bản, phân loại </w:t>
      </w:r>
      <w:r w:rsidRPr="00662CCB">
        <w:rPr>
          <w:szCs w:val="28"/>
          <w:lang w:val="vi-VN" w:eastAsia="ja-JP"/>
        </w:rPr>
        <w:t>marketing</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keepNext/>
        <w:spacing w:before="120"/>
        <w:ind w:left="284"/>
        <w:jc w:val="both"/>
        <w:outlineLvl w:val="3"/>
        <w:rPr>
          <w:color w:val="000000"/>
          <w:szCs w:val="28"/>
        </w:rPr>
      </w:pPr>
      <w:r w:rsidRPr="00914DE1">
        <w:rPr>
          <w:color w:val="000000"/>
          <w:szCs w:val="28"/>
        </w:rPr>
        <w:t>2. Nội dung chương:</w:t>
      </w:r>
    </w:p>
    <w:p w:rsidR="00565BC3" w:rsidRPr="00914DE1" w:rsidRDefault="00565BC3" w:rsidP="00565BC3">
      <w:pPr>
        <w:spacing w:before="120"/>
        <w:ind w:left="284"/>
        <w:rPr>
          <w:color w:val="000000"/>
          <w:szCs w:val="28"/>
        </w:rPr>
      </w:pPr>
      <w:r w:rsidRPr="00914DE1">
        <w:rPr>
          <w:color w:val="000000"/>
          <w:szCs w:val="28"/>
        </w:rPr>
        <w:t>2.1. Khái niệm.</w:t>
      </w:r>
    </w:p>
    <w:p w:rsidR="00565BC3" w:rsidRDefault="00565BC3" w:rsidP="00565BC3">
      <w:pPr>
        <w:tabs>
          <w:tab w:val="left" w:pos="284"/>
        </w:tabs>
        <w:spacing w:before="120"/>
        <w:ind w:left="284"/>
        <w:rPr>
          <w:color w:val="000000"/>
          <w:szCs w:val="28"/>
        </w:rPr>
      </w:pPr>
      <w:r w:rsidRPr="00914DE1">
        <w:rPr>
          <w:color w:val="000000"/>
          <w:szCs w:val="28"/>
        </w:rPr>
        <w:t xml:space="preserve">2.2. </w:t>
      </w:r>
      <w:r>
        <w:rPr>
          <w:color w:val="000000"/>
          <w:szCs w:val="28"/>
        </w:rPr>
        <w:t>Mục tiêu.</w:t>
      </w:r>
    </w:p>
    <w:p w:rsidR="00565BC3" w:rsidRDefault="00565BC3" w:rsidP="00565BC3">
      <w:pPr>
        <w:tabs>
          <w:tab w:val="left" w:pos="284"/>
        </w:tabs>
        <w:spacing w:before="120"/>
        <w:ind w:left="284"/>
        <w:rPr>
          <w:color w:val="000000"/>
          <w:szCs w:val="28"/>
        </w:rPr>
      </w:pPr>
      <w:r>
        <w:rPr>
          <w:color w:val="000000"/>
          <w:szCs w:val="28"/>
        </w:rPr>
        <w:t>2.3. Chức năng.</w:t>
      </w:r>
    </w:p>
    <w:p w:rsidR="00565BC3" w:rsidRDefault="00565BC3" w:rsidP="00565BC3">
      <w:pPr>
        <w:tabs>
          <w:tab w:val="left" w:pos="284"/>
        </w:tabs>
        <w:spacing w:before="120"/>
        <w:ind w:left="284"/>
        <w:rPr>
          <w:color w:val="000000"/>
          <w:szCs w:val="28"/>
        </w:rPr>
      </w:pPr>
      <w:r>
        <w:rPr>
          <w:color w:val="000000"/>
          <w:szCs w:val="28"/>
        </w:rPr>
        <w:t>2.4. Marketing – Mix.</w:t>
      </w:r>
    </w:p>
    <w:p w:rsidR="00565BC3" w:rsidRPr="00662CCB" w:rsidRDefault="00565BC3" w:rsidP="00565BC3">
      <w:pPr>
        <w:tabs>
          <w:tab w:val="left" w:pos="284"/>
        </w:tabs>
        <w:spacing w:before="120"/>
        <w:ind w:left="284"/>
        <w:rPr>
          <w:color w:val="000000"/>
          <w:szCs w:val="28"/>
        </w:rPr>
      </w:pPr>
      <w:r>
        <w:rPr>
          <w:color w:val="000000"/>
          <w:szCs w:val="28"/>
        </w:rPr>
        <w:t>2.5. Phân loại</w:t>
      </w:r>
    </w:p>
    <w:p w:rsidR="00565BC3" w:rsidRPr="00914DE1" w:rsidRDefault="00565BC3" w:rsidP="00565BC3">
      <w:pPr>
        <w:spacing w:before="120"/>
        <w:rPr>
          <w:b/>
          <w:bCs/>
          <w:color w:val="000000"/>
          <w:szCs w:val="28"/>
        </w:rPr>
      </w:pPr>
      <w:r w:rsidRPr="00914DE1">
        <w:rPr>
          <w:b/>
          <w:color w:val="000000"/>
          <w:szCs w:val="28"/>
        </w:rPr>
        <w:t xml:space="preserve">Chương 2: </w:t>
      </w:r>
      <w:r w:rsidRPr="00662CCB">
        <w:rPr>
          <w:b/>
          <w:bCs/>
          <w:szCs w:val="28"/>
          <w:lang w:val="de-DE"/>
        </w:rPr>
        <w:t>Môi trường marketing may mặc</w:t>
      </w:r>
      <w:r w:rsidRPr="00914DE1">
        <w:rPr>
          <w:color w:val="000000"/>
          <w:szCs w:val="28"/>
        </w:rPr>
        <w:t xml:space="preserve"> </w:t>
      </w:r>
      <w:r w:rsidRPr="00914DE1">
        <w:rPr>
          <w:b/>
          <w:bCs/>
          <w:color w:val="000000"/>
          <w:szCs w:val="28"/>
        </w:rPr>
        <w:t xml:space="preserve"> </w:t>
      </w:r>
      <w:r w:rsidRPr="00914DE1">
        <w:rPr>
          <w:b/>
          <w:bCs/>
          <w:color w:val="000000"/>
          <w:szCs w:val="28"/>
        </w:rPr>
        <w:tab/>
        <w:t xml:space="preserve"> </w:t>
      </w:r>
      <w:r w:rsidRPr="00914DE1">
        <w:rPr>
          <w:iCs/>
          <w:color w:val="000000"/>
          <w:szCs w:val="28"/>
        </w:rPr>
        <w:t>Thời gian: 4 giờ</w:t>
      </w:r>
    </w:p>
    <w:p w:rsidR="00565BC3" w:rsidRPr="00914DE1" w:rsidRDefault="00565BC3" w:rsidP="00565BC3">
      <w:pPr>
        <w:spacing w:before="120"/>
        <w:ind w:left="270" w:firstLine="14"/>
        <w:jc w:val="both"/>
        <w:rPr>
          <w:iCs/>
          <w:color w:val="000000"/>
          <w:szCs w:val="28"/>
        </w:rPr>
      </w:pPr>
      <w:r w:rsidRPr="00914DE1">
        <w:rPr>
          <w:iCs/>
          <w:color w:val="000000"/>
          <w:szCs w:val="28"/>
        </w:rPr>
        <w:lastRenderedPageBreak/>
        <w:t>1. Mục tiêu:</w:t>
      </w:r>
    </w:p>
    <w:p w:rsidR="00565BC3" w:rsidRPr="00662CCB"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về </w:t>
      </w:r>
      <w:r>
        <w:rPr>
          <w:bCs/>
          <w:color w:val="000000"/>
          <w:szCs w:val="28"/>
        </w:rPr>
        <w:t>môi trường</w:t>
      </w:r>
      <w:r w:rsidRPr="00496E70">
        <w:rPr>
          <w:b/>
          <w:bCs/>
          <w:szCs w:val="28"/>
          <w:lang w:val="de-DE"/>
        </w:rPr>
        <w:t xml:space="preserve"> </w:t>
      </w:r>
      <w:r w:rsidRPr="00496E70">
        <w:rPr>
          <w:bCs/>
          <w:szCs w:val="28"/>
          <w:lang w:val="de-DE"/>
        </w:rPr>
        <w:t>marketing may mặc</w:t>
      </w:r>
      <w:r w:rsidRPr="00914DE1">
        <w:rPr>
          <w:color w:val="000000"/>
          <w:szCs w:val="28"/>
        </w:rPr>
        <w:t>.</w:t>
      </w:r>
    </w:p>
    <w:p w:rsidR="00565BC3" w:rsidRPr="00662CCB" w:rsidRDefault="00565BC3" w:rsidP="00565BC3">
      <w:pPr>
        <w:spacing w:before="120"/>
        <w:ind w:left="567"/>
        <w:jc w:val="both"/>
        <w:rPr>
          <w:b/>
          <w:bCs/>
          <w:color w:val="000000"/>
          <w:szCs w:val="28"/>
        </w:rPr>
      </w:pPr>
      <w:r>
        <w:rPr>
          <w:color w:val="000000"/>
          <w:szCs w:val="28"/>
        </w:rPr>
        <w:t>Nhận thức được các tác động ảnh hưởng của môi trường đến doanh nghiệp.</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w:t>
      </w:r>
      <w:r w:rsidRPr="00914DE1">
        <w:rPr>
          <w:bCs/>
          <w:color w:val="000000"/>
          <w:szCs w:val="28"/>
        </w:rPr>
        <w:t xml:space="preserve">viên </w:t>
      </w:r>
      <w:r>
        <w:rPr>
          <w:bCs/>
          <w:color w:val="000000"/>
          <w:szCs w:val="28"/>
        </w:rPr>
        <w:t>phân biệt được môi trường</w:t>
      </w:r>
      <w:r w:rsidRPr="00496E70">
        <w:rPr>
          <w:b/>
          <w:bCs/>
          <w:szCs w:val="28"/>
          <w:lang w:val="de-DE"/>
        </w:rPr>
        <w:t xml:space="preserve"> </w:t>
      </w:r>
      <w:r w:rsidRPr="00496E70">
        <w:rPr>
          <w:bCs/>
          <w:szCs w:val="28"/>
          <w:lang w:val="de-DE"/>
        </w:rPr>
        <w:t>marketing may mặc</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70" w:firstLine="14"/>
        <w:rPr>
          <w:b/>
          <w:color w:val="000000"/>
          <w:szCs w:val="28"/>
        </w:rPr>
      </w:pPr>
      <w:r w:rsidRPr="00914DE1">
        <w:rPr>
          <w:color w:val="000000"/>
          <w:szCs w:val="28"/>
        </w:rPr>
        <w:t>2. Nội dung chương</w:t>
      </w:r>
    </w:p>
    <w:p w:rsidR="00565BC3" w:rsidRPr="00496E70" w:rsidRDefault="00565BC3" w:rsidP="00565BC3">
      <w:pPr>
        <w:spacing w:before="120"/>
        <w:ind w:left="270" w:firstLine="14"/>
        <w:rPr>
          <w:color w:val="000000"/>
          <w:szCs w:val="28"/>
        </w:rPr>
      </w:pPr>
      <w:r w:rsidRPr="00914DE1">
        <w:rPr>
          <w:color w:val="000000"/>
          <w:szCs w:val="28"/>
        </w:rPr>
        <w:t xml:space="preserve">2.1. </w:t>
      </w:r>
      <w:r>
        <w:rPr>
          <w:color w:val="000000"/>
          <w:szCs w:val="28"/>
        </w:rPr>
        <w:t xml:space="preserve">Tổng quan về </w:t>
      </w:r>
      <w:r>
        <w:rPr>
          <w:bCs/>
          <w:color w:val="000000"/>
          <w:szCs w:val="28"/>
        </w:rPr>
        <w:t>môi trường</w:t>
      </w:r>
      <w:r w:rsidRPr="00496E70">
        <w:rPr>
          <w:b/>
          <w:bCs/>
          <w:szCs w:val="28"/>
          <w:lang w:val="de-DE"/>
        </w:rPr>
        <w:t xml:space="preserve"> </w:t>
      </w:r>
      <w:r w:rsidRPr="00496E70">
        <w:rPr>
          <w:bCs/>
          <w:szCs w:val="28"/>
          <w:lang w:val="de-DE"/>
        </w:rPr>
        <w:t>marketing may mặc</w:t>
      </w:r>
    </w:p>
    <w:p w:rsidR="00565BC3" w:rsidRPr="00496E70" w:rsidRDefault="00565BC3" w:rsidP="00565BC3">
      <w:pPr>
        <w:spacing w:before="120"/>
        <w:ind w:left="270" w:firstLine="14"/>
        <w:rPr>
          <w:color w:val="000000"/>
          <w:szCs w:val="28"/>
        </w:rPr>
      </w:pPr>
      <w:r w:rsidRPr="00914DE1">
        <w:rPr>
          <w:color w:val="000000"/>
          <w:szCs w:val="28"/>
        </w:rPr>
        <w:t xml:space="preserve">2.2. </w:t>
      </w:r>
      <w:r>
        <w:rPr>
          <w:color w:val="000000"/>
          <w:szCs w:val="28"/>
        </w:rPr>
        <w:t xml:space="preserve">Các thành phần của </w:t>
      </w:r>
      <w:r>
        <w:rPr>
          <w:bCs/>
          <w:color w:val="000000"/>
          <w:szCs w:val="28"/>
        </w:rPr>
        <w:t>môi trường</w:t>
      </w:r>
      <w:r w:rsidRPr="00496E70">
        <w:rPr>
          <w:b/>
          <w:bCs/>
          <w:szCs w:val="28"/>
          <w:lang w:val="de-DE"/>
        </w:rPr>
        <w:t xml:space="preserve"> </w:t>
      </w:r>
      <w:r w:rsidRPr="00496E70">
        <w:rPr>
          <w:bCs/>
          <w:szCs w:val="28"/>
          <w:lang w:val="de-DE"/>
        </w:rPr>
        <w:t>marketing may mặc</w:t>
      </w:r>
    </w:p>
    <w:p w:rsidR="00565BC3" w:rsidRPr="00914DE1" w:rsidRDefault="00565BC3" w:rsidP="00565BC3">
      <w:pPr>
        <w:spacing w:before="120"/>
        <w:rPr>
          <w:b/>
          <w:bCs/>
          <w:color w:val="000000"/>
          <w:szCs w:val="28"/>
        </w:rPr>
      </w:pPr>
      <w:r w:rsidRPr="00914DE1">
        <w:rPr>
          <w:b/>
          <w:color w:val="000000"/>
          <w:szCs w:val="28"/>
        </w:rPr>
        <w:t xml:space="preserve">Chương 3: </w:t>
      </w:r>
      <w:r w:rsidRPr="00496E70">
        <w:rPr>
          <w:b/>
          <w:bCs/>
          <w:szCs w:val="28"/>
          <w:lang w:val="de-DE"/>
        </w:rPr>
        <w:t>Hành vi khách hàng</w:t>
      </w:r>
      <w:r w:rsidRPr="00496E70">
        <w:rPr>
          <w:b/>
          <w:bCs/>
          <w:color w:val="000000"/>
          <w:szCs w:val="28"/>
        </w:rPr>
        <w:tab/>
      </w:r>
      <w:r w:rsidRPr="00914DE1">
        <w:rPr>
          <w:b/>
          <w:bCs/>
          <w:color w:val="000000"/>
          <w:szCs w:val="28"/>
        </w:rPr>
        <w:t xml:space="preserve"> </w:t>
      </w:r>
      <w:r>
        <w:rPr>
          <w:b/>
          <w:bCs/>
          <w:color w:val="000000"/>
          <w:szCs w:val="28"/>
        </w:rPr>
        <w:tab/>
      </w:r>
      <w:r>
        <w:rPr>
          <w:b/>
          <w:bCs/>
          <w:color w:val="000000"/>
          <w:szCs w:val="28"/>
        </w:rPr>
        <w:tab/>
      </w:r>
      <w:r w:rsidRPr="00914DE1">
        <w:rPr>
          <w:iCs/>
          <w:color w:val="000000"/>
          <w:szCs w:val="28"/>
        </w:rPr>
        <w:t xml:space="preserve">Thời gian: </w:t>
      </w:r>
      <w:r>
        <w:rPr>
          <w:iCs/>
          <w:color w:val="000000"/>
          <w:szCs w:val="28"/>
        </w:rPr>
        <w:t>4</w:t>
      </w:r>
      <w:r w:rsidRPr="00914DE1">
        <w:rPr>
          <w:iCs/>
          <w:color w:val="000000"/>
          <w:szCs w:val="28"/>
        </w:rPr>
        <w:t xml:space="preserve">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  Về kiến thức: </w:t>
      </w:r>
      <w:r w:rsidRPr="00914DE1">
        <w:rPr>
          <w:color w:val="000000"/>
          <w:szCs w:val="28"/>
        </w:rPr>
        <w:t xml:space="preserve">Trang </w:t>
      </w:r>
      <w:r w:rsidRPr="00914DE1">
        <w:rPr>
          <w:bCs/>
          <w:color w:val="000000"/>
          <w:szCs w:val="28"/>
        </w:rPr>
        <w:t xml:space="preserve">bị cho sinh viên kiến thức về </w:t>
      </w:r>
      <w:r>
        <w:rPr>
          <w:bCs/>
          <w:color w:val="000000"/>
          <w:szCs w:val="28"/>
        </w:rPr>
        <w:t>các yếu tố tác động đến hành vi của người tiêu dùng, tổ chức</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w:t>
      </w:r>
      <w:r w:rsidRPr="00914DE1">
        <w:rPr>
          <w:bCs/>
          <w:color w:val="000000"/>
          <w:szCs w:val="28"/>
        </w:rPr>
        <w:t xml:space="preserve">viên </w:t>
      </w:r>
      <w:r>
        <w:rPr>
          <w:bCs/>
          <w:color w:val="000000"/>
          <w:szCs w:val="28"/>
        </w:rPr>
        <w:t>phân biệt được các dạng hành vi</w:t>
      </w:r>
      <w:r>
        <w:rPr>
          <w:color w:val="000000"/>
          <w:szCs w:val="28"/>
        </w:rPr>
        <w:t xml:space="preserve">, hiểu rõ tiến trình quyết định mua hàng của </w:t>
      </w:r>
      <w:r>
        <w:rPr>
          <w:bCs/>
          <w:color w:val="000000"/>
          <w:szCs w:val="28"/>
        </w:rPr>
        <w:t>người tiêu dùng, tổ chức</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70"/>
        <w:jc w:val="both"/>
        <w:rPr>
          <w:color w:val="000000"/>
          <w:szCs w:val="28"/>
        </w:rPr>
      </w:pPr>
      <w:r w:rsidRPr="00914DE1">
        <w:rPr>
          <w:color w:val="000000"/>
          <w:szCs w:val="28"/>
        </w:rPr>
        <w:t>2. Nội dung chương:</w:t>
      </w:r>
    </w:p>
    <w:p w:rsidR="00565BC3" w:rsidRPr="00496E70" w:rsidRDefault="00565BC3" w:rsidP="00565BC3">
      <w:pPr>
        <w:spacing w:before="120"/>
        <w:ind w:left="274"/>
        <w:rPr>
          <w:color w:val="000000"/>
          <w:szCs w:val="28"/>
        </w:rPr>
      </w:pPr>
      <w:r w:rsidRPr="00914DE1">
        <w:rPr>
          <w:color w:val="000000"/>
          <w:szCs w:val="28"/>
        </w:rPr>
        <w:t xml:space="preserve">2.1. </w:t>
      </w:r>
      <w:r>
        <w:rPr>
          <w:color w:val="000000"/>
          <w:szCs w:val="28"/>
        </w:rPr>
        <w:t>Hành vi mua hàng của người tiêu dùng</w:t>
      </w:r>
    </w:p>
    <w:p w:rsidR="00565BC3" w:rsidRPr="00914DE1" w:rsidRDefault="00565BC3" w:rsidP="00565BC3">
      <w:pPr>
        <w:spacing w:before="120"/>
        <w:ind w:left="274"/>
        <w:rPr>
          <w:color w:val="000000"/>
          <w:szCs w:val="28"/>
        </w:rPr>
      </w:pPr>
      <w:r w:rsidRPr="00914DE1">
        <w:rPr>
          <w:color w:val="000000"/>
          <w:szCs w:val="28"/>
        </w:rPr>
        <w:t xml:space="preserve">2.2. </w:t>
      </w:r>
      <w:r>
        <w:rPr>
          <w:color w:val="000000"/>
          <w:szCs w:val="28"/>
        </w:rPr>
        <w:t>Hành vi mua hàng của tổ chức</w:t>
      </w:r>
    </w:p>
    <w:p w:rsidR="00565BC3" w:rsidRPr="00914DE1" w:rsidRDefault="00565BC3" w:rsidP="00565BC3">
      <w:pPr>
        <w:spacing w:before="120"/>
        <w:rPr>
          <w:b/>
          <w:bCs/>
          <w:color w:val="000000"/>
          <w:szCs w:val="28"/>
        </w:rPr>
      </w:pPr>
      <w:r w:rsidRPr="00914DE1">
        <w:rPr>
          <w:b/>
          <w:color w:val="000000"/>
          <w:szCs w:val="28"/>
        </w:rPr>
        <w:t xml:space="preserve">Chương 4: </w:t>
      </w:r>
      <w:r w:rsidRPr="00643977">
        <w:rPr>
          <w:b/>
          <w:bCs/>
          <w:szCs w:val="28"/>
          <w:lang w:val="de-DE"/>
        </w:rPr>
        <w:t>Phân khúc thị trường</w:t>
      </w:r>
      <w:r w:rsidRPr="00914DE1">
        <w:rPr>
          <w:b/>
          <w:bCs/>
          <w:color w:val="000000"/>
          <w:szCs w:val="28"/>
        </w:rPr>
        <w:tab/>
        <w:t xml:space="preserve"> </w:t>
      </w:r>
      <w:r>
        <w:rPr>
          <w:b/>
          <w:bCs/>
          <w:color w:val="000000"/>
          <w:szCs w:val="28"/>
        </w:rPr>
        <w:tab/>
      </w:r>
      <w:r>
        <w:rPr>
          <w:b/>
          <w:bCs/>
          <w:color w:val="000000"/>
          <w:szCs w:val="28"/>
        </w:rPr>
        <w:tab/>
      </w:r>
      <w:r w:rsidRPr="00914DE1">
        <w:rPr>
          <w:iCs/>
          <w:color w:val="000000"/>
          <w:szCs w:val="28"/>
        </w:rPr>
        <w:t>Thời gian: 5 giờ</w:t>
      </w:r>
    </w:p>
    <w:p w:rsidR="00565BC3" w:rsidRPr="00914DE1" w:rsidRDefault="00565BC3" w:rsidP="00565BC3">
      <w:pPr>
        <w:spacing w:before="120"/>
        <w:ind w:left="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w:t>
      </w:r>
      <w:r>
        <w:rPr>
          <w:bCs/>
          <w:color w:val="000000"/>
          <w:szCs w:val="28"/>
        </w:rPr>
        <w:t>về phân khúc thị trường</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w:t>
      </w:r>
      <w:r w:rsidRPr="00914DE1">
        <w:rPr>
          <w:bCs/>
          <w:color w:val="000000"/>
          <w:szCs w:val="28"/>
        </w:rPr>
        <w:t xml:space="preserve">viên có khả năng </w:t>
      </w:r>
      <w:r>
        <w:rPr>
          <w:bCs/>
          <w:color w:val="000000"/>
          <w:szCs w:val="28"/>
        </w:rPr>
        <w:t>trình bày mục tiêu, phân loại phân khúc thị trường, phân tích các bước phân khúc để đánh giá và lựa chọn thị trường</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84"/>
        <w:jc w:val="both"/>
        <w:rPr>
          <w:color w:val="000000"/>
          <w:szCs w:val="28"/>
        </w:rPr>
      </w:pPr>
      <w:r w:rsidRPr="00914DE1">
        <w:rPr>
          <w:color w:val="000000"/>
          <w:szCs w:val="28"/>
        </w:rPr>
        <w:t>2. Nội dung chương:</w:t>
      </w:r>
    </w:p>
    <w:p w:rsidR="00565BC3" w:rsidRPr="009F059D" w:rsidRDefault="00565BC3" w:rsidP="00565BC3">
      <w:pPr>
        <w:spacing w:before="120"/>
        <w:ind w:left="284"/>
        <w:rPr>
          <w:color w:val="000000"/>
          <w:szCs w:val="28"/>
        </w:rPr>
      </w:pPr>
      <w:r w:rsidRPr="00914DE1">
        <w:rPr>
          <w:color w:val="000000"/>
          <w:szCs w:val="28"/>
        </w:rPr>
        <w:t xml:space="preserve">2.1 </w:t>
      </w:r>
      <w:r>
        <w:rPr>
          <w:color w:val="000000"/>
          <w:szCs w:val="28"/>
        </w:rPr>
        <w:t>Khái niệm</w:t>
      </w:r>
    </w:p>
    <w:p w:rsidR="00565BC3" w:rsidRDefault="00565BC3" w:rsidP="00565BC3">
      <w:pPr>
        <w:spacing w:before="120"/>
        <w:ind w:left="284"/>
        <w:rPr>
          <w:color w:val="000000"/>
          <w:szCs w:val="28"/>
        </w:rPr>
      </w:pPr>
      <w:r w:rsidRPr="00914DE1">
        <w:rPr>
          <w:color w:val="000000"/>
          <w:szCs w:val="28"/>
        </w:rPr>
        <w:t xml:space="preserve">2.2 </w:t>
      </w:r>
      <w:r>
        <w:rPr>
          <w:color w:val="000000"/>
          <w:szCs w:val="28"/>
        </w:rPr>
        <w:t>Tiêu thức phân khúc</w:t>
      </w:r>
    </w:p>
    <w:p w:rsidR="00565BC3" w:rsidRPr="009F059D" w:rsidRDefault="00565BC3" w:rsidP="00565BC3">
      <w:pPr>
        <w:spacing w:before="120"/>
        <w:ind w:left="284"/>
        <w:rPr>
          <w:color w:val="000000"/>
          <w:szCs w:val="28"/>
        </w:rPr>
      </w:pPr>
      <w:r>
        <w:rPr>
          <w:color w:val="000000"/>
          <w:szCs w:val="28"/>
        </w:rPr>
        <w:lastRenderedPageBreak/>
        <w:t>2.3 Các bước phân khúc thị trường</w:t>
      </w:r>
    </w:p>
    <w:p w:rsidR="00565BC3" w:rsidRPr="00914DE1" w:rsidRDefault="00565BC3" w:rsidP="00565BC3">
      <w:pPr>
        <w:spacing w:before="120"/>
        <w:rPr>
          <w:b/>
          <w:bCs/>
          <w:color w:val="000000"/>
          <w:szCs w:val="28"/>
        </w:rPr>
      </w:pPr>
      <w:r w:rsidRPr="00914DE1">
        <w:rPr>
          <w:b/>
          <w:color w:val="000000"/>
          <w:szCs w:val="28"/>
        </w:rPr>
        <w:t xml:space="preserve">Chương 5: </w:t>
      </w:r>
      <w:r w:rsidRPr="009F059D">
        <w:rPr>
          <w:b/>
          <w:bCs/>
          <w:color w:val="000000"/>
          <w:szCs w:val="28"/>
        </w:rPr>
        <w:t>Chiến lược sản phẩm</w:t>
      </w:r>
      <w:r w:rsidRPr="00914DE1">
        <w:rPr>
          <w:b/>
          <w:bCs/>
          <w:color w:val="000000"/>
          <w:szCs w:val="28"/>
        </w:rPr>
        <w:tab/>
        <w:t xml:space="preserve"> </w:t>
      </w:r>
      <w:r>
        <w:rPr>
          <w:b/>
          <w:bCs/>
          <w:color w:val="000000"/>
          <w:szCs w:val="28"/>
        </w:rPr>
        <w:tab/>
      </w:r>
      <w:r>
        <w:rPr>
          <w:b/>
          <w:bCs/>
          <w:color w:val="000000"/>
          <w:szCs w:val="28"/>
        </w:rPr>
        <w:tab/>
      </w:r>
      <w:r w:rsidRPr="00914DE1">
        <w:rPr>
          <w:iCs/>
          <w:color w:val="000000"/>
          <w:szCs w:val="28"/>
        </w:rPr>
        <w:t xml:space="preserve">Thời gian: </w:t>
      </w:r>
      <w:r>
        <w:rPr>
          <w:iCs/>
          <w:color w:val="000000"/>
          <w:szCs w:val="28"/>
        </w:rPr>
        <w:t>4</w:t>
      </w:r>
      <w:r w:rsidRPr="00914DE1">
        <w:rPr>
          <w:iCs/>
          <w:color w:val="000000"/>
          <w:szCs w:val="28"/>
        </w:rPr>
        <w:t xml:space="preserve">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w:t>
      </w:r>
      <w:r>
        <w:rPr>
          <w:bCs/>
          <w:color w:val="000000"/>
          <w:szCs w:val="28"/>
        </w:rPr>
        <w:t>chiến lược sản phẩm</w:t>
      </w:r>
      <w:r>
        <w:rPr>
          <w:color w:val="000000"/>
          <w:szCs w:val="28"/>
        </w:rPr>
        <w:t>, chu trình của sản phẩm mới.</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w:t>
      </w:r>
      <w:r w:rsidRPr="00914DE1">
        <w:rPr>
          <w:bCs/>
          <w:color w:val="000000"/>
          <w:szCs w:val="28"/>
        </w:rPr>
        <w:t>viên</w:t>
      </w:r>
      <w:r>
        <w:rPr>
          <w:bCs/>
          <w:color w:val="000000"/>
          <w:szCs w:val="28"/>
        </w:rPr>
        <w:t xml:space="preserve"> phân biệt các laoị chiến lược sản phẩm, xác định được chu trình sống của sản phẩm.</w:t>
      </w:r>
      <w:r w:rsidRPr="00914DE1">
        <w:rPr>
          <w:bCs/>
          <w:color w:val="000000"/>
          <w:szCs w:val="28"/>
        </w:rPr>
        <w:t xml:space="preserve"> </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70"/>
        <w:jc w:val="both"/>
        <w:rPr>
          <w:color w:val="000000"/>
          <w:szCs w:val="28"/>
        </w:rPr>
      </w:pPr>
      <w:r w:rsidRPr="00914DE1">
        <w:rPr>
          <w:color w:val="000000"/>
          <w:szCs w:val="28"/>
        </w:rPr>
        <w:t>2. Nội dung chương:</w:t>
      </w:r>
    </w:p>
    <w:p w:rsidR="00565BC3" w:rsidRPr="00914DE1" w:rsidRDefault="00565BC3" w:rsidP="00565BC3">
      <w:pPr>
        <w:tabs>
          <w:tab w:val="left" w:pos="6855"/>
        </w:tabs>
        <w:spacing w:before="120"/>
        <w:ind w:left="270"/>
        <w:rPr>
          <w:color w:val="000000"/>
          <w:szCs w:val="28"/>
        </w:rPr>
      </w:pPr>
      <w:r w:rsidRPr="00914DE1">
        <w:rPr>
          <w:color w:val="000000"/>
          <w:szCs w:val="28"/>
        </w:rPr>
        <w:t xml:space="preserve">2.1 </w:t>
      </w:r>
      <w:r>
        <w:rPr>
          <w:color w:val="000000"/>
          <w:szCs w:val="28"/>
        </w:rPr>
        <w:t>Định nghĩa sản phẩm theo quan điểm marketing</w:t>
      </w:r>
    </w:p>
    <w:p w:rsidR="00565BC3" w:rsidRPr="00914DE1" w:rsidRDefault="00565BC3" w:rsidP="00565BC3">
      <w:pPr>
        <w:tabs>
          <w:tab w:val="left" w:pos="6855"/>
        </w:tabs>
        <w:spacing w:before="120"/>
        <w:ind w:left="270"/>
        <w:rPr>
          <w:color w:val="000000"/>
          <w:szCs w:val="28"/>
        </w:rPr>
      </w:pPr>
      <w:r w:rsidRPr="00914DE1">
        <w:rPr>
          <w:color w:val="000000"/>
          <w:szCs w:val="28"/>
        </w:rPr>
        <w:t>2.</w:t>
      </w:r>
      <w:r>
        <w:rPr>
          <w:color w:val="000000"/>
          <w:szCs w:val="28"/>
        </w:rPr>
        <w:t>2 Phân loại</w:t>
      </w:r>
      <w:r w:rsidRPr="001217CE">
        <w:rPr>
          <w:color w:val="000000"/>
          <w:szCs w:val="28"/>
        </w:rPr>
        <w:t xml:space="preserve"> </w:t>
      </w:r>
      <w:r>
        <w:rPr>
          <w:color w:val="000000"/>
          <w:szCs w:val="28"/>
        </w:rPr>
        <w:t>sản phẩm</w:t>
      </w:r>
    </w:p>
    <w:p w:rsidR="00565BC3" w:rsidRPr="00914DE1" w:rsidRDefault="00565BC3" w:rsidP="00565BC3">
      <w:pPr>
        <w:tabs>
          <w:tab w:val="left" w:pos="6855"/>
        </w:tabs>
        <w:spacing w:before="120"/>
        <w:ind w:left="270"/>
        <w:rPr>
          <w:color w:val="000000"/>
          <w:szCs w:val="28"/>
        </w:rPr>
      </w:pPr>
      <w:r w:rsidRPr="00914DE1">
        <w:rPr>
          <w:color w:val="000000"/>
          <w:szCs w:val="28"/>
        </w:rPr>
        <w:t>2.</w:t>
      </w:r>
      <w:r>
        <w:rPr>
          <w:color w:val="000000"/>
          <w:szCs w:val="28"/>
        </w:rPr>
        <w:t>3 Đặc tính sản phẩm</w:t>
      </w:r>
    </w:p>
    <w:p w:rsidR="00565BC3" w:rsidRPr="00914DE1" w:rsidRDefault="00565BC3" w:rsidP="00565BC3">
      <w:pPr>
        <w:tabs>
          <w:tab w:val="left" w:pos="6855"/>
        </w:tabs>
        <w:spacing w:before="120"/>
        <w:ind w:left="270"/>
        <w:rPr>
          <w:color w:val="000000"/>
          <w:szCs w:val="28"/>
        </w:rPr>
      </w:pPr>
      <w:r w:rsidRPr="00914DE1">
        <w:rPr>
          <w:color w:val="000000"/>
          <w:szCs w:val="28"/>
        </w:rPr>
        <w:t>2.</w:t>
      </w:r>
      <w:r>
        <w:rPr>
          <w:color w:val="000000"/>
          <w:szCs w:val="28"/>
        </w:rPr>
        <w:t>4 Chiến lược sản phẩm</w:t>
      </w:r>
    </w:p>
    <w:p w:rsidR="00565BC3" w:rsidRPr="00914DE1" w:rsidRDefault="00565BC3" w:rsidP="00565BC3">
      <w:pPr>
        <w:spacing w:before="120"/>
        <w:rPr>
          <w:b/>
          <w:bCs/>
          <w:color w:val="000000"/>
          <w:szCs w:val="28"/>
        </w:rPr>
      </w:pPr>
      <w:r w:rsidRPr="00914DE1">
        <w:rPr>
          <w:b/>
          <w:color w:val="000000"/>
          <w:szCs w:val="28"/>
        </w:rPr>
        <w:t xml:space="preserve">Chương 6: </w:t>
      </w:r>
      <w:r w:rsidRPr="001217CE">
        <w:rPr>
          <w:b/>
          <w:bCs/>
          <w:color w:val="000000"/>
          <w:szCs w:val="28"/>
        </w:rPr>
        <w:t>Chiến lược phân phối sản phẩm thời trang</w:t>
      </w:r>
      <w:r>
        <w:rPr>
          <w:b/>
          <w:bCs/>
          <w:color w:val="000000"/>
          <w:szCs w:val="28"/>
        </w:rPr>
        <w:tab/>
      </w:r>
      <w:r>
        <w:rPr>
          <w:b/>
          <w:bCs/>
          <w:color w:val="000000"/>
          <w:szCs w:val="28"/>
        </w:rPr>
        <w:tab/>
      </w:r>
      <w:r w:rsidRPr="00914DE1">
        <w:rPr>
          <w:iCs/>
          <w:color w:val="000000"/>
          <w:szCs w:val="28"/>
        </w:rPr>
        <w:t xml:space="preserve">Thời gian: </w:t>
      </w:r>
      <w:r>
        <w:rPr>
          <w:iCs/>
          <w:color w:val="000000"/>
          <w:szCs w:val="28"/>
        </w:rPr>
        <w:t>4</w:t>
      </w:r>
      <w:r w:rsidRPr="00914DE1">
        <w:rPr>
          <w:iCs/>
          <w:color w:val="000000"/>
          <w:szCs w:val="28"/>
        </w:rPr>
        <w:t xml:space="preserve">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w:t>
      </w:r>
      <w:r>
        <w:rPr>
          <w:bCs/>
          <w:color w:val="000000"/>
          <w:szCs w:val="28"/>
        </w:rPr>
        <w:t>chiến lược phân phối sản phẩm thời trang</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kỹ năng: </w:t>
      </w:r>
      <w:r w:rsidRPr="00914DE1">
        <w:rPr>
          <w:color w:val="000000"/>
          <w:szCs w:val="28"/>
        </w:rPr>
        <w:t xml:space="preserve">Sinh </w:t>
      </w:r>
      <w:r w:rsidRPr="00914DE1">
        <w:rPr>
          <w:bCs/>
          <w:color w:val="000000"/>
          <w:szCs w:val="28"/>
        </w:rPr>
        <w:t xml:space="preserve">viên </w:t>
      </w:r>
      <w:r>
        <w:rPr>
          <w:bCs/>
          <w:color w:val="000000"/>
          <w:szCs w:val="28"/>
        </w:rPr>
        <w:t>xác định các kênh phân phối phổ biến, trình bày các hình thức phân phối</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70"/>
        <w:jc w:val="both"/>
        <w:rPr>
          <w:color w:val="000000"/>
          <w:szCs w:val="28"/>
        </w:rPr>
      </w:pPr>
      <w:r w:rsidRPr="00914DE1">
        <w:rPr>
          <w:color w:val="000000"/>
          <w:szCs w:val="28"/>
        </w:rPr>
        <w:t>2. Nội dung chương:</w:t>
      </w:r>
    </w:p>
    <w:p w:rsidR="00565BC3" w:rsidRPr="00914DE1" w:rsidRDefault="00565BC3" w:rsidP="00565BC3">
      <w:pPr>
        <w:spacing w:before="120"/>
        <w:ind w:left="270"/>
        <w:rPr>
          <w:color w:val="000000"/>
          <w:szCs w:val="28"/>
        </w:rPr>
      </w:pPr>
      <w:r w:rsidRPr="00914DE1">
        <w:rPr>
          <w:color w:val="000000"/>
          <w:szCs w:val="28"/>
        </w:rPr>
        <w:t xml:space="preserve">2.1 </w:t>
      </w:r>
      <w:r>
        <w:rPr>
          <w:color w:val="000000"/>
          <w:szCs w:val="28"/>
        </w:rPr>
        <w:t>Khái niệm</w:t>
      </w:r>
    </w:p>
    <w:p w:rsidR="00565BC3" w:rsidRPr="00914DE1" w:rsidRDefault="00565BC3" w:rsidP="00565BC3">
      <w:pPr>
        <w:spacing w:before="120"/>
        <w:ind w:left="270"/>
        <w:rPr>
          <w:color w:val="000000"/>
          <w:szCs w:val="28"/>
        </w:rPr>
      </w:pPr>
      <w:r w:rsidRPr="00914DE1">
        <w:rPr>
          <w:color w:val="000000"/>
          <w:szCs w:val="28"/>
        </w:rPr>
        <w:t>2.1</w:t>
      </w:r>
      <w:r>
        <w:rPr>
          <w:color w:val="000000"/>
          <w:szCs w:val="28"/>
        </w:rPr>
        <w:t xml:space="preserve"> Cấu trúc kênh phân phối</w:t>
      </w:r>
    </w:p>
    <w:p w:rsidR="00565BC3" w:rsidRDefault="00565BC3" w:rsidP="00565BC3">
      <w:pPr>
        <w:spacing w:before="120"/>
        <w:ind w:left="270"/>
        <w:rPr>
          <w:color w:val="000000"/>
          <w:szCs w:val="28"/>
        </w:rPr>
      </w:pPr>
      <w:r w:rsidRPr="00914DE1">
        <w:rPr>
          <w:color w:val="000000"/>
          <w:szCs w:val="28"/>
        </w:rPr>
        <w:t xml:space="preserve">2.2 </w:t>
      </w:r>
      <w:r>
        <w:rPr>
          <w:color w:val="000000"/>
          <w:szCs w:val="28"/>
        </w:rPr>
        <w:t>Chiến lược phân phối</w:t>
      </w:r>
    </w:p>
    <w:p w:rsidR="00565BC3" w:rsidRPr="00914DE1" w:rsidRDefault="00565BC3" w:rsidP="00565BC3">
      <w:pPr>
        <w:spacing w:before="120"/>
        <w:rPr>
          <w:b/>
          <w:bCs/>
          <w:color w:val="000000"/>
          <w:szCs w:val="28"/>
        </w:rPr>
      </w:pPr>
      <w:r w:rsidRPr="00914DE1">
        <w:rPr>
          <w:b/>
          <w:color w:val="000000"/>
          <w:szCs w:val="28"/>
        </w:rPr>
        <w:t xml:space="preserve">Chương </w:t>
      </w:r>
      <w:r>
        <w:rPr>
          <w:b/>
          <w:color w:val="000000"/>
          <w:szCs w:val="28"/>
        </w:rPr>
        <w:t>7</w:t>
      </w:r>
      <w:r w:rsidRPr="00914DE1">
        <w:rPr>
          <w:b/>
          <w:color w:val="000000"/>
          <w:szCs w:val="28"/>
        </w:rPr>
        <w:t xml:space="preserve">: </w:t>
      </w:r>
      <w:r w:rsidRPr="000B50E4">
        <w:rPr>
          <w:b/>
          <w:bCs/>
          <w:color w:val="000000"/>
          <w:szCs w:val="28"/>
        </w:rPr>
        <w:t>Chiến lược truyền thông sản phẩm thời trang</w:t>
      </w:r>
      <w:r w:rsidRPr="000B50E4">
        <w:rPr>
          <w:b/>
          <w:bCs/>
          <w:color w:val="000000"/>
          <w:szCs w:val="28"/>
        </w:rPr>
        <w:tab/>
      </w:r>
      <w:r w:rsidRPr="00914DE1">
        <w:rPr>
          <w:iCs/>
          <w:color w:val="000000"/>
          <w:szCs w:val="28"/>
        </w:rPr>
        <w:t>Thời gian: 5 giờ</w:t>
      </w:r>
    </w:p>
    <w:p w:rsidR="00565BC3" w:rsidRPr="00914DE1" w:rsidRDefault="00565BC3" w:rsidP="00565BC3">
      <w:pPr>
        <w:spacing w:before="120"/>
        <w:ind w:firstLine="284"/>
        <w:jc w:val="both"/>
        <w:rPr>
          <w:iCs/>
          <w:color w:val="000000"/>
          <w:szCs w:val="28"/>
        </w:rPr>
      </w:pPr>
      <w:r w:rsidRPr="00914DE1">
        <w:rPr>
          <w:iCs/>
          <w:color w:val="000000"/>
          <w:szCs w:val="28"/>
        </w:rPr>
        <w:t>1. Mục tiêu:</w:t>
      </w:r>
    </w:p>
    <w:p w:rsidR="00565BC3" w:rsidRPr="00914DE1" w:rsidRDefault="00565BC3" w:rsidP="00565BC3">
      <w:pPr>
        <w:spacing w:before="120"/>
        <w:ind w:left="284"/>
        <w:jc w:val="both"/>
        <w:rPr>
          <w:b/>
          <w:bCs/>
          <w:color w:val="000000"/>
          <w:szCs w:val="28"/>
        </w:rPr>
      </w:pPr>
      <w:r w:rsidRPr="00914DE1">
        <w:rPr>
          <w:bCs/>
          <w:color w:val="000000"/>
          <w:szCs w:val="28"/>
        </w:rPr>
        <w:t xml:space="preserve">Về kiến thức: </w:t>
      </w:r>
      <w:r w:rsidRPr="00914DE1">
        <w:rPr>
          <w:color w:val="000000"/>
          <w:szCs w:val="28"/>
        </w:rPr>
        <w:t xml:space="preserve">Trang </w:t>
      </w:r>
      <w:r w:rsidRPr="00914DE1">
        <w:rPr>
          <w:bCs/>
          <w:color w:val="000000"/>
          <w:szCs w:val="28"/>
        </w:rPr>
        <w:t xml:space="preserve">bị cho sinh viên kiến thức </w:t>
      </w:r>
      <w:r>
        <w:rPr>
          <w:bCs/>
          <w:color w:val="000000"/>
          <w:szCs w:val="28"/>
        </w:rPr>
        <w:t>chiến lược truyền thông sản phẩm thời trang</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lastRenderedPageBreak/>
        <w:t xml:space="preserve"> Về kỹ năng: </w:t>
      </w:r>
      <w:r w:rsidRPr="00914DE1">
        <w:rPr>
          <w:color w:val="000000"/>
          <w:szCs w:val="28"/>
        </w:rPr>
        <w:t xml:space="preserve">Sinh </w:t>
      </w:r>
      <w:r w:rsidRPr="00914DE1">
        <w:rPr>
          <w:bCs/>
          <w:color w:val="000000"/>
          <w:szCs w:val="28"/>
        </w:rPr>
        <w:t xml:space="preserve">viên </w:t>
      </w:r>
      <w:r>
        <w:rPr>
          <w:bCs/>
          <w:color w:val="000000"/>
          <w:szCs w:val="28"/>
        </w:rPr>
        <w:t>xác định thành phần của hỗn hợp xúc tiến, trình bày các công cụ xúc tiến</w:t>
      </w:r>
      <w:r w:rsidRPr="00914DE1">
        <w:rPr>
          <w:color w:val="000000"/>
          <w:szCs w:val="28"/>
        </w:rPr>
        <w:t>.</w:t>
      </w:r>
    </w:p>
    <w:p w:rsidR="00565BC3" w:rsidRPr="00914DE1" w:rsidRDefault="00565BC3" w:rsidP="00565BC3">
      <w:pPr>
        <w:tabs>
          <w:tab w:val="left" w:pos="567"/>
        </w:tabs>
        <w:spacing w:before="120"/>
        <w:ind w:left="284"/>
        <w:jc w:val="both"/>
        <w:rPr>
          <w:bCs/>
          <w:color w:val="000000"/>
          <w:szCs w:val="28"/>
        </w:rPr>
      </w:pPr>
      <w:r w:rsidRPr="00914DE1">
        <w:rPr>
          <w:bCs/>
          <w:color w:val="000000"/>
          <w:szCs w:val="28"/>
        </w:rPr>
        <w:t xml:space="preserve"> Về thái độ: Sinh viên nhận thức được tầm quan trọng </w:t>
      </w:r>
      <w:r>
        <w:rPr>
          <w:bCs/>
          <w:color w:val="000000"/>
          <w:szCs w:val="28"/>
        </w:rPr>
        <w:t xml:space="preserve">của </w:t>
      </w:r>
      <w:r w:rsidRPr="00662CCB">
        <w:rPr>
          <w:szCs w:val="28"/>
          <w:lang w:val="vi-VN" w:eastAsia="ja-JP"/>
        </w:rPr>
        <w:t xml:space="preserve">marketing </w:t>
      </w:r>
      <w:r w:rsidRPr="00662CCB">
        <w:rPr>
          <w:szCs w:val="28"/>
          <w:lang w:val="en-AU" w:eastAsia="ja-JP"/>
        </w:rPr>
        <w:t>hàng may mặc</w:t>
      </w:r>
      <w:r>
        <w:rPr>
          <w:szCs w:val="28"/>
          <w:lang w:val="en-AU" w:eastAsia="ja-JP"/>
        </w:rPr>
        <w:t xml:space="preserve"> để ứng dụng vào thực tiễn ngành nghề</w:t>
      </w:r>
      <w:r w:rsidRPr="00914DE1">
        <w:rPr>
          <w:color w:val="000000"/>
          <w:szCs w:val="28"/>
        </w:rPr>
        <w:t>.</w:t>
      </w:r>
    </w:p>
    <w:p w:rsidR="00565BC3" w:rsidRPr="00914DE1" w:rsidRDefault="00565BC3" w:rsidP="00565BC3">
      <w:pPr>
        <w:spacing w:before="120"/>
        <w:ind w:left="270"/>
        <w:jc w:val="both"/>
        <w:rPr>
          <w:color w:val="000000"/>
          <w:szCs w:val="28"/>
        </w:rPr>
      </w:pPr>
      <w:r w:rsidRPr="00914DE1">
        <w:rPr>
          <w:color w:val="000000"/>
          <w:szCs w:val="28"/>
        </w:rPr>
        <w:t>2. Nội dung chương:</w:t>
      </w:r>
    </w:p>
    <w:p w:rsidR="00565BC3" w:rsidRPr="00914DE1" w:rsidRDefault="00565BC3" w:rsidP="00565BC3">
      <w:pPr>
        <w:spacing w:before="120"/>
        <w:ind w:left="270"/>
        <w:rPr>
          <w:color w:val="000000"/>
          <w:szCs w:val="28"/>
        </w:rPr>
      </w:pPr>
      <w:r w:rsidRPr="00914DE1">
        <w:rPr>
          <w:color w:val="000000"/>
          <w:szCs w:val="28"/>
        </w:rPr>
        <w:t xml:space="preserve">2.1 </w:t>
      </w:r>
      <w:r>
        <w:rPr>
          <w:color w:val="000000"/>
          <w:szCs w:val="28"/>
        </w:rPr>
        <w:t>Khái niệm</w:t>
      </w:r>
    </w:p>
    <w:p w:rsidR="00565BC3" w:rsidRPr="00914DE1" w:rsidRDefault="00565BC3" w:rsidP="00565BC3">
      <w:pPr>
        <w:spacing w:before="120"/>
        <w:ind w:left="270"/>
        <w:rPr>
          <w:color w:val="000000"/>
          <w:szCs w:val="28"/>
        </w:rPr>
      </w:pPr>
      <w:r w:rsidRPr="00914DE1">
        <w:rPr>
          <w:color w:val="000000"/>
          <w:szCs w:val="28"/>
        </w:rPr>
        <w:t>2.1</w:t>
      </w:r>
      <w:r>
        <w:rPr>
          <w:color w:val="000000"/>
          <w:szCs w:val="28"/>
        </w:rPr>
        <w:t xml:space="preserve"> Yếu tố ảnh hưởng đến chiến lược xúc tiến</w:t>
      </w:r>
    </w:p>
    <w:p w:rsidR="00565BC3" w:rsidRPr="00914DE1" w:rsidRDefault="00565BC3" w:rsidP="00565BC3">
      <w:pPr>
        <w:spacing w:before="120"/>
        <w:ind w:left="270"/>
        <w:rPr>
          <w:color w:val="000000"/>
          <w:szCs w:val="28"/>
        </w:rPr>
      </w:pPr>
      <w:r w:rsidRPr="00914DE1">
        <w:rPr>
          <w:color w:val="000000"/>
          <w:szCs w:val="28"/>
        </w:rPr>
        <w:t xml:space="preserve">2.2 </w:t>
      </w:r>
      <w:r>
        <w:rPr>
          <w:color w:val="000000"/>
          <w:szCs w:val="28"/>
        </w:rPr>
        <w:t>Các công cụ cho chiến lược xúc tiến</w:t>
      </w:r>
    </w:p>
    <w:p w:rsidR="00565BC3" w:rsidRPr="00914DE1" w:rsidRDefault="00565BC3" w:rsidP="00565BC3">
      <w:pPr>
        <w:spacing w:before="120"/>
        <w:jc w:val="both"/>
        <w:rPr>
          <w:b/>
          <w:color w:val="000000"/>
          <w:szCs w:val="28"/>
        </w:rPr>
      </w:pPr>
      <w:r w:rsidRPr="00914DE1">
        <w:rPr>
          <w:b/>
          <w:color w:val="000000"/>
          <w:szCs w:val="28"/>
        </w:rPr>
        <w:t>IV. Điều kiện thực hiện:</w:t>
      </w:r>
    </w:p>
    <w:p w:rsidR="00565BC3" w:rsidRPr="00914DE1" w:rsidRDefault="00565BC3" w:rsidP="00DB576A">
      <w:pPr>
        <w:numPr>
          <w:ilvl w:val="0"/>
          <w:numId w:val="349"/>
        </w:numPr>
        <w:spacing w:before="120" w:after="0" w:line="240" w:lineRule="auto"/>
        <w:ind w:left="450"/>
        <w:outlineLvl w:val="0"/>
        <w:rPr>
          <w:color w:val="000000"/>
          <w:szCs w:val="28"/>
        </w:rPr>
      </w:pPr>
      <w:r w:rsidRPr="00914DE1">
        <w:rPr>
          <w:color w:val="000000"/>
          <w:szCs w:val="28"/>
        </w:rPr>
        <w:t>Phòng học chuyên môn hóa/nhà xưởng: xưởng may</w:t>
      </w:r>
    </w:p>
    <w:p w:rsidR="00565BC3" w:rsidRPr="00914DE1" w:rsidRDefault="00565BC3" w:rsidP="00DB576A">
      <w:pPr>
        <w:numPr>
          <w:ilvl w:val="0"/>
          <w:numId w:val="349"/>
        </w:numPr>
        <w:spacing w:before="120" w:after="0" w:line="240" w:lineRule="auto"/>
        <w:ind w:left="426"/>
        <w:rPr>
          <w:iCs/>
          <w:color w:val="000000"/>
          <w:szCs w:val="28"/>
        </w:rPr>
      </w:pPr>
      <w:r w:rsidRPr="00914DE1">
        <w:rPr>
          <w:iCs/>
          <w:color w:val="000000"/>
          <w:szCs w:val="28"/>
        </w:rPr>
        <w:t>Trang thiết bị, máy móc:</w:t>
      </w:r>
    </w:p>
    <w:p w:rsidR="00565BC3" w:rsidRPr="00914DE1" w:rsidRDefault="00565BC3" w:rsidP="00DB576A">
      <w:pPr>
        <w:numPr>
          <w:ilvl w:val="0"/>
          <w:numId w:val="227"/>
        </w:numPr>
        <w:tabs>
          <w:tab w:val="left" w:pos="810"/>
        </w:tabs>
        <w:spacing w:before="120" w:after="0" w:line="240" w:lineRule="auto"/>
        <w:ind w:left="420" w:firstLine="147"/>
        <w:jc w:val="both"/>
        <w:rPr>
          <w:color w:val="000000"/>
          <w:szCs w:val="28"/>
        </w:rPr>
      </w:pPr>
      <w:r w:rsidRPr="00914DE1">
        <w:rPr>
          <w:color w:val="000000"/>
          <w:szCs w:val="28"/>
        </w:rPr>
        <w:t>PC, Projector;</w:t>
      </w:r>
    </w:p>
    <w:p w:rsidR="00565BC3" w:rsidRPr="00914DE1" w:rsidRDefault="00565BC3" w:rsidP="00DB576A">
      <w:pPr>
        <w:numPr>
          <w:ilvl w:val="0"/>
          <w:numId w:val="227"/>
        </w:numPr>
        <w:tabs>
          <w:tab w:val="left" w:pos="810"/>
        </w:tabs>
        <w:spacing w:before="120" w:after="0" w:line="240" w:lineRule="auto"/>
        <w:ind w:left="420" w:firstLine="147"/>
        <w:jc w:val="both"/>
        <w:rPr>
          <w:color w:val="000000"/>
          <w:szCs w:val="28"/>
        </w:rPr>
      </w:pPr>
      <w:r w:rsidRPr="00914DE1">
        <w:rPr>
          <w:color w:val="000000"/>
          <w:szCs w:val="28"/>
        </w:rPr>
        <w:t xml:space="preserve">Sản phẩm mẫu; </w:t>
      </w:r>
    </w:p>
    <w:p w:rsidR="00565BC3" w:rsidRPr="00914DE1" w:rsidRDefault="00565BC3" w:rsidP="00DB576A">
      <w:pPr>
        <w:numPr>
          <w:ilvl w:val="0"/>
          <w:numId w:val="349"/>
        </w:numPr>
        <w:spacing w:before="120" w:after="0" w:line="240" w:lineRule="auto"/>
        <w:ind w:left="426"/>
        <w:jc w:val="both"/>
        <w:rPr>
          <w:color w:val="000000"/>
          <w:szCs w:val="28"/>
        </w:rPr>
      </w:pPr>
      <w:r w:rsidRPr="00914DE1">
        <w:rPr>
          <w:iCs/>
          <w:color w:val="000000"/>
          <w:szCs w:val="28"/>
        </w:rPr>
        <w:t>Học liệu, dụng cụ, nguyên vật liệu:</w:t>
      </w:r>
    </w:p>
    <w:p w:rsidR="00565BC3" w:rsidRPr="00914DE1" w:rsidRDefault="00565BC3" w:rsidP="00DB576A">
      <w:pPr>
        <w:numPr>
          <w:ilvl w:val="0"/>
          <w:numId w:val="227"/>
        </w:numPr>
        <w:spacing w:before="120" w:after="0" w:line="240" w:lineRule="auto"/>
        <w:ind w:left="810" w:hanging="243"/>
        <w:jc w:val="both"/>
        <w:rPr>
          <w:color w:val="000000"/>
          <w:szCs w:val="28"/>
        </w:rPr>
      </w:pPr>
      <w:r w:rsidRPr="00914DE1">
        <w:rPr>
          <w:color w:val="000000"/>
          <w:szCs w:val="28"/>
        </w:rPr>
        <w:t xml:space="preserve">Chương trình học phần </w:t>
      </w:r>
      <w:r>
        <w:rPr>
          <w:color w:val="000000"/>
          <w:szCs w:val="28"/>
        </w:rPr>
        <w:t>marketing hàng may mặc</w:t>
      </w:r>
      <w:r w:rsidRPr="00914DE1">
        <w:rPr>
          <w:color w:val="000000"/>
          <w:szCs w:val="28"/>
        </w:rPr>
        <w:t>.</w:t>
      </w:r>
    </w:p>
    <w:p w:rsidR="00565BC3" w:rsidRPr="00914DE1" w:rsidRDefault="00565BC3" w:rsidP="00DB576A">
      <w:pPr>
        <w:numPr>
          <w:ilvl w:val="0"/>
          <w:numId w:val="227"/>
        </w:numPr>
        <w:spacing w:before="120" w:after="0" w:line="240" w:lineRule="auto"/>
        <w:ind w:left="810" w:hanging="243"/>
        <w:jc w:val="both"/>
        <w:rPr>
          <w:color w:val="000000"/>
          <w:szCs w:val="28"/>
        </w:rPr>
      </w:pPr>
      <w:r w:rsidRPr="00914DE1">
        <w:rPr>
          <w:color w:val="000000"/>
          <w:szCs w:val="28"/>
        </w:rPr>
        <w:t>Giáo trình Marketing căn bản.</w:t>
      </w:r>
    </w:p>
    <w:p w:rsidR="00565BC3" w:rsidRPr="00914DE1" w:rsidRDefault="00565BC3" w:rsidP="00DB576A">
      <w:pPr>
        <w:numPr>
          <w:ilvl w:val="0"/>
          <w:numId w:val="227"/>
        </w:numPr>
        <w:spacing w:before="120" w:after="0" w:line="240" w:lineRule="auto"/>
        <w:ind w:left="810" w:hanging="243"/>
        <w:jc w:val="both"/>
        <w:rPr>
          <w:color w:val="000000"/>
          <w:szCs w:val="28"/>
        </w:rPr>
      </w:pPr>
      <w:r w:rsidRPr="00914DE1">
        <w:rPr>
          <w:color w:val="000000"/>
          <w:szCs w:val="28"/>
        </w:rPr>
        <w:t>Giấy, bút</w:t>
      </w:r>
    </w:p>
    <w:p w:rsidR="00565BC3" w:rsidRPr="00914DE1" w:rsidRDefault="00565BC3" w:rsidP="00DB576A">
      <w:pPr>
        <w:numPr>
          <w:ilvl w:val="0"/>
          <w:numId w:val="349"/>
        </w:numPr>
        <w:spacing w:before="120" w:after="0" w:line="240" w:lineRule="auto"/>
        <w:ind w:left="426"/>
        <w:jc w:val="both"/>
        <w:rPr>
          <w:color w:val="000000"/>
          <w:szCs w:val="28"/>
        </w:rPr>
      </w:pPr>
      <w:r w:rsidRPr="00914DE1">
        <w:rPr>
          <w:iCs/>
          <w:color w:val="000000"/>
          <w:szCs w:val="28"/>
        </w:rPr>
        <w:t>Các nguồn lực khác:</w:t>
      </w:r>
    </w:p>
    <w:p w:rsidR="00565BC3" w:rsidRPr="00914DE1" w:rsidRDefault="00565BC3" w:rsidP="00DB576A">
      <w:pPr>
        <w:numPr>
          <w:ilvl w:val="0"/>
          <w:numId w:val="227"/>
        </w:numPr>
        <w:tabs>
          <w:tab w:val="left" w:pos="810"/>
        </w:tabs>
        <w:spacing w:before="120" w:after="0" w:line="240" w:lineRule="auto"/>
        <w:ind w:left="420" w:firstLine="147"/>
        <w:jc w:val="both"/>
        <w:rPr>
          <w:color w:val="000000"/>
          <w:szCs w:val="28"/>
        </w:rPr>
      </w:pPr>
      <w:r w:rsidRPr="00914DE1">
        <w:rPr>
          <w:color w:val="000000"/>
          <w:szCs w:val="28"/>
        </w:rPr>
        <w:t>Nguồn điện.</w:t>
      </w:r>
    </w:p>
    <w:p w:rsidR="00565BC3" w:rsidRPr="00914DE1" w:rsidRDefault="00565BC3" w:rsidP="00565BC3">
      <w:pPr>
        <w:tabs>
          <w:tab w:val="left" w:pos="460"/>
        </w:tabs>
        <w:spacing w:before="120"/>
        <w:ind w:left="142" w:firstLine="147"/>
        <w:jc w:val="both"/>
        <w:rPr>
          <w:i/>
          <w:iCs/>
          <w:color w:val="000000"/>
          <w:szCs w:val="28"/>
        </w:rPr>
      </w:pPr>
      <w:r w:rsidRPr="00914DE1">
        <w:rPr>
          <w:i/>
          <w:iCs/>
          <w:color w:val="000000"/>
          <w:szCs w:val="28"/>
        </w:rPr>
        <w:t xml:space="preserve">   Kiến thức kỹ năng đã có:</w:t>
      </w:r>
    </w:p>
    <w:p w:rsidR="00565BC3" w:rsidRPr="00914DE1" w:rsidRDefault="00565BC3" w:rsidP="00DB576A">
      <w:pPr>
        <w:numPr>
          <w:ilvl w:val="0"/>
          <w:numId w:val="227"/>
        </w:numPr>
        <w:tabs>
          <w:tab w:val="left" w:pos="420"/>
          <w:tab w:val="left" w:pos="810"/>
        </w:tabs>
        <w:spacing w:before="120" w:after="0" w:line="240" w:lineRule="auto"/>
        <w:ind w:left="420" w:firstLine="147"/>
        <w:jc w:val="both"/>
        <w:rPr>
          <w:color w:val="000000"/>
          <w:szCs w:val="28"/>
        </w:rPr>
      </w:pPr>
      <w:r w:rsidRPr="00914DE1">
        <w:rPr>
          <w:color w:val="000000"/>
          <w:szCs w:val="28"/>
        </w:rPr>
        <w:t>Có kỹ năng may và vận hành sử dụng thiết bị may;</w:t>
      </w:r>
    </w:p>
    <w:p w:rsidR="00565BC3" w:rsidRPr="00914DE1" w:rsidRDefault="00565BC3" w:rsidP="00DB576A">
      <w:pPr>
        <w:numPr>
          <w:ilvl w:val="0"/>
          <w:numId w:val="227"/>
        </w:numPr>
        <w:tabs>
          <w:tab w:val="left" w:pos="420"/>
          <w:tab w:val="left" w:pos="810"/>
        </w:tabs>
        <w:spacing w:before="120" w:after="0" w:line="240" w:lineRule="auto"/>
        <w:ind w:left="420" w:firstLine="147"/>
        <w:jc w:val="both"/>
        <w:rPr>
          <w:color w:val="000000"/>
          <w:szCs w:val="28"/>
        </w:rPr>
      </w:pPr>
      <w:r w:rsidRPr="00914DE1">
        <w:rPr>
          <w:color w:val="000000"/>
          <w:szCs w:val="28"/>
        </w:rPr>
        <w:t>Hiểu biết về thời trang</w:t>
      </w:r>
    </w:p>
    <w:p w:rsidR="00565BC3" w:rsidRPr="00914DE1" w:rsidRDefault="00565BC3" w:rsidP="00DB576A">
      <w:pPr>
        <w:numPr>
          <w:ilvl w:val="0"/>
          <w:numId w:val="227"/>
        </w:numPr>
        <w:tabs>
          <w:tab w:val="left" w:pos="420"/>
          <w:tab w:val="left" w:pos="810"/>
        </w:tabs>
        <w:spacing w:before="120" w:after="0" w:line="240" w:lineRule="auto"/>
        <w:ind w:left="420" w:firstLine="147"/>
        <w:jc w:val="both"/>
        <w:rPr>
          <w:color w:val="000000"/>
          <w:szCs w:val="28"/>
        </w:rPr>
      </w:pPr>
      <w:r w:rsidRPr="00914DE1">
        <w:rPr>
          <w:color w:val="000000"/>
          <w:szCs w:val="28"/>
        </w:rPr>
        <w:t>Hiểu biết về kiến thức chuyên môn ngành;</w:t>
      </w:r>
    </w:p>
    <w:p w:rsidR="00565BC3" w:rsidRPr="00914DE1" w:rsidRDefault="00565BC3" w:rsidP="00565BC3">
      <w:pPr>
        <w:spacing w:before="120"/>
        <w:jc w:val="both"/>
        <w:rPr>
          <w:b/>
          <w:color w:val="000000"/>
          <w:szCs w:val="28"/>
        </w:rPr>
      </w:pPr>
      <w:r w:rsidRPr="00914DE1">
        <w:rPr>
          <w:b/>
          <w:color w:val="000000"/>
          <w:szCs w:val="28"/>
        </w:rPr>
        <w:t>V. Nội dung và phương pháp, đánh giá:</w:t>
      </w:r>
    </w:p>
    <w:p w:rsidR="00565BC3" w:rsidRPr="00914DE1" w:rsidRDefault="00565BC3" w:rsidP="00565BC3">
      <w:pPr>
        <w:spacing w:before="120"/>
        <w:ind w:left="284"/>
        <w:jc w:val="both"/>
        <w:rPr>
          <w:iCs/>
          <w:color w:val="000000"/>
          <w:szCs w:val="28"/>
        </w:rPr>
      </w:pPr>
      <w:r w:rsidRPr="00914DE1">
        <w:rPr>
          <w:iCs/>
          <w:color w:val="000000"/>
          <w:szCs w:val="28"/>
        </w:rPr>
        <w:t>1. Nội dung:</w:t>
      </w:r>
    </w:p>
    <w:p w:rsidR="00565BC3" w:rsidRPr="00914DE1" w:rsidRDefault="00565BC3" w:rsidP="00565BC3">
      <w:pPr>
        <w:tabs>
          <w:tab w:val="left" w:pos="567"/>
        </w:tabs>
        <w:spacing w:before="120"/>
        <w:ind w:left="567"/>
        <w:jc w:val="both"/>
        <w:rPr>
          <w:b/>
          <w:bCs/>
          <w:color w:val="000000"/>
          <w:szCs w:val="28"/>
        </w:rPr>
      </w:pPr>
      <w:r w:rsidRPr="00914DE1">
        <w:rPr>
          <w:bCs/>
          <w:color w:val="000000"/>
          <w:szCs w:val="28"/>
        </w:rPr>
        <w:t xml:space="preserve">-  Kiến thức: </w:t>
      </w:r>
    </w:p>
    <w:p w:rsidR="00565BC3" w:rsidRPr="005223E2" w:rsidRDefault="00565BC3" w:rsidP="00DB576A">
      <w:pPr>
        <w:numPr>
          <w:ilvl w:val="0"/>
          <w:numId w:val="145"/>
        </w:numPr>
        <w:tabs>
          <w:tab w:val="num" w:pos="1000"/>
        </w:tabs>
        <w:spacing w:before="120" w:after="0" w:line="240" w:lineRule="auto"/>
        <w:ind w:left="1000" w:hanging="280"/>
        <w:rPr>
          <w:color w:val="000000"/>
          <w:szCs w:val="28"/>
        </w:rPr>
      </w:pPr>
      <w:r w:rsidRPr="005223E2">
        <w:rPr>
          <w:bCs/>
          <w:szCs w:val="28"/>
          <w:lang w:val="en-AU"/>
        </w:rPr>
        <w:t>Trang bị k</w:t>
      </w:r>
      <w:r w:rsidRPr="005223E2">
        <w:rPr>
          <w:bCs/>
          <w:szCs w:val="28"/>
          <w:lang w:val="vi-VN"/>
        </w:rPr>
        <w:t>iến thức căn bản về marketing, xác định môi trường marketing và giúp lựa chọn thị trường mục tiêu</w:t>
      </w:r>
      <w:r w:rsidRPr="005223E2">
        <w:rPr>
          <w:bCs/>
          <w:szCs w:val="28"/>
        </w:rPr>
        <w:t>;</w:t>
      </w:r>
    </w:p>
    <w:p w:rsidR="00565BC3" w:rsidRPr="005223E2" w:rsidRDefault="00565BC3" w:rsidP="00DB576A">
      <w:pPr>
        <w:numPr>
          <w:ilvl w:val="0"/>
          <w:numId w:val="145"/>
        </w:numPr>
        <w:tabs>
          <w:tab w:val="num" w:pos="1000"/>
        </w:tabs>
        <w:spacing w:before="120" w:after="0" w:line="240" w:lineRule="auto"/>
        <w:ind w:left="1000" w:hanging="280"/>
        <w:rPr>
          <w:color w:val="000000"/>
          <w:szCs w:val="28"/>
        </w:rPr>
      </w:pPr>
      <w:r w:rsidRPr="005223E2">
        <w:rPr>
          <w:bCs/>
          <w:szCs w:val="28"/>
          <w:lang w:val="vi-VN"/>
        </w:rPr>
        <w:t>Mô tả các chiến lược marketing trong marketing-mix</w:t>
      </w:r>
      <w:r w:rsidRPr="005223E2">
        <w:rPr>
          <w:color w:val="000000"/>
          <w:szCs w:val="28"/>
        </w:rPr>
        <w:t>;</w:t>
      </w:r>
    </w:p>
    <w:p w:rsidR="00565BC3" w:rsidRPr="005223E2" w:rsidRDefault="00565BC3" w:rsidP="00DB576A">
      <w:pPr>
        <w:numPr>
          <w:ilvl w:val="0"/>
          <w:numId w:val="145"/>
        </w:numPr>
        <w:tabs>
          <w:tab w:val="num" w:pos="1000"/>
        </w:tabs>
        <w:spacing w:before="120" w:after="0" w:line="240" w:lineRule="auto"/>
        <w:ind w:left="1000" w:hanging="280"/>
        <w:rPr>
          <w:color w:val="000000"/>
          <w:szCs w:val="28"/>
        </w:rPr>
      </w:pPr>
      <w:r w:rsidRPr="005223E2">
        <w:rPr>
          <w:bCs/>
          <w:szCs w:val="28"/>
          <w:lang w:val="vi-VN"/>
        </w:rPr>
        <w:t xml:space="preserve">Giới thiệu cơ bản về quản trị marketing nhằm giúp sinh viên có thể áp dụng vào vị trí công việc kinh doanh hàng may mặc nội địa, quản lý đơn hàng, nghiên cứu và phát triển… trong môi trường kinh doanh </w:t>
      </w:r>
      <w:r w:rsidRPr="005223E2">
        <w:rPr>
          <w:bCs/>
          <w:szCs w:val="28"/>
          <w:lang w:val="en-AU"/>
        </w:rPr>
        <w:t xml:space="preserve">nội địa </w:t>
      </w:r>
      <w:r w:rsidRPr="005223E2">
        <w:rPr>
          <w:bCs/>
          <w:szCs w:val="28"/>
          <w:lang w:val="vi-VN"/>
        </w:rPr>
        <w:t>tại các doanh nghiệp hàng may mặc Việt Nam quy mô vừa và nhỏ hiện nay</w:t>
      </w:r>
    </w:p>
    <w:p w:rsidR="00565BC3" w:rsidRPr="00914DE1" w:rsidRDefault="00565BC3" w:rsidP="00565BC3">
      <w:pPr>
        <w:spacing w:before="120"/>
        <w:ind w:left="567"/>
        <w:jc w:val="both"/>
        <w:rPr>
          <w:b/>
          <w:bCs/>
          <w:color w:val="000000"/>
          <w:szCs w:val="28"/>
        </w:rPr>
      </w:pPr>
      <w:r w:rsidRPr="00914DE1">
        <w:rPr>
          <w:bCs/>
          <w:color w:val="000000"/>
          <w:szCs w:val="28"/>
        </w:rPr>
        <w:t>-  Kỹ năng:</w:t>
      </w:r>
      <w:r w:rsidRPr="00914DE1">
        <w:rPr>
          <w:b/>
          <w:bCs/>
          <w:color w:val="000000"/>
          <w:szCs w:val="28"/>
        </w:rPr>
        <w:t xml:space="preserve"> </w:t>
      </w:r>
      <w:r w:rsidRPr="00914DE1">
        <w:rPr>
          <w:iCs/>
          <w:color w:val="000000"/>
          <w:szCs w:val="28"/>
        </w:rPr>
        <w:tab/>
      </w:r>
    </w:p>
    <w:p w:rsidR="00565BC3" w:rsidRPr="005223E2" w:rsidRDefault="00565BC3" w:rsidP="00565BC3">
      <w:pPr>
        <w:spacing w:before="120"/>
        <w:ind w:left="567"/>
        <w:rPr>
          <w:color w:val="000000"/>
          <w:szCs w:val="28"/>
        </w:rPr>
      </w:pPr>
      <w:r>
        <w:rPr>
          <w:color w:val="000000"/>
          <w:szCs w:val="28"/>
        </w:rPr>
        <w:lastRenderedPageBreak/>
        <w:tab/>
        <w:t xml:space="preserve">   </w:t>
      </w:r>
      <w:r w:rsidRPr="005223E2">
        <w:rPr>
          <w:color w:val="000000"/>
          <w:szCs w:val="28"/>
        </w:rPr>
        <w:t>Xây dựng kế hoạch tiếp thị và quảng bá mặt hàng thời trang;</w:t>
      </w:r>
    </w:p>
    <w:p w:rsidR="00565BC3" w:rsidRPr="005223E2" w:rsidRDefault="00565BC3" w:rsidP="00565BC3">
      <w:pPr>
        <w:tabs>
          <w:tab w:val="left" w:pos="990"/>
        </w:tabs>
        <w:spacing w:before="120"/>
        <w:ind w:left="927"/>
        <w:rPr>
          <w:color w:val="000000"/>
          <w:szCs w:val="28"/>
        </w:rPr>
      </w:pPr>
      <w:r>
        <w:rPr>
          <w:color w:val="000000"/>
          <w:szCs w:val="28"/>
        </w:rPr>
        <w:t>Đ</w:t>
      </w:r>
      <w:r w:rsidRPr="005223E2">
        <w:rPr>
          <w:color w:val="000000"/>
          <w:szCs w:val="28"/>
          <w:lang w:val="vi-VN"/>
        </w:rPr>
        <w:t>ánh giá và dự báo khả năng phát triển của sản phẩm may trên thị trường</w:t>
      </w:r>
      <w:r w:rsidRPr="005223E2">
        <w:rPr>
          <w:color w:val="000000"/>
          <w:szCs w:val="28"/>
          <w:lang w:val="en-AU"/>
        </w:rPr>
        <w:t xml:space="preserve"> toàn quốc </w:t>
      </w:r>
      <w:r w:rsidRPr="005223E2">
        <w:rPr>
          <w:color w:val="000000"/>
          <w:szCs w:val="28"/>
          <w:lang w:val="vi-VN"/>
        </w:rPr>
        <w:t>để xây dựng chiến lược</w:t>
      </w:r>
      <w:r>
        <w:rPr>
          <w:color w:val="000000"/>
          <w:szCs w:val="28"/>
        </w:rPr>
        <w:t>;</w:t>
      </w:r>
    </w:p>
    <w:p w:rsidR="00565BC3" w:rsidRPr="005223E2" w:rsidRDefault="00565BC3" w:rsidP="00565BC3">
      <w:pPr>
        <w:tabs>
          <w:tab w:val="left" w:pos="990"/>
        </w:tabs>
        <w:spacing w:before="120"/>
        <w:ind w:left="927"/>
        <w:rPr>
          <w:color w:val="000000"/>
          <w:szCs w:val="28"/>
        </w:rPr>
      </w:pPr>
      <w:r w:rsidRPr="005223E2">
        <w:rPr>
          <w:color w:val="000000"/>
          <w:szCs w:val="28"/>
          <w:lang w:val="vi-VN"/>
        </w:rPr>
        <w:t>Phân tích và giải quyết các vấn đề nẩy sinh trong thực tiễn ngành may</w:t>
      </w:r>
    </w:p>
    <w:p w:rsidR="00565BC3" w:rsidRPr="005223E2" w:rsidRDefault="00565BC3" w:rsidP="00565BC3">
      <w:pPr>
        <w:tabs>
          <w:tab w:val="left" w:pos="990"/>
        </w:tabs>
        <w:spacing w:before="120"/>
        <w:ind w:left="927"/>
        <w:rPr>
          <w:color w:val="000000"/>
          <w:szCs w:val="28"/>
        </w:rPr>
      </w:pPr>
      <w:r w:rsidRPr="005223E2">
        <w:rPr>
          <w:color w:val="000000"/>
          <w:szCs w:val="28"/>
          <w:lang w:val="vi-VN"/>
        </w:rPr>
        <w:t>Tự thực hiện nghiên cứu marketing trong lĩnh vực may mặc và thiết kế thời trang, tiếp thị và quảng cáo sản phẩm may</w:t>
      </w:r>
      <w:r>
        <w:rPr>
          <w:color w:val="000000"/>
          <w:szCs w:val="28"/>
        </w:rPr>
        <w:t>.</w:t>
      </w:r>
    </w:p>
    <w:p w:rsidR="00565BC3" w:rsidRPr="00914DE1" w:rsidRDefault="00565BC3" w:rsidP="00565BC3">
      <w:pPr>
        <w:spacing w:before="120"/>
        <w:ind w:left="567"/>
        <w:jc w:val="both"/>
        <w:rPr>
          <w:b/>
          <w:bCs/>
          <w:color w:val="000000"/>
          <w:szCs w:val="28"/>
        </w:rPr>
      </w:pPr>
      <w:r w:rsidRPr="00914DE1">
        <w:rPr>
          <w:bCs/>
          <w:color w:val="000000"/>
          <w:szCs w:val="28"/>
        </w:rPr>
        <w:t>- Năng lực tự chủ và trách nhiệm:</w:t>
      </w:r>
    </w:p>
    <w:p w:rsidR="00565BC3" w:rsidRPr="00914DE1" w:rsidRDefault="00565BC3" w:rsidP="00DB576A">
      <w:pPr>
        <w:numPr>
          <w:ilvl w:val="0"/>
          <w:numId w:val="145"/>
        </w:numPr>
        <w:spacing w:before="120" w:after="0" w:line="240" w:lineRule="auto"/>
        <w:ind w:left="1000" w:hanging="291"/>
        <w:jc w:val="both"/>
        <w:rPr>
          <w:color w:val="000000"/>
          <w:szCs w:val="28"/>
        </w:rPr>
      </w:pPr>
      <w:r w:rsidRPr="00914DE1">
        <w:rPr>
          <w:color w:val="000000"/>
          <w:szCs w:val="28"/>
        </w:rPr>
        <w:t>Có ý thức tự giác, tính kỷ luật, tinh thần trách nhiệm trong học tập;</w:t>
      </w:r>
    </w:p>
    <w:p w:rsidR="00565BC3" w:rsidRPr="00914DE1" w:rsidRDefault="00565BC3" w:rsidP="00DB576A">
      <w:pPr>
        <w:numPr>
          <w:ilvl w:val="0"/>
          <w:numId w:val="145"/>
        </w:numPr>
        <w:spacing w:before="120" w:after="0" w:line="240" w:lineRule="auto"/>
        <w:ind w:left="1000" w:hanging="291"/>
        <w:jc w:val="both"/>
        <w:rPr>
          <w:color w:val="000000"/>
          <w:szCs w:val="28"/>
        </w:rPr>
      </w:pPr>
      <w:r w:rsidRPr="00914DE1">
        <w:rPr>
          <w:color w:val="000000"/>
          <w:szCs w:val="28"/>
        </w:rPr>
        <w:t>Rèn luyện tính kiên trì, cẩn thận, tỉ mỉ, chính xác.</w:t>
      </w:r>
    </w:p>
    <w:p w:rsidR="00565BC3" w:rsidRPr="00914DE1" w:rsidRDefault="00565BC3" w:rsidP="00565BC3">
      <w:pPr>
        <w:spacing w:before="120"/>
        <w:ind w:firstLine="284"/>
        <w:jc w:val="both"/>
        <w:rPr>
          <w:iCs/>
          <w:color w:val="000000"/>
          <w:szCs w:val="28"/>
        </w:rPr>
      </w:pPr>
      <w:r w:rsidRPr="00914DE1">
        <w:rPr>
          <w:iCs/>
          <w:color w:val="000000"/>
          <w:szCs w:val="28"/>
        </w:rPr>
        <w:t xml:space="preserve">2. Phương </w:t>
      </w:r>
      <w:r w:rsidRPr="00914DE1">
        <w:rPr>
          <w:color w:val="000000"/>
          <w:szCs w:val="28"/>
        </w:rPr>
        <w:t>pháp</w:t>
      </w:r>
      <w:r w:rsidRPr="00914DE1">
        <w:rPr>
          <w:iCs/>
          <w:color w:val="000000"/>
          <w:szCs w:val="28"/>
        </w:rPr>
        <w:t>:</w:t>
      </w:r>
      <w:r w:rsidRPr="00914DE1">
        <w:rPr>
          <w:color w:val="000000"/>
          <w:szCs w:val="28"/>
        </w:rPr>
        <w:t xml:space="preserve">  Lý thuyết: Sử dụng các dạng bài tập và các câu hỏi mở </w:t>
      </w:r>
      <w:r w:rsidRPr="00914DE1">
        <w:rPr>
          <w:iCs/>
          <w:color w:val="000000"/>
          <w:szCs w:val="28"/>
        </w:rPr>
        <w:t>trong chương trình môn học đã học.</w:t>
      </w:r>
    </w:p>
    <w:p w:rsidR="00565BC3" w:rsidRPr="00914DE1" w:rsidRDefault="00565BC3" w:rsidP="00565BC3">
      <w:pPr>
        <w:spacing w:before="120"/>
        <w:jc w:val="both"/>
        <w:rPr>
          <w:b/>
          <w:color w:val="000000"/>
          <w:szCs w:val="28"/>
        </w:rPr>
      </w:pPr>
      <w:r w:rsidRPr="00914DE1">
        <w:rPr>
          <w:b/>
          <w:color w:val="000000"/>
          <w:szCs w:val="28"/>
        </w:rPr>
        <w:t>VI. Hướng dẫn thực hiện:</w:t>
      </w:r>
    </w:p>
    <w:p w:rsidR="00565BC3" w:rsidRPr="00914DE1" w:rsidRDefault="00565BC3" w:rsidP="00565BC3">
      <w:pPr>
        <w:spacing w:before="120"/>
        <w:ind w:left="426"/>
        <w:jc w:val="both"/>
        <w:rPr>
          <w:color w:val="000000"/>
          <w:szCs w:val="28"/>
        </w:rPr>
      </w:pPr>
      <w:r w:rsidRPr="00914DE1">
        <w:rPr>
          <w:color w:val="000000"/>
          <w:szCs w:val="28"/>
        </w:rPr>
        <w:t>1.  Phạm vi áp dụng:</w:t>
      </w:r>
    </w:p>
    <w:p w:rsidR="00565BC3" w:rsidRPr="00914DE1" w:rsidRDefault="00565BC3" w:rsidP="00565BC3">
      <w:pPr>
        <w:tabs>
          <w:tab w:val="left" w:pos="460"/>
        </w:tabs>
        <w:spacing w:before="120"/>
        <w:ind w:left="426"/>
        <w:jc w:val="both"/>
        <w:rPr>
          <w:color w:val="000000"/>
          <w:szCs w:val="28"/>
        </w:rPr>
      </w:pPr>
      <w:r w:rsidRPr="00914DE1">
        <w:rPr>
          <w:color w:val="000000"/>
          <w:szCs w:val="28"/>
        </w:rPr>
        <w:tab/>
      </w:r>
      <w:r w:rsidRPr="00914DE1">
        <w:rPr>
          <w:color w:val="000000"/>
          <w:szCs w:val="28"/>
        </w:rPr>
        <w:tab/>
        <w:t xml:space="preserve">  Chương trình môn học </w:t>
      </w:r>
      <w:r>
        <w:rPr>
          <w:color w:val="000000"/>
          <w:szCs w:val="28"/>
        </w:rPr>
        <w:t>marketing hàng may mặc</w:t>
      </w:r>
      <w:r w:rsidRPr="00914DE1">
        <w:rPr>
          <w:color w:val="000000"/>
          <w:szCs w:val="28"/>
        </w:rPr>
        <w:t xml:space="preserve"> sử dụng để giảng dạy trình độ Cao đẳng ngành </w:t>
      </w:r>
      <w:r>
        <w:rPr>
          <w:color w:val="000000"/>
          <w:szCs w:val="28"/>
        </w:rPr>
        <w:t>Công nghệ may</w:t>
      </w:r>
      <w:r w:rsidRPr="00914DE1">
        <w:rPr>
          <w:color w:val="000000"/>
          <w:szCs w:val="28"/>
        </w:rPr>
        <w:t>.</w:t>
      </w:r>
    </w:p>
    <w:p w:rsidR="00565BC3" w:rsidRPr="00914DE1" w:rsidRDefault="00565BC3" w:rsidP="00DB576A">
      <w:pPr>
        <w:numPr>
          <w:ilvl w:val="0"/>
          <w:numId w:val="348"/>
        </w:numPr>
        <w:spacing w:before="120" w:after="0" w:line="240" w:lineRule="auto"/>
        <w:ind w:left="810"/>
        <w:jc w:val="both"/>
        <w:outlineLvl w:val="0"/>
        <w:rPr>
          <w:color w:val="000000"/>
          <w:szCs w:val="28"/>
        </w:rPr>
      </w:pPr>
      <w:r w:rsidRPr="00914DE1">
        <w:rPr>
          <w:color w:val="000000"/>
          <w:szCs w:val="28"/>
        </w:rPr>
        <w:t>Hướng dẫn về phương pháp giảng dạy, học tập môn học:</w:t>
      </w:r>
    </w:p>
    <w:p w:rsidR="00565BC3" w:rsidRPr="00914DE1" w:rsidRDefault="00565BC3" w:rsidP="00565BC3">
      <w:pPr>
        <w:tabs>
          <w:tab w:val="left" w:pos="3261"/>
        </w:tabs>
        <w:spacing w:before="120"/>
        <w:ind w:left="851"/>
        <w:jc w:val="both"/>
        <w:outlineLvl w:val="0"/>
        <w:rPr>
          <w:color w:val="000000"/>
          <w:szCs w:val="28"/>
        </w:rPr>
      </w:pPr>
      <w:r w:rsidRPr="00914DE1">
        <w:rPr>
          <w:color w:val="000000"/>
          <w:szCs w:val="28"/>
        </w:rPr>
        <w:t xml:space="preserve"> Đối với giáo viên, giảng viên:</w:t>
      </w:r>
    </w:p>
    <w:p w:rsidR="00565BC3" w:rsidRPr="00914DE1" w:rsidRDefault="00565BC3" w:rsidP="00565BC3">
      <w:pPr>
        <w:spacing w:before="120"/>
        <w:ind w:left="1134"/>
        <w:jc w:val="both"/>
        <w:rPr>
          <w:color w:val="000000"/>
          <w:szCs w:val="28"/>
        </w:rPr>
      </w:pPr>
      <w:r w:rsidRPr="00914DE1">
        <w:rPr>
          <w:color w:val="000000"/>
          <w:szCs w:val="28"/>
        </w:rPr>
        <w:t>+ Phương pháp giảng dạy mang tính lý thuyết, kết hợp các phương pháp dạy học chủ yếu là thuyết trình, phân tích, trực quan, đàm thoại, thảo luận để sinh viên dễ tiếp thu bài và vận dụng kiến thức lý thuyết vào làm các bài tập thực hành có hiệu quả;</w:t>
      </w:r>
    </w:p>
    <w:p w:rsidR="00565BC3" w:rsidRPr="00914DE1" w:rsidRDefault="00565BC3" w:rsidP="00565BC3">
      <w:pPr>
        <w:spacing w:before="120"/>
        <w:ind w:left="1134"/>
        <w:jc w:val="both"/>
        <w:rPr>
          <w:color w:val="000000"/>
          <w:szCs w:val="28"/>
        </w:rPr>
      </w:pPr>
      <w:r w:rsidRPr="00914DE1">
        <w:rPr>
          <w:color w:val="000000"/>
          <w:szCs w:val="28"/>
        </w:rPr>
        <w:t>+ Giảng viên chia nhóm sinh viên để hướng dẫn thực hành làm bài tập;</w:t>
      </w:r>
    </w:p>
    <w:p w:rsidR="00565BC3" w:rsidRPr="00914DE1" w:rsidRDefault="00565BC3" w:rsidP="00565BC3">
      <w:pPr>
        <w:spacing w:before="120"/>
        <w:ind w:left="1134"/>
        <w:jc w:val="both"/>
        <w:rPr>
          <w:color w:val="000000"/>
          <w:szCs w:val="28"/>
        </w:rPr>
      </w:pPr>
      <w:r w:rsidRPr="00914DE1">
        <w:rPr>
          <w:color w:val="000000"/>
          <w:szCs w:val="28"/>
        </w:rPr>
        <w:t>+ Bố trí từng sinh viên luyện tập tại vị trí được phân công, giáo viên quan sát hướng dẫn.</w:t>
      </w:r>
    </w:p>
    <w:p w:rsidR="00565BC3" w:rsidRPr="00914DE1" w:rsidRDefault="00565BC3" w:rsidP="00565BC3">
      <w:pPr>
        <w:tabs>
          <w:tab w:val="left" w:pos="3261"/>
        </w:tabs>
        <w:spacing w:before="120"/>
        <w:ind w:left="851"/>
        <w:jc w:val="both"/>
        <w:outlineLvl w:val="0"/>
        <w:rPr>
          <w:color w:val="000000"/>
          <w:szCs w:val="28"/>
        </w:rPr>
      </w:pPr>
      <w:r w:rsidRPr="00914DE1">
        <w:rPr>
          <w:color w:val="000000"/>
          <w:szCs w:val="28"/>
        </w:rPr>
        <w:t xml:space="preserve"> Đối với người học:</w:t>
      </w:r>
    </w:p>
    <w:p w:rsidR="00565BC3" w:rsidRPr="00914DE1" w:rsidRDefault="00565BC3" w:rsidP="00565BC3">
      <w:pPr>
        <w:spacing w:before="120"/>
        <w:ind w:left="1134"/>
        <w:jc w:val="both"/>
        <w:rPr>
          <w:color w:val="000000"/>
          <w:szCs w:val="28"/>
        </w:rPr>
      </w:pPr>
      <w:r w:rsidRPr="00914DE1">
        <w:rPr>
          <w:color w:val="000000"/>
          <w:szCs w:val="28"/>
        </w:rPr>
        <w:t>+ Có ý thức tự giác, tính kỷ luật, tinh thần trách nhiệm;</w:t>
      </w:r>
    </w:p>
    <w:p w:rsidR="00565BC3" w:rsidRPr="00914DE1" w:rsidRDefault="00565BC3" w:rsidP="00565BC3">
      <w:pPr>
        <w:spacing w:before="120"/>
        <w:ind w:left="1134"/>
        <w:jc w:val="both"/>
        <w:rPr>
          <w:color w:val="000000"/>
          <w:szCs w:val="28"/>
        </w:rPr>
      </w:pPr>
      <w:r w:rsidRPr="00914DE1">
        <w:rPr>
          <w:color w:val="000000"/>
          <w:szCs w:val="28"/>
        </w:rPr>
        <w:t>+ Tham gia phát huy ý kiến và tích cực học tập;</w:t>
      </w:r>
    </w:p>
    <w:p w:rsidR="00565BC3" w:rsidRPr="00914DE1" w:rsidRDefault="00565BC3" w:rsidP="00565BC3">
      <w:pPr>
        <w:spacing w:before="120"/>
        <w:jc w:val="both"/>
        <w:rPr>
          <w:color w:val="000000"/>
          <w:szCs w:val="28"/>
        </w:rPr>
      </w:pPr>
      <w:r w:rsidRPr="00914DE1">
        <w:rPr>
          <w:color w:val="000000"/>
          <w:szCs w:val="28"/>
        </w:rPr>
        <w:t>3. Những trọng tâm chương trình cần chú ý:</w:t>
      </w:r>
    </w:p>
    <w:p w:rsidR="00565BC3" w:rsidRPr="00914DE1" w:rsidRDefault="00565BC3" w:rsidP="00565BC3">
      <w:pPr>
        <w:tabs>
          <w:tab w:val="left" w:pos="460"/>
        </w:tabs>
        <w:spacing w:before="120"/>
        <w:ind w:left="426"/>
        <w:jc w:val="both"/>
        <w:rPr>
          <w:i/>
          <w:color w:val="000000"/>
          <w:szCs w:val="28"/>
        </w:rPr>
      </w:pPr>
      <w:r w:rsidRPr="00914DE1">
        <w:rPr>
          <w:color w:val="000000"/>
          <w:szCs w:val="28"/>
        </w:rPr>
        <w:t xml:space="preserve">Trọng tâm của môn học </w:t>
      </w:r>
      <w:r>
        <w:rPr>
          <w:color w:val="000000"/>
          <w:szCs w:val="28"/>
        </w:rPr>
        <w:t>marketing hàng may mặc</w:t>
      </w:r>
      <w:r w:rsidRPr="00914DE1">
        <w:rPr>
          <w:color w:val="000000"/>
          <w:szCs w:val="28"/>
        </w:rPr>
        <w:t xml:space="preserve"> là: </w:t>
      </w:r>
    </w:p>
    <w:p w:rsidR="00565BC3" w:rsidRDefault="00565BC3" w:rsidP="00565BC3">
      <w:pPr>
        <w:tabs>
          <w:tab w:val="left" w:pos="902"/>
        </w:tabs>
        <w:spacing w:before="120"/>
        <w:jc w:val="both"/>
        <w:rPr>
          <w:bCs/>
          <w:szCs w:val="28"/>
          <w:lang w:val="de-DE"/>
        </w:rPr>
      </w:pPr>
      <w:r>
        <w:rPr>
          <w:bCs/>
          <w:color w:val="000000"/>
          <w:szCs w:val="28"/>
        </w:rPr>
        <w:t xml:space="preserve">       </w:t>
      </w:r>
      <w:r w:rsidRPr="00563ABE">
        <w:rPr>
          <w:bCs/>
          <w:color w:val="000000"/>
          <w:szCs w:val="28"/>
        </w:rPr>
        <w:t xml:space="preserve">Chương 3: </w:t>
      </w:r>
      <w:r w:rsidRPr="00563ABE">
        <w:rPr>
          <w:bCs/>
          <w:szCs w:val="28"/>
          <w:lang w:val="de-DE"/>
        </w:rPr>
        <w:t>Hành vi khách hàng</w:t>
      </w:r>
    </w:p>
    <w:p w:rsidR="00565BC3" w:rsidRPr="007B19C1" w:rsidRDefault="00565BC3" w:rsidP="00565BC3">
      <w:pPr>
        <w:tabs>
          <w:tab w:val="left" w:pos="902"/>
        </w:tabs>
        <w:spacing w:before="120"/>
        <w:jc w:val="both"/>
        <w:rPr>
          <w:color w:val="000000"/>
          <w:szCs w:val="28"/>
        </w:rPr>
      </w:pPr>
      <w:r w:rsidRPr="007B19C1">
        <w:rPr>
          <w:color w:val="000000"/>
          <w:szCs w:val="28"/>
        </w:rPr>
        <w:t xml:space="preserve">       Chương 6: </w:t>
      </w:r>
      <w:r w:rsidRPr="007B19C1">
        <w:rPr>
          <w:bCs/>
          <w:color w:val="000000"/>
          <w:szCs w:val="28"/>
        </w:rPr>
        <w:t>Chiến lược phân phối sản phẩm thời trang</w:t>
      </w:r>
    </w:p>
    <w:p w:rsidR="00565BC3" w:rsidRPr="007B19C1" w:rsidRDefault="00565BC3" w:rsidP="00565BC3">
      <w:pPr>
        <w:tabs>
          <w:tab w:val="left" w:pos="902"/>
        </w:tabs>
        <w:spacing w:before="120"/>
        <w:jc w:val="both"/>
        <w:rPr>
          <w:color w:val="000000"/>
          <w:szCs w:val="28"/>
        </w:rPr>
      </w:pPr>
      <w:r>
        <w:rPr>
          <w:color w:val="000000"/>
          <w:szCs w:val="28"/>
        </w:rPr>
        <w:lastRenderedPageBreak/>
        <w:t xml:space="preserve">       </w:t>
      </w:r>
      <w:r w:rsidRPr="007B19C1">
        <w:rPr>
          <w:color w:val="000000"/>
          <w:szCs w:val="28"/>
        </w:rPr>
        <w:t xml:space="preserve">Chương 7: </w:t>
      </w:r>
      <w:r w:rsidRPr="007B19C1">
        <w:rPr>
          <w:bCs/>
          <w:color w:val="000000"/>
          <w:szCs w:val="28"/>
        </w:rPr>
        <w:t>Chiến lược truyền thông sản phẩm thời trang</w:t>
      </w:r>
      <w:r w:rsidRPr="007B19C1">
        <w:rPr>
          <w:color w:val="000000"/>
          <w:szCs w:val="28"/>
        </w:rPr>
        <w:t xml:space="preserve"> </w:t>
      </w:r>
    </w:p>
    <w:p w:rsidR="00565BC3" w:rsidRPr="00914DE1" w:rsidRDefault="00565BC3" w:rsidP="00565BC3">
      <w:pPr>
        <w:tabs>
          <w:tab w:val="left" w:pos="902"/>
        </w:tabs>
        <w:spacing w:before="120"/>
        <w:jc w:val="both"/>
        <w:rPr>
          <w:color w:val="000000"/>
          <w:szCs w:val="28"/>
        </w:rPr>
      </w:pPr>
      <w:r w:rsidRPr="00914DE1">
        <w:rPr>
          <w:color w:val="000000"/>
          <w:szCs w:val="28"/>
        </w:rPr>
        <w:t>4. Tài liệu cần tham khảo:</w:t>
      </w:r>
    </w:p>
    <w:p w:rsidR="00565BC3" w:rsidRPr="00914DE1" w:rsidRDefault="00565BC3" w:rsidP="00565BC3">
      <w:pPr>
        <w:tabs>
          <w:tab w:val="left" w:pos="460"/>
        </w:tabs>
        <w:spacing w:before="120"/>
        <w:jc w:val="both"/>
        <w:rPr>
          <w:color w:val="000000"/>
          <w:szCs w:val="28"/>
        </w:rPr>
      </w:pPr>
      <w:r w:rsidRPr="00914DE1">
        <w:rPr>
          <w:color w:val="000000"/>
          <w:szCs w:val="28"/>
        </w:rPr>
        <w:t>[1]</w:t>
      </w:r>
      <w:r w:rsidRPr="00914DE1">
        <w:rPr>
          <w:i/>
          <w:color w:val="000000"/>
          <w:szCs w:val="28"/>
        </w:rPr>
        <w:t xml:space="preserve"> Giáo trình Marketing căn bản</w:t>
      </w:r>
      <w:r w:rsidRPr="00914DE1">
        <w:rPr>
          <w:color w:val="000000"/>
          <w:szCs w:val="28"/>
        </w:rPr>
        <w:t xml:space="preserve"> - Trường Đại học Kinh tế TP.HCM - năm 20</w:t>
      </w:r>
      <w:r>
        <w:rPr>
          <w:color w:val="000000"/>
          <w:szCs w:val="28"/>
        </w:rPr>
        <w:t>14;</w:t>
      </w:r>
    </w:p>
    <w:p w:rsidR="00565BC3" w:rsidRPr="00914DE1" w:rsidRDefault="00565BC3" w:rsidP="00565BC3">
      <w:pPr>
        <w:jc w:val="both"/>
        <w:rPr>
          <w:color w:val="000000"/>
          <w:szCs w:val="28"/>
        </w:rPr>
      </w:pPr>
      <w:r w:rsidRPr="00914DE1">
        <w:rPr>
          <w:color w:val="000000"/>
          <w:szCs w:val="28"/>
        </w:rPr>
        <w:t>[2]</w:t>
      </w:r>
      <w:r w:rsidRPr="00914DE1">
        <w:rPr>
          <w:i/>
          <w:color w:val="000000"/>
          <w:szCs w:val="28"/>
        </w:rPr>
        <w:t xml:space="preserve"> </w:t>
      </w:r>
      <w:r w:rsidRPr="006E0169">
        <w:rPr>
          <w:szCs w:val="26"/>
          <w:lang w:val="de-DE"/>
        </w:rPr>
        <w:t>TS Phan Thăng – Marketing căn bản – NXB Lao Động – 2013</w:t>
      </w:r>
      <w:r>
        <w:rPr>
          <w:szCs w:val="26"/>
          <w:lang w:val="de-DE"/>
        </w:rPr>
        <w:t>;</w:t>
      </w:r>
    </w:p>
    <w:p w:rsidR="00565BC3" w:rsidRPr="006E0169" w:rsidRDefault="00565BC3" w:rsidP="00565BC3">
      <w:pPr>
        <w:rPr>
          <w:szCs w:val="26"/>
          <w:lang w:val="de-DE"/>
        </w:rPr>
      </w:pPr>
      <w:r w:rsidRPr="00914DE1">
        <w:rPr>
          <w:color w:val="000000"/>
          <w:szCs w:val="28"/>
        </w:rPr>
        <w:t xml:space="preserve">[3] </w:t>
      </w:r>
      <w:r w:rsidRPr="006E0169">
        <w:rPr>
          <w:szCs w:val="26"/>
          <w:lang w:val="de-DE"/>
        </w:rPr>
        <w:t>“Fashion Marketing”, Mike Easey,NXB Wiley-Blackwell, tái bản lần thứ 3, 2008;</w:t>
      </w:r>
    </w:p>
    <w:p w:rsidR="00565BC3" w:rsidRPr="00914DE1" w:rsidRDefault="00565BC3" w:rsidP="00565BC3">
      <w:pPr>
        <w:jc w:val="both"/>
        <w:rPr>
          <w:color w:val="000000"/>
          <w:szCs w:val="28"/>
        </w:rPr>
      </w:pPr>
      <w:r>
        <w:rPr>
          <w:szCs w:val="26"/>
          <w:lang w:val="de-DE"/>
        </w:rPr>
        <w:t xml:space="preserve">[4] </w:t>
      </w:r>
      <w:r w:rsidRPr="006E0169">
        <w:rPr>
          <w:szCs w:val="26"/>
          <w:lang w:val="de-DE"/>
        </w:rPr>
        <w:t>“Marketing  Fashion ”, Harriet Posner,NXB Laurence King, xuất bản lần thứ 1, 2011</w:t>
      </w:r>
      <w:r w:rsidRPr="00914DE1">
        <w:rPr>
          <w:color w:val="000000"/>
          <w:szCs w:val="28"/>
        </w:rPr>
        <w:t>.</w:t>
      </w:r>
    </w:p>
    <w:p w:rsidR="00565BC3" w:rsidRPr="00914DE1" w:rsidRDefault="00565BC3" w:rsidP="00565BC3">
      <w:pPr>
        <w:outlineLvl w:val="0"/>
        <w:rPr>
          <w:bCs/>
          <w:color w:val="000000"/>
          <w:szCs w:val="28"/>
        </w:rPr>
      </w:pPr>
      <w:r w:rsidRPr="00914DE1">
        <w:rPr>
          <w:bCs/>
          <w:color w:val="000000"/>
          <w:szCs w:val="28"/>
        </w:rPr>
        <w:t>5.  Ghi chú và giải thích ( nếu có):</w:t>
      </w:r>
    </w:p>
    <w:p w:rsidR="00565BC3" w:rsidRPr="00914DE1" w:rsidRDefault="00565BC3" w:rsidP="00565BC3">
      <w:pPr>
        <w:outlineLvl w:val="0"/>
        <w:rPr>
          <w:bCs/>
          <w:color w:val="000000"/>
          <w:szCs w:val="28"/>
        </w:rPr>
      </w:pPr>
    </w:p>
    <w:p w:rsidR="00565BC3" w:rsidRPr="00914DE1" w:rsidRDefault="00565BC3" w:rsidP="00565BC3">
      <w:pPr>
        <w:tabs>
          <w:tab w:val="center" w:pos="6804"/>
        </w:tabs>
        <w:spacing w:before="120" w:after="80"/>
        <w:jc w:val="right"/>
        <w:rPr>
          <w:i/>
          <w:iCs/>
          <w:color w:val="000000"/>
          <w:szCs w:val="28"/>
        </w:rPr>
      </w:pPr>
      <w:r w:rsidRPr="00914DE1">
        <w:rPr>
          <w:i/>
          <w:iCs/>
          <w:color w:val="000000"/>
          <w:szCs w:val="28"/>
        </w:rPr>
        <w:t>Thành phố Hồ Chí Minh, ngày       tháng       năm 2019</w:t>
      </w:r>
    </w:p>
    <w:p w:rsidR="00565BC3" w:rsidRPr="00914DE1" w:rsidRDefault="00565BC3" w:rsidP="00565BC3">
      <w:pPr>
        <w:tabs>
          <w:tab w:val="center" w:pos="6804"/>
        </w:tabs>
        <w:spacing w:after="240"/>
        <w:jc w:val="both"/>
        <w:rPr>
          <w:b/>
          <w:iCs/>
          <w:color w:val="000000"/>
          <w:szCs w:val="28"/>
        </w:rPr>
      </w:pPr>
      <w:r w:rsidRPr="00914DE1">
        <w:rPr>
          <w:i/>
          <w:iCs/>
          <w:color w:val="000000"/>
          <w:szCs w:val="28"/>
        </w:rPr>
        <w:tab/>
      </w:r>
      <w:r w:rsidRPr="00914DE1">
        <w:rPr>
          <w:b/>
          <w:iCs/>
          <w:color w:val="000000"/>
          <w:szCs w:val="28"/>
        </w:rPr>
        <w:t>TRƯỞNG KHOA</w:t>
      </w:r>
    </w:p>
    <w:p w:rsidR="00565BC3" w:rsidRPr="00914DE1" w:rsidRDefault="00565BC3" w:rsidP="00565BC3">
      <w:pPr>
        <w:spacing w:before="120"/>
        <w:ind w:left="720"/>
        <w:rPr>
          <w:b/>
          <w:bCs/>
          <w:color w:val="000000"/>
          <w:szCs w:val="28"/>
        </w:rPr>
      </w:pPr>
    </w:p>
    <w:p w:rsidR="00565BC3" w:rsidRDefault="00565BC3" w:rsidP="00565BC3">
      <w:pPr>
        <w:spacing w:before="120"/>
        <w:jc w:val="center"/>
        <w:outlineLvl w:val="0"/>
        <w:rPr>
          <w:b/>
          <w:bCs/>
          <w:color w:val="000000"/>
          <w:sz w:val="32"/>
          <w:szCs w:val="32"/>
        </w:rPr>
      </w:pPr>
      <w:r>
        <w:rPr>
          <w:b/>
          <w:bCs/>
          <w:color w:val="000000"/>
          <w:sz w:val="32"/>
          <w:szCs w:val="32"/>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Thiết kế tạo mẫu</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MTC106</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30 giờ; (Lý thuyết: 28 giờ; Thực hành, thí nghiệm, thảo luận, bài tập: 0 giờ; Kiểm tra: 2 giờ)</w:t>
      </w:r>
    </w:p>
    <w:p w:rsidR="00565BC3" w:rsidRDefault="00565BC3" w:rsidP="00DB576A">
      <w:pPr>
        <w:numPr>
          <w:ilvl w:val="0"/>
          <w:numId w:val="310"/>
        </w:numPr>
        <w:tabs>
          <w:tab w:val="left" w:pos="397"/>
          <w:tab w:val="left" w:pos="709"/>
          <w:tab w:val="left" w:pos="851"/>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Vị trí: Là môn lý thuyết chuyên ngành trong chương trình các môn học tự chọn đối với hệ Cao đẳng ngành Công nghệ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Là môn học lý thuyết kết hợp với làm bài tập. Môn học này cung cấp cho sinh viên có khả năng thiết kế mẫu thời trang, hoàn thành bộ sưu tập thời trang đúng ý tưởng.</w:t>
      </w:r>
    </w:p>
    <w:p w:rsidR="00565BC3" w:rsidRDefault="00565BC3" w:rsidP="00DB576A">
      <w:pPr>
        <w:numPr>
          <w:ilvl w:val="0"/>
          <w:numId w:val="310"/>
        </w:numPr>
        <w:tabs>
          <w:tab w:val="left" w:pos="397"/>
        </w:tabs>
        <w:spacing w:before="120" w:after="0" w:line="240" w:lineRule="auto"/>
        <w:ind w:left="0" w:firstLine="426"/>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Kiến thức: Thiết kế tạo mẫu các sản phẩm may trang phục nữ trên giấy theo số đo theo tỉ lệ 1:1, và tỉ lệ 1:5.</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 Vận dụng kiến thức có khả năng hoàn thiện sản phẩm may thời trang phù hợp với nhu cầu thị hiếu người tiêu dùng.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Năng lực tự chủ và trách nhiệm: Sinh viên học tập nghiêm túc, thực hiện đầy đủ số bài tập sau học phần thực hành, nghiên cứu, tham khảo tài liệu Thiết kế tạo mẫu </w:t>
      </w:r>
      <w:r>
        <w:rPr>
          <w:rFonts w:eastAsia="SimSun"/>
          <w:color w:val="000000"/>
          <w:szCs w:val="28"/>
        </w:rPr>
        <w:t>nhằm phát huy khả năng ứng dụng vào thực tiễn sản xuất.</w:t>
      </w:r>
    </w:p>
    <w:p w:rsidR="00565BC3" w:rsidRDefault="00565BC3" w:rsidP="00DB576A">
      <w:pPr>
        <w:numPr>
          <w:ilvl w:val="0"/>
          <w:numId w:val="310"/>
        </w:numPr>
        <w:spacing w:before="120" w:after="0" w:line="240" w:lineRule="auto"/>
        <w:ind w:left="0" w:firstLine="567"/>
        <w:jc w:val="both"/>
        <w:rPr>
          <w:b/>
          <w:color w:val="000000"/>
          <w:szCs w:val="28"/>
        </w:rPr>
      </w:pPr>
      <w:r>
        <w:rPr>
          <w:b/>
          <w:bCs/>
          <w:color w:val="000000"/>
          <w:szCs w:val="28"/>
        </w:rPr>
        <w:t>Nội dung môn học:</w:t>
      </w:r>
    </w:p>
    <w:p w:rsidR="00565BC3" w:rsidRDefault="00565BC3" w:rsidP="00DB576A">
      <w:pPr>
        <w:numPr>
          <w:ilvl w:val="0"/>
          <w:numId w:val="311"/>
        </w:numPr>
        <w:tabs>
          <w:tab w:val="left" w:pos="709"/>
        </w:tabs>
        <w:spacing w:before="120" w:after="0" w:line="240" w:lineRule="auto"/>
        <w:ind w:left="567"/>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Bài mở đầu:</w:t>
            </w:r>
          </w:p>
          <w:p w:rsidR="00565BC3" w:rsidRDefault="00565BC3" w:rsidP="009876E9">
            <w:pPr>
              <w:tabs>
                <w:tab w:val="right" w:leader="dot" w:pos="3331"/>
              </w:tabs>
              <w:spacing w:before="120"/>
              <w:rPr>
                <w:color w:val="000000"/>
                <w:szCs w:val="28"/>
              </w:rPr>
            </w:pPr>
            <w:r>
              <w:rPr>
                <w:color w:val="000000"/>
                <w:szCs w:val="28"/>
              </w:rPr>
              <w:t>Chương1: Thao tác Pen</w:t>
            </w:r>
          </w:p>
          <w:p w:rsidR="00565BC3" w:rsidRDefault="00565BC3" w:rsidP="009876E9">
            <w:pPr>
              <w:tabs>
                <w:tab w:val="right" w:leader="dot" w:pos="3331"/>
              </w:tabs>
              <w:spacing w:before="120"/>
              <w:rPr>
                <w:color w:val="000000"/>
                <w:szCs w:val="28"/>
              </w:rPr>
            </w:pPr>
            <w:r>
              <w:rPr>
                <w:color w:val="000000"/>
                <w:szCs w:val="28"/>
              </w:rPr>
              <w:t>1. Pen đơn- Kỹ thuật cắt- trải</w:t>
            </w:r>
          </w:p>
          <w:p w:rsidR="00565BC3" w:rsidRDefault="00565BC3" w:rsidP="009876E9">
            <w:pPr>
              <w:tabs>
                <w:tab w:val="right" w:leader="dot" w:pos="3331"/>
              </w:tabs>
              <w:spacing w:before="120"/>
              <w:rPr>
                <w:color w:val="000000"/>
                <w:szCs w:val="28"/>
              </w:rPr>
            </w:pPr>
            <w:r>
              <w:rPr>
                <w:color w:val="000000"/>
                <w:szCs w:val="28"/>
              </w:rPr>
              <w:t>2. Pen đơn- Kỹ thuật xoay- chuyển</w:t>
            </w:r>
          </w:p>
          <w:p w:rsidR="00565BC3" w:rsidRDefault="00565BC3" w:rsidP="009876E9">
            <w:pPr>
              <w:tabs>
                <w:tab w:val="right" w:leader="dot" w:pos="3331"/>
              </w:tabs>
              <w:spacing w:before="120"/>
              <w:rPr>
                <w:color w:val="000000"/>
                <w:szCs w:val="28"/>
              </w:rPr>
            </w:pPr>
            <w:r>
              <w:rPr>
                <w:color w:val="000000"/>
                <w:szCs w:val="28"/>
              </w:rPr>
              <w:t>3. Pen đôi- Kỹ thuật cắt- trải</w:t>
            </w:r>
          </w:p>
          <w:p w:rsidR="00565BC3" w:rsidRDefault="00565BC3" w:rsidP="009876E9">
            <w:pPr>
              <w:tabs>
                <w:tab w:val="right" w:leader="dot" w:pos="3331"/>
              </w:tabs>
              <w:spacing w:before="120"/>
              <w:rPr>
                <w:color w:val="000000"/>
                <w:szCs w:val="28"/>
              </w:rPr>
            </w:pPr>
            <w:r>
              <w:rPr>
                <w:color w:val="000000"/>
                <w:szCs w:val="28"/>
              </w:rPr>
              <w:lastRenderedPageBreak/>
              <w:t>4. Pen đôi- Kỹ thuật xoay- chuyển</w:t>
            </w:r>
          </w:p>
          <w:p w:rsidR="00565BC3" w:rsidRDefault="00565BC3" w:rsidP="009876E9">
            <w:pPr>
              <w:tabs>
                <w:tab w:val="right" w:leader="dot" w:pos="3331"/>
              </w:tabs>
              <w:spacing w:before="120"/>
              <w:rPr>
                <w:color w:val="000000"/>
                <w:szCs w:val="28"/>
              </w:rPr>
            </w:pPr>
            <w:r>
              <w:rPr>
                <w:color w:val="000000"/>
                <w:szCs w:val="28"/>
              </w:rPr>
              <w:t>5. Bài tập</w:t>
            </w:r>
          </w:p>
          <w:p w:rsidR="00565BC3" w:rsidRDefault="00565BC3" w:rsidP="009876E9">
            <w:pPr>
              <w:tabs>
                <w:tab w:val="right" w:leader="dot" w:pos="3331"/>
              </w:tabs>
              <w:spacing w:before="120"/>
              <w:rPr>
                <w:color w:val="000000"/>
                <w:szCs w:val="28"/>
              </w:rPr>
            </w:pPr>
            <w:r>
              <w:rPr>
                <w:color w:val="000000"/>
                <w:szCs w:val="28"/>
              </w:rPr>
              <w:t>Chương 2: Li sống, sếp pli, xòe và dún</w:t>
            </w:r>
          </w:p>
          <w:p w:rsidR="00565BC3" w:rsidRDefault="00565BC3" w:rsidP="009876E9">
            <w:pPr>
              <w:tabs>
                <w:tab w:val="right" w:leader="dot" w:pos="3331"/>
              </w:tabs>
              <w:spacing w:before="120"/>
              <w:rPr>
                <w:color w:val="000000"/>
                <w:szCs w:val="28"/>
              </w:rPr>
            </w:pPr>
            <w:r>
              <w:rPr>
                <w:color w:val="000000"/>
                <w:szCs w:val="28"/>
              </w:rPr>
              <w:t>1. Chùm pen và các dạng tương đương</w:t>
            </w:r>
          </w:p>
          <w:p w:rsidR="00565BC3" w:rsidRDefault="00565BC3" w:rsidP="009876E9">
            <w:pPr>
              <w:tabs>
                <w:tab w:val="right" w:leader="dot" w:pos="3331"/>
              </w:tabs>
              <w:spacing w:before="120"/>
              <w:rPr>
                <w:color w:val="000000"/>
                <w:szCs w:val="28"/>
              </w:rPr>
            </w:pPr>
            <w:r>
              <w:rPr>
                <w:color w:val="000000"/>
                <w:szCs w:val="28"/>
              </w:rPr>
              <w:t>2. Các pen tia và các pen dài dần</w:t>
            </w:r>
          </w:p>
          <w:p w:rsidR="00565BC3" w:rsidRDefault="00565BC3" w:rsidP="009876E9">
            <w:pPr>
              <w:tabs>
                <w:tab w:val="right" w:leader="dot" w:pos="3331"/>
              </w:tabs>
              <w:spacing w:before="120"/>
              <w:rPr>
                <w:color w:val="000000"/>
                <w:szCs w:val="28"/>
              </w:rPr>
            </w:pPr>
            <w:r>
              <w:rPr>
                <w:color w:val="000000"/>
                <w:szCs w:val="28"/>
              </w:rPr>
              <w:t>3. Các pen tia song song</w:t>
            </w:r>
          </w:p>
          <w:p w:rsidR="00565BC3" w:rsidRDefault="00565BC3" w:rsidP="009876E9">
            <w:pPr>
              <w:tabs>
                <w:tab w:val="right" w:leader="dot" w:pos="3331"/>
              </w:tabs>
              <w:spacing w:before="120"/>
              <w:rPr>
                <w:color w:val="000000"/>
                <w:szCs w:val="28"/>
              </w:rPr>
            </w:pPr>
            <w:r>
              <w:rPr>
                <w:color w:val="000000"/>
                <w:szCs w:val="28"/>
              </w:rPr>
              <w:t xml:space="preserve">4. Các pen không đối xứng </w:t>
            </w:r>
          </w:p>
          <w:p w:rsidR="00565BC3" w:rsidRDefault="00565BC3" w:rsidP="009876E9">
            <w:pPr>
              <w:tabs>
                <w:tab w:val="right" w:leader="dot" w:pos="3331"/>
              </w:tabs>
              <w:spacing w:before="120"/>
              <w:rPr>
                <w:color w:val="000000"/>
                <w:szCs w:val="28"/>
              </w:rPr>
            </w:pPr>
            <w:r>
              <w:rPr>
                <w:color w:val="000000"/>
                <w:szCs w:val="28"/>
              </w:rPr>
              <w:t>5. Các pen giao nhau</w:t>
            </w:r>
          </w:p>
          <w:p w:rsidR="00565BC3" w:rsidRDefault="00565BC3" w:rsidP="009876E9">
            <w:pPr>
              <w:tabs>
                <w:tab w:val="right" w:leader="dot" w:pos="3331"/>
              </w:tabs>
              <w:spacing w:before="120"/>
              <w:rPr>
                <w:color w:val="000000"/>
                <w:szCs w:val="28"/>
              </w:rPr>
            </w:pPr>
            <w:r>
              <w:rPr>
                <w:color w:val="000000"/>
                <w:szCs w:val="28"/>
              </w:rPr>
              <w:t>Chương 3: Các đường tạo kiểu</w:t>
            </w:r>
          </w:p>
          <w:p w:rsidR="00565BC3" w:rsidRDefault="00565BC3" w:rsidP="009876E9">
            <w:pPr>
              <w:tabs>
                <w:tab w:val="right" w:leader="dot" w:pos="3331"/>
              </w:tabs>
              <w:spacing w:before="120"/>
              <w:rPr>
                <w:color w:val="000000"/>
                <w:szCs w:val="28"/>
              </w:rPr>
            </w:pPr>
            <w:r>
              <w:rPr>
                <w:color w:val="000000"/>
                <w:szCs w:val="28"/>
              </w:rPr>
              <w:t>1. Đường tạo kiểu nữ hoàng cổ điển</w:t>
            </w:r>
          </w:p>
          <w:p w:rsidR="00565BC3" w:rsidRDefault="00565BC3" w:rsidP="009876E9">
            <w:pPr>
              <w:tabs>
                <w:tab w:val="right" w:leader="dot" w:pos="3331"/>
              </w:tabs>
              <w:spacing w:before="120"/>
              <w:rPr>
                <w:color w:val="000000"/>
                <w:szCs w:val="28"/>
              </w:rPr>
            </w:pPr>
            <w:r>
              <w:rPr>
                <w:color w:val="000000"/>
                <w:szCs w:val="28"/>
              </w:rPr>
              <w:t>2. Đường tạo kiểu nữ hoàng vòng nách</w:t>
            </w:r>
          </w:p>
          <w:p w:rsidR="00565BC3" w:rsidRDefault="00565BC3" w:rsidP="009876E9">
            <w:pPr>
              <w:tabs>
                <w:tab w:val="right" w:leader="dot" w:pos="3331"/>
              </w:tabs>
              <w:spacing w:before="120"/>
              <w:rPr>
                <w:color w:val="000000"/>
                <w:szCs w:val="28"/>
              </w:rPr>
            </w:pPr>
            <w:r>
              <w:rPr>
                <w:color w:val="000000"/>
                <w:szCs w:val="28"/>
              </w:rPr>
              <w:t>3. Các biến thể khác của đường tạo kiểu</w:t>
            </w:r>
          </w:p>
          <w:p w:rsidR="00565BC3" w:rsidRDefault="00565BC3" w:rsidP="009876E9">
            <w:pPr>
              <w:tabs>
                <w:tab w:val="right" w:leader="dot" w:pos="3331"/>
              </w:tabs>
              <w:spacing w:before="120"/>
              <w:rPr>
                <w:color w:val="000000"/>
                <w:szCs w:val="28"/>
              </w:rPr>
            </w:pPr>
            <w:r>
              <w:rPr>
                <w:color w:val="000000"/>
                <w:szCs w:val="28"/>
              </w:rPr>
              <w:t>4. Đường kiểu tạo mảng</w:t>
            </w:r>
          </w:p>
          <w:p w:rsidR="00565BC3" w:rsidRDefault="00565BC3" w:rsidP="009876E9">
            <w:pPr>
              <w:tabs>
                <w:tab w:val="right" w:leader="dot" w:pos="3331"/>
              </w:tabs>
              <w:spacing w:before="120"/>
              <w:rPr>
                <w:color w:val="000000"/>
                <w:szCs w:val="28"/>
              </w:rPr>
            </w:pPr>
            <w:r>
              <w:rPr>
                <w:color w:val="000000"/>
                <w:szCs w:val="28"/>
              </w:rPr>
              <w:t>Chương 4: Độ phồng thêm</w:t>
            </w:r>
          </w:p>
          <w:p w:rsidR="00565BC3" w:rsidRDefault="00565BC3" w:rsidP="009876E9">
            <w:pPr>
              <w:tabs>
                <w:tab w:val="right" w:leader="dot" w:pos="3331"/>
              </w:tabs>
              <w:spacing w:before="120"/>
              <w:rPr>
                <w:color w:val="000000"/>
                <w:szCs w:val="28"/>
              </w:rPr>
            </w:pPr>
            <w:r>
              <w:rPr>
                <w:color w:val="000000"/>
                <w:szCs w:val="28"/>
              </w:rPr>
              <w:t>1. Độ phồng thêm vào</w:t>
            </w:r>
          </w:p>
          <w:p w:rsidR="00565BC3" w:rsidRDefault="00565BC3" w:rsidP="009876E9">
            <w:pPr>
              <w:tabs>
                <w:tab w:val="right" w:leader="dot" w:pos="3331"/>
              </w:tabs>
              <w:spacing w:before="120"/>
              <w:rPr>
                <w:color w:val="000000"/>
                <w:szCs w:val="28"/>
              </w:rPr>
            </w:pPr>
            <w:r>
              <w:rPr>
                <w:color w:val="000000"/>
                <w:szCs w:val="28"/>
              </w:rPr>
              <w:t>2. Nếp gấp nhỏ- nếp gấp lớn</w:t>
            </w:r>
          </w:p>
          <w:p w:rsidR="00565BC3" w:rsidRDefault="00565BC3" w:rsidP="009876E9">
            <w:pPr>
              <w:tabs>
                <w:tab w:val="right" w:leader="dot" w:pos="3331"/>
              </w:tabs>
              <w:spacing w:before="120"/>
              <w:rPr>
                <w:color w:val="000000"/>
                <w:szCs w:val="28"/>
              </w:rPr>
            </w:pPr>
            <w:r>
              <w:rPr>
                <w:color w:val="000000"/>
                <w:szCs w:val="28"/>
              </w:rPr>
              <w:t>Chương 5: Tạo độ ôm</w:t>
            </w:r>
          </w:p>
          <w:p w:rsidR="00565BC3" w:rsidRDefault="00565BC3" w:rsidP="009876E9">
            <w:pPr>
              <w:tabs>
                <w:tab w:val="right" w:leader="dot" w:pos="3331"/>
              </w:tabs>
              <w:spacing w:before="120"/>
              <w:rPr>
                <w:color w:val="000000"/>
                <w:szCs w:val="28"/>
              </w:rPr>
            </w:pPr>
            <w:r>
              <w:rPr>
                <w:color w:val="000000"/>
                <w:szCs w:val="28"/>
              </w:rPr>
              <w:t>1. Tạo độ ôm</w:t>
            </w:r>
          </w:p>
          <w:p w:rsidR="00565BC3" w:rsidRDefault="00565BC3" w:rsidP="009876E9">
            <w:pPr>
              <w:tabs>
                <w:tab w:val="right" w:leader="dot" w:pos="3331"/>
              </w:tabs>
              <w:spacing w:before="120"/>
              <w:rPr>
                <w:color w:val="000000"/>
                <w:szCs w:val="28"/>
              </w:rPr>
            </w:pPr>
            <w:r>
              <w:rPr>
                <w:color w:val="000000"/>
                <w:szCs w:val="28"/>
              </w:rPr>
              <w:t>2. Các mẫu hướng dẫn tạo độ ôm</w:t>
            </w:r>
          </w:p>
          <w:p w:rsidR="00565BC3" w:rsidRDefault="00565BC3" w:rsidP="009876E9">
            <w:pPr>
              <w:tabs>
                <w:tab w:val="right" w:leader="dot" w:pos="3331"/>
              </w:tabs>
              <w:spacing w:before="120"/>
              <w:rPr>
                <w:color w:val="000000"/>
                <w:szCs w:val="28"/>
              </w:rPr>
            </w:pPr>
            <w:r>
              <w:rPr>
                <w:color w:val="000000"/>
                <w:szCs w:val="28"/>
              </w:rPr>
              <w:t>3. Kiểu hoàng đế cổ điển</w:t>
            </w:r>
          </w:p>
          <w:p w:rsidR="00565BC3" w:rsidRDefault="00565BC3" w:rsidP="009876E9">
            <w:pPr>
              <w:tabs>
                <w:tab w:val="right" w:leader="dot" w:pos="3331"/>
              </w:tabs>
              <w:spacing w:before="120"/>
              <w:rPr>
                <w:color w:val="000000"/>
                <w:szCs w:val="28"/>
              </w:rPr>
            </w:pPr>
            <w:r>
              <w:rPr>
                <w:color w:val="000000"/>
                <w:szCs w:val="28"/>
              </w:rPr>
              <w:lastRenderedPageBreak/>
              <w:t>4. Kiểu áo có thân phủ chồng</w:t>
            </w:r>
          </w:p>
          <w:p w:rsidR="00565BC3" w:rsidRDefault="00565BC3" w:rsidP="009876E9">
            <w:pPr>
              <w:tabs>
                <w:tab w:val="right" w:leader="dot" w:pos="3331"/>
              </w:tabs>
              <w:spacing w:before="120"/>
              <w:rPr>
                <w:color w:val="000000"/>
                <w:szCs w:val="28"/>
              </w:rPr>
            </w:pPr>
            <w:r>
              <w:rPr>
                <w:color w:val="000000"/>
                <w:szCs w:val="28"/>
              </w:rPr>
              <w:t>5. Kiểu không vai</w:t>
            </w:r>
          </w:p>
          <w:p w:rsidR="00565BC3" w:rsidRDefault="00565BC3" w:rsidP="009876E9">
            <w:pPr>
              <w:tabs>
                <w:tab w:val="right" w:leader="dot" w:pos="3331"/>
              </w:tabs>
              <w:spacing w:before="120"/>
              <w:rPr>
                <w:color w:val="000000"/>
                <w:szCs w:val="28"/>
              </w:rPr>
            </w:pPr>
            <w:r>
              <w:rPr>
                <w:color w:val="000000"/>
                <w:szCs w:val="28"/>
              </w:rPr>
              <w:t>6. Kiểu buộc dây ở cổ</w:t>
            </w:r>
          </w:p>
          <w:p w:rsidR="00565BC3" w:rsidRDefault="00565BC3" w:rsidP="009876E9">
            <w:pPr>
              <w:tabs>
                <w:tab w:val="right" w:leader="dot" w:pos="3331"/>
              </w:tabs>
              <w:spacing w:before="120"/>
              <w:rPr>
                <w:color w:val="000000"/>
                <w:szCs w:val="28"/>
              </w:rPr>
            </w:pPr>
            <w:r>
              <w:rPr>
                <w:color w:val="000000"/>
                <w:szCs w:val="28"/>
              </w:rPr>
              <w:t>Chương 6: Dợn sóng</w:t>
            </w:r>
          </w:p>
          <w:p w:rsidR="00565BC3" w:rsidRDefault="00565BC3" w:rsidP="009876E9">
            <w:pPr>
              <w:tabs>
                <w:tab w:val="right" w:leader="dot" w:pos="3331"/>
              </w:tabs>
              <w:spacing w:before="120"/>
              <w:rPr>
                <w:color w:val="000000"/>
                <w:szCs w:val="28"/>
              </w:rPr>
            </w:pPr>
            <w:r>
              <w:rPr>
                <w:color w:val="000000"/>
                <w:szCs w:val="28"/>
              </w:rPr>
              <w:t>1. Cổ dợn sóng</w:t>
            </w:r>
          </w:p>
          <w:p w:rsidR="00565BC3" w:rsidRDefault="00565BC3" w:rsidP="009876E9">
            <w:pPr>
              <w:tabs>
                <w:tab w:val="right" w:leader="dot" w:pos="3331"/>
              </w:tabs>
              <w:spacing w:before="120"/>
              <w:rPr>
                <w:color w:val="000000"/>
                <w:szCs w:val="28"/>
              </w:rPr>
            </w:pPr>
            <w:r>
              <w:rPr>
                <w:color w:val="000000"/>
                <w:szCs w:val="28"/>
              </w:rPr>
              <w:t>2. Dợn sóng thân sau</w:t>
            </w:r>
          </w:p>
          <w:p w:rsidR="00565BC3" w:rsidRDefault="00565BC3" w:rsidP="009876E9">
            <w:pPr>
              <w:tabs>
                <w:tab w:val="right" w:leader="dot" w:pos="3331"/>
              </w:tabs>
              <w:spacing w:before="120"/>
              <w:rPr>
                <w:color w:val="000000"/>
                <w:szCs w:val="28"/>
              </w:rPr>
            </w:pPr>
            <w:r>
              <w:rPr>
                <w:color w:val="000000"/>
                <w:szCs w:val="28"/>
              </w:rPr>
              <w:t>3. Dợn sóng vòng nách</w:t>
            </w:r>
          </w:p>
          <w:p w:rsidR="00565BC3" w:rsidRDefault="00565BC3" w:rsidP="009876E9">
            <w:pPr>
              <w:tabs>
                <w:tab w:val="right" w:leader="dot" w:pos="3331"/>
              </w:tabs>
              <w:spacing w:before="120"/>
              <w:rPr>
                <w:color w:val="000000"/>
                <w:szCs w:val="28"/>
              </w:rPr>
            </w:pPr>
            <w:r>
              <w:rPr>
                <w:color w:val="000000"/>
                <w:szCs w:val="28"/>
              </w:rPr>
              <w:t>4. Xếp pli dợn sóng</w:t>
            </w:r>
          </w:p>
          <w:p w:rsidR="00565BC3" w:rsidRDefault="00565BC3" w:rsidP="009876E9">
            <w:pPr>
              <w:tabs>
                <w:tab w:val="right" w:leader="dot" w:pos="3331"/>
              </w:tabs>
              <w:spacing w:before="120"/>
              <w:rPr>
                <w:color w:val="000000"/>
                <w:szCs w:val="28"/>
              </w:rPr>
            </w:pPr>
            <w:r>
              <w:rPr>
                <w:color w:val="000000"/>
                <w:szCs w:val="28"/>
              </w:rPr>
              <w:t>5. Phần dợn song rời</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tc>
        <w:tc>
          <w:tcPr>
            <w:tcW w:w="2376" w:type="dxa"/>
          </w:tcPr>
          <w:p w:rsidR="00565BC3" w:rsidRDefault="00565BC3" w:rsidP="009876E9">
            <w:pPr>
              <w:spacing w:before="120"/>
              <w:rPr>
                <w:color w:val="000000"/>
                <w:szCs w:val="28"/>
              </w:rPr>
            </w:pP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rPr>
                <w:color w:val="000000"/>
                <w:szCs w:val="28"/>
              </w:rPr>
            </w:pPr>
            <w:r>
              <w:rPr>
                <w:color w:val="000000"/>
                <w:szCs w:val="28"/>
              </w:rPr>
              <w:t>30</w:t>
            </w:r>
          </w:p>
        </w:tc>
        <w:tc>
          <w:tcPr>
            <w:tcW w:w="979" w:type="dxa"/>
            <w:vAlign w:val="center"/>
          </w:tcPr>
          <w:p w:rsidR="00565BC3" w:rsidRDefault="00565BC3" w:rsidP="009876E9">
            <w:pPr>
              <w:spacing w:before="120"/>
              <w:rPr>
                <w:color w:val="000000"/>
                <w:szCs w:val="28"/>
              </w:rPr>
            </w:pPr>
            <w:r>
              <w:rPr>
                <w:color w:val="000000"/>
                <w:szCs w:val="28"/>
              </w:rPr>
              <w:t>28</w:t>
            </w:r>
          </w:p>
        </w:tc>
        <w:tc>
          <w:tcPr>
            <w:tcW w:w="2376" w:type="dxa"/>
            <w:vAlign w:val="center"/>
          </w:tcPr>
          <w:p w:rsidR="00565BC3" w:rsidRDefault="00565BC3" w:rsidP="009876E9">
            <w:pPr>
              <w:spacing w:before="120"/>
              <w:rPr>
                <w:color w:val="000000"/>
                <w:szCs w:val="28"/>
              </w:rPr>
            </w:pPr>
          </w:p>
        </w:tc>
        <w:tc>
          <w:tcPr>
            <w:tcW w:w="1015" w:type="dxa"/>
            <w:vAlign w:val="center"/>
          </w:tcPr>
          <w:p w:rsidR="00565BC3" w:rsidRDefault="00565BC3" w:rsidP="009876E9">
            <w:pPr>
              <w:spacing w:before="120"/>
              <w:rPr>
                <w:color w:val="000000"/>
                <w:szCs w:val="28"/>
              </w:rPr>
            </w:pPr>
            <w:r>
              <w:rPr>
                <w:color w:val="000000"/>
                <w:szCs w:val="28"/>
              </w:rPr>
              <w:t>2</w:t>
            </w:r>
          </w:p>
        </w:tc>
      </w:tr>
    </w:tbl>
    <w:p w:rsidR="00565BC3" w:rsidRDefault="00565BC3" w:rsidP="00DB576A">
      <w:pPr>
        <w:numPr>
          <w:ilvl w:val="0"/>
          <w:numId w:val="311"/>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color w:val="000000"/>
          <w:szCs w:val="28"/>
        </w:rPr>
      </w:pPr>
      <w:r>
        <w:rPr>
          <w:b/>
          <w:color w:val="000000"/>
          <w:szCs w:val="28"/>
        </w:rPr>
        <w:t>Chương 1: Thao tác Pen</w:t>
      </w:r>
      <w:r>
        <w:rPr>
          <w:iCs/>
          <w:color w:val="000000"/>
          <w:szCs w:val="28"/>
        </w:rPr>
        <w:t xml:space="preserve">                                      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color w:val="000000"/>
          <w:szCs w:val="28"/>
        </w:rPr>
      </w:pPr>
      <w:r>
        <w:rPr>
          <w:iCs/>
          <w:color w:val="000000"/>
          <w:szCs w:val="28"/>
        </w:rPr>
        <w:t xml:space="preserve">- Sinh viên trình bày được kiến thức </w:t>
      </w:r>
      <w:r>
        <w:rPr>
          <w:color w:val="000000"/>
          <w:szCs w:val="28"/>
        </w:rPr>
        <w:t>về thao tác pen.</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w:t>
      </w:r>
      <w:r>
        <w:rPr>
          <w:color w:val="000000"/>
          <w:szCs w:val="28"/>
        </w:rPr>
        <w:t xml:space="preserve"> thao tác pen 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Pen đơn- Kỹ thuật cắt- trải</w:t>
      </w:r>
    </w:p>
    <w:p w:rsidR="00565BC3" w:rsidRDefault="00565BC3" w:rsidP="00565BC3">
      <w:pPr>
        <w:tabs>
          <w:tab w:val="right" w:leader="dot" w:pos="3331"/>
        </w:tabs>
        <w:spacing w:before="120"/>
        <w:rPr>
          <w:color w:val="000000"/>
          <w:szCs w:val="28"/>
        </w:rPr>
      </w:pPr>
      <w:r>
        <w:rPr>
          <w:color w:val="000000"/>
          <w:szCs w:val="28"/>
        </w:rPr>
        <w:t xml:space="preserve">    2.2. Pen đơn- Kỹ thuật xoay- chuyển</w:t>
      </w:r>
    </w:p>
    <w:p w:rsidR="00565BC3" w:rsidRDefault="00565BC3" w:rsidP="00565BC3">
      <w:pPr>
        <w:tabs>
          <w:tab w:val="right" w:leader="dot" w:pos="3331"/>
        </w:tabs>
        <w:spacing w:before="120"/>
        <w:rPr>
          <w:color w:val="000000"/>
          <w:szCs w:val="28"/>
        </w:rPr>
      </w:pPr>
      <w:r>
        <w:rPr>
          <w:color w:val="000000"/>
          <w:szCs w:val="28"/>
        </w:rPr>
        <w:t xml:space="preserve">    2.3. Pen đôi- Kỹ thuật cắt- trải</w:t>
      </w:r>
    </w:p>
    <w:p w:rsidR="00565BC3" w:rsidRDefault="00565BC3" w:rsidP="00565BC3">
      <w:pPr>
        <w:tabs>
          <w:tab w:val="right" w:leader="dot" w:pos="3331"/>
        </w:tabs>
        <w:spacing w:before="120"/>
        <w:rPr>
          <w:color w:val="000000"/>
          <w:szCs w:val="28"/>
        </w:rPr>
      </w:pPr>
      <w:r>
        <w:rPr>
          <w:color w:val="000000"/>
          <w:szCs w:val="28"/>
        </w:rPr>
        <w:t xml:space="preserve">    2.4. Pen đôi- Kỹ thuật xoay- chuyển</w:t>
      </w:r>
    </w:p>
    <w:p w:rsidR="00565BC3" w:rsidRDefault="00565BC3" w:rsidP="00565BC3">
      <w:pPr>
        <w:tabs>
          <w:tab w:val="right" w:leader="dot" w:pos="3331"/>
        </w:tabs>
        <w:spacing w:before="120"/>
        <w:rPr>
          <w:color w:val="000000"/>
          <w:szCs w:val="28"/>
        </w:rPr>
      </w:pPr>
      <w:r>
        <w:rPr>
          <w:color w:val="000000"/>
          <w:szCs w:val="28"/>
        </w:rPr>
        <w:t xml:space="preserve">    2. 5. Bài tập</w:t>
      </w:r>
    </w:p>
    <w:p w:rsidR="00565BC3" w:rsidRDefault="00565BC3" w:rsidP="00565BC3">
      <w:pPr>
        <w:tabs>
          <w:tab w:val="right" w:leader="dot" w:pos="3331"/>
        </w:tabs>
        <w:spacing w:before="120"/>
        <w:rPr>
          <w:color w:val="000000"/>
          <w:szCs w:val="28"/>
        </w:rPr>
      </w:pPr>
      <w:r>
        <w:rPr>
          <w:color w:val="000000"/>
          <w:szCs w:val="28"/>
        </w:rPr>
        <w:t xml:space="preserve">    Kiểm tra</w:t>
      </w:r>
    </w:p>
    <w:p w:rsidR="00565BC3" w:rsidRDefault="00565BC3" w:rsidP="00565BC3">
      <w:pPr>
        <w:tabs>
          <w:tab w:val="left" w:pos="5670"/>
        </w:tabs>
        <w:spacing w:before="120"/>
        <w:jc w:val="both"/>
        <w:rPr>
          <w:iCs/>
          <w:color w:val="000000"/>
          <w:szCs w:val="28"/>
        </w:rPr>
      </w:pPr>
      <w:r>
        <w:rPr>
          <w:b/>
          <w:color w:val="000000"/>
          <w:szCs w:val="28"/>
        </w:rPr>
        <w:lastRenderedPageBreak/>
        <w:t>Chương 2: Li sống, sếp pli, xòe và dún</w:t>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xml:space="preserve">- Sinh viên trình bày được kiến thức </w:t>
      </w:r>
      <w:r>
        <w:rPr>
          <w:color w:val="000000"/>
          <w:szCs w:val="28"/>
        </w:rPr>
        <w:t>về các dạng sếp pli.</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w:t>
      </w:r>
      <w:r>
        <w:rPr>
          <w:color w:val="000000"/>
          <w:szCs w:val="28"/>
        </w:rPr>
        <w:t xml:space="preserve"> các dạng sếp pli 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Chùm pen và các dạng tương đương</w:t>
      </w:r>
    </w:p>
    <w:p w:rsidR="00565BC3" w:rsidRDefault="00565BC3" w:rsidP="00565BC3">
      <w:pPr>
        <w:tabs>
          <w:tab w:val="right" w:leader="dot" w:pos="3331"/>
        </w:tabs>
        <w:spacing w:before="120"/>
        <w:rPr>
          <w:color w:val="000000"/>
          <w:szCs w:val="28"/>
        </w:rPr>
      </w:pPr>
      <w:r>
        <w:rPr>
          <w:color w:val="000000"/>
          <w:szCs w:val="28"/>
        </w:rPr>
        <w:t xml:space="preserve">    2.2. Các pen tia và các pen dài dần</w:t>
      </w:r>
    </w:p>
    <w:p w:rsidR="00565BC3" w:rsidRDefault="00565BC3" w:rsidP="00565BC3">
      <w:pPr>
        <w:tabs>
          <w:tab w:val="right" w:leader="dot" w:pos="3331"/>
        </w:tabs>
        <w:spacing w:before="120"/>
        <w:rPr>
          <w:color w:val="000000"/>
          <w:szCs w:val="28"/>
        </w:rPr>
      </w:pPr>
      <w:r>
        <w:rPr>
          <w:color w:val="000000"/>
          <w:szCs w:val="28"/>
        </w:rPr>
        <w:t xml:space="preserve">    2.3. Các pen tia song song</w:t>
      </w:r>
    </w:p>
    <w:p w:rsidR="00565BC3" w:rsidRDefault="00565BC3" w:rsidP="00565BC3">
      <w:pPr>
        <w:tabs>
          <w:tab w:val="right" w:leader="dot" w:pos="3331"/>
        </w:tabs>
        <w:spacing w:before="120"/>
        <w:rPr>
          <w:color w:val="000000"/>
          <w:szCs w:val="28"/>
        </w:rPr>
      </w:pPr>
      <w:r>
        <w:rPr>
          <w:color w:val="000000"/>
          <w:szCs w:val="28"/>
        </w:rPr>
        <w:t xml:space="preserve">    2.4. Các pen không đối xứng </w:t>
      </w:r>
    </w:p>
    <w:p w:rsidR="00565BC3" w:rsidRDefault="00565BC3" w:rsidP="00565BC3">
      <w:pPr>
        <w:tabs>
          <w:tab w:val="right" w:leader="dot" w:pos="3331"/>
        </w:tabs>
        <w:spacing w:before="120"/>
        <w:rPr>
          <w:color w:val="000000"/>
          <w:szCs w:val="28"/>
        </w:rPr>
      </w:pPr>
      <w:r>
        <w:rPr>
          <w:color w:val="000000"/>
          <w:szCs w:val="28"/>
        </w:rPr>
        <w:t xml:space="preserve">    2.5. Các pen giao nhau</w:t>
      </w:r>
    </w:p>
    <w:p w:rsidR="00565BC3" w:rsidRDefault="00565BC3" w:rsidP="00565BC3">
      <w:pPr>
        <w:tabs>
          <w:tab w:val="right" w:leader="dot" w:pos="3331"/>
        </w:tabs>
        <w:spacing w:before="120"/>
        <w:rPr>
          <w:color w:val="000000"/>
          <w:szCs w:val="28"/>
        </w:rPr>
      </w:pPr>
      <w:r>
        <w:rPr>
          <w:color w:val="000000"/>
          <w:szCs w:val="28"/>
        </w:rPr>
        <w:t xml:space="preserve">    Kiểm tra</w:t>
      </w:r>
    </w:p>
    <w:p w:rsidR="00565BC3" w:rsidRDefault="00565BC3" w:rsidP="00565BC3">
      <w:pPr>
        <w:spacing w:before="120"/>
        <w:ind w:firstLine="284"/>
        <w:jc w:val="both"/>
        <w:rPr>
          <w:color w:val="000000"/>
          <w:szCs w:val="28"/>
        </w:rPr>
      </w:pPr>
    </w:p>
    <w:p w:rsidR="00565BC3" w:rsidRDefault="00565BC3" w:rsidP="00565BC3">
      <w:pPr>
        <w:tabs>
          <w:tab w:val="left" w:pos="5670"/>
        </w:tabs>
        <w:spacing w:before="120"/>
        <w:jc w:val="both"/>
        <w:rPr>
          <w:iCs/>
          <w:color w:val="000000"/>
          <w:szCs w:val="28"/>
        </w:rPr>
      </w:pPr>
      <w:r>
        <w:rPr>
          <w:b/>
          <w:color w:val="000000"/>
          <w:szCs w:val="28"/>
        </w:rPr>
        <w:t>Chương 3: Các đường tạo kiểu</w:t>
      </w:r>
      <w:r>
        <w:rPr>
          <w:b/>
          <w:color w:val="000000"/>
          <w:szCs w:val="28"/>
        </w:rPr>
        <w:tab/>
      </w:r>
      <w:r>
        <w:rPr>
          <w:iCs/>
          <w:color w:val="000000"/>
          <w:szCs w:val="28"/>
        </w:rPr>
        <w:t>Thời gian: 5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w:t>
      </w:r>
      <w:r>
        <w:rPr>
          <w:color w:val="000000"/>
          <w:szCs w:val="28"/>
        </w:rPr>
        <w:t xml:space="preserve"> kiến thức các đường thành kiểu.</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w:t>
      </w:r>
      <w:r>
        <w:rPr>
          <w:color w:val="000000"/>
          <w:szCs w:val="28"/>
        </w:rPr>
        <w:t xml:space="preserve"> các đường thành kiểu 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Chuẩn bị vải:</w:t>
      </w:r>
    </w:p>
    <w:p w:rsidR="00565BC3" w:rsidRDefault="00565BC3" w:rsidP="00565BC3">
      <w:pPr>
        <w:tabs>
          <w:tab w:val="right" w:leader="dot" w:pos="3331"/>
        </w:tabs>
        <w:spacing w:before="120"/>
        <w:rPr>
          <w:color w:val="000000"/>
          <w:szCs w:val="28"/>
        </w:rPr>
      </w:pPr>
      <w:r>
        <w:rPr>
          <w:color w:val="000000"/>
          <w:szCs w:val="28"/>
        </w:rPr>
        <w:t xml:space="preserve">    2.1. Đường tạo kiểu nữ hoàng cổ điển:</w:t>
      </w:r>
    </w:p>
    <w:p w:rsidR="00565BC3" w:rsidRDefault="00565BC3" w:rsidP="00565BC3">
      <w:pPr>
        <w:tabs>
          <w:tab w:val="right" w:leader="dot" w:pos="3331"/>
        </w:tabs>
        <w:spacing w:before="120"/>
        <w:rPr>
          <w:color w:val="000000"/>
          <w:szCs w:val="28"/>
        </w:rPr>
      </w:pPr>
      <w:r>
        <w:rPr>
          <w:color w:val="000000"/>
          <w:szCs w:val="28"/>
        </w:rPr>
        <w:t xml:space="preserve">    2.2. Đường tạo kiểu nữ hoàng vòng nách:</w:t>
      </w:r>
    </w:p>
    <w:p w:rsidR="00565BC3" w:rsidRDefault="00565BC3" w:rsidP="00565BC3">
      <w:pPr>
        <w:tabs>
          <w:tab w:val="right" w:leader="dot" w:pos="3331"/>
        </w:tabs>
        <w:spacing w:before="120"/>
        <w:rPr>
          <w:color w:val="000000"/>
          <w:szCs w:val="28"/>
        </w:rPr>
      </w:pPr>
      <w:r>
        <w:rPr>
          <w:color w:val="000000"/>
          <w:szCs w:val="28"/>
        </w:rPr>
        <w:t xml:space="preserve">    2.3. Các biến thể khác của đường tạo kiểu:</w:t>
      </w:r>
    </w:p>
    <w:p w:rsidR="00565BC3" w:rsidRDefault="00565BC3" w:rsidP="00565BC3">
      <w:pPr>
        <w:tabs>
          <w:tab w:val="right" w:leader="dot" w:pos="3331"/>
        </w:tabs>
        <w:spacing w:before="120"/>
        <w:rPr>
          <w:color w:val="000000"/>
          <w:szCs w:val="28"/>
        </w:rPr>
      </w:pPr>
      <w:r>
        <w:rPr>
          <w:color w:val="000000"/>
          <w:szCs w:val="28"/>
        </w:rPr>
        <w:t xml:space="preserve">    2.4. Đường kiểu tạo mảng:</w:t>
      </w:r>
    </w:p>
    <w:p w:rsidR="00565BC3" w:rsidRDefault="00565BC3" w:rsidP="00565BC3">
      <w:pPr>
        <w:tabs>
          <w:tab w:val="left" w:pos="5670"/>
        </w:tabs>
        <w:spacing w:before="120"/>
        <w:jc w:val="both"/>
        <w:rPr>
          <w:iCs/>
          <w:color w:val="000000"/>
          <w:szCs w:val="28"/>
        </w:rPr>
      </w:pPr>
      <w:r>
        <w:rPr>
          <w:b/>
          <w:color w:val="000000"/>
          <w:szCs w:val="28"/>
        </w:rPr>
        <w:t>Chương 4 : Độ phồng thêm</w:t>
      </w:r>
      <w:r>
        <w:rPr>
          <w:color w:val="000000"/>
          <w:szCs w:val="28"/>
        </w:rPr>
        <w:t xml:space="preserve">                             </w:t>
      </w:r>
      <w:r>
        <w:rPr>
          <w:b/>
          <w:bCs/>
          <w:color w:val="000000"/>
          <w:szCs w:val="28"/>
        </w:rPr>
        <w:t xml:space="preserve">  </w:t>
      </w:r>
      <w:r>
        <w:rPr>
          <w:iCs/>
          <w:color w:val="000000"/>
          <w:szCs w:val="28"/>
        </w:rPr>
        <w:t>Thời gian: 3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kiến thức độ phòng thêm.</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 độ phòng thêm</w:t>
      </w:r>
      <w:r>
        <w:rPr>
          <w:color w:val="000000"/>
          <w:szCs w:val="28"/>
        </w:rPr>
        <w:t xml:space="preserve"> 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lastRenderedPageBreak/>
        <w:t>2. Nội dung chương:</w:t>
      </w:r>
    </w:p>
    <w:p w:rsidR="00565BC3" w:rsidRDefault="00565BC3" w:rsidP="00565BC3">
      <w:pPr>
        <w:tabs>
          <w:tab w:val="right" w:leader="dot" w:pos="3331"/>
        </w:tabs>
        <w:spacing w:before="120"/>
        <w:rPr>
          <w:color w:val="000000"/>
          <w:szCs w:val="28"/>
        </w:rPr>
      </w:pPr>
      <w:r>
        <w:rPr>
          <w:color w:val="000000"/>
          <w:szCs w:val="28"/>
        </w:rPr>
        <w:t xml:space="preserve">    2.1. Độ phồng thêm vào:</w:t>
      </w:r>
    </w:p>
    <w:p w:rsidR="00565BC3" w:rsidRDefault="00565BC3" w:rsidP="00565BC3">
      <w:pPr>
        <w:tabs>
          <w:tab w:val="right" w:leader="dot" w:pos="3331"/>
        </w:tabs>
        <w:spacing w:before="120"/>
        <w:rPr>
          <w:color w:val="000000"/>
          <w:szCs w:val="28"/>
        </w:rPr>
      </w:pPr>
      <w:r>
        <w:rPr>
          <w:color w:val="000000"/>
          <w:szCs w:val="28"/>
        </w:rPr>
        <w:t xml:space="preserve">    2.2. Nếp gấp nhỏ- nếp gấp lớn:</w:t>
      </w:r>
    </w:p>
    <w:p w:rsidR="00565BC3" w:rsidRDefault="00565BC3" w:rsidP="00565BC3">
      <w:pPr>
        <w:tabs>
          <w:tab w:val="left" w:pos="5670"/>
        </w:tabs>
        <w:spacing w:before="120"/>
        <w:jc w:val="both"/>
        <w:rPr>
          <w:iCs/>
          <w:color w:val="000000"/>
          <w:szCs w:val="28"/>
        </w:rPr>
      </w:pPr>
      <w:r>
        <w:rPr>
          <w:b/>
          <w:color w:val="000000"/>
          <w:szCs w:val="28"/>
        </w:rPr>
        <w:t>Chương 5: Tạo độ ôm</w:t>
      </w:r>
      <w:r>
        <w:rPr>
          <w:b/>
          <w:color w:val="000000"/>
          <w:szCs w:val="28"/>
        </w:rPr>
        <w:tab/>
      </w:r>
      <w:r>
        <w:rPr>
          <w:iCs/>
          <w:color w:val="000000"/>
          <w:szCs w:val="28"/>
        </w:rPr>
        <w:t>Thời gian: 5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kiến thức tạo độ ôm.</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 xml:space="preserve">Sinh viên vận dụng tạo độ ôm </w:t>
      </w:r>
      <w:r>
        <w:rPr>
          <w:color w:val="000000"/>
          <w:szCs w:val="28"/>
        </w:rPr>
        <w:t>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Tạo độ ôm:</w:t>
      </w:r>
    </w:p>
    <w:p w:rsidR="00565BC3" w:rsidRDefault="00565BC3" w:rsidP="00565BC3">
      <w:pPr>
        <w:tabs>
          <w:tab w:val="right" w:leader="dot" w:pos="3331"/>
        </w:tabs>
        <w:spacing w:before="120"/>
        <w:rPr>
          <w:color w:val="000000"/>
          <w:szCs w:val="28"/>
        </w:rPr>
      </w:pPr>
      <w:r>
        <w:rPr>
          <w:color w:val="000000"/>
          <w:szCs w:val="28"/>
        </w:rPr>
        <w:t xml:space="preserve">    2.2. Các mẫu hướng dẫn tạo độ ôm:</w:t>
      </w:r>
    </w:p>
    <w:p w:rsidR="00565BC3" w:rsidRDefault="00565BC3" w:rsidP="00565BC3">
      <w:pPr>
        <w:tabs>
          <w:tab w:val="right" w:leader="dot" w:pos="3331"/>
        </w:tabs>
        <w:spacing w:before="120"/>
        <w:rPr>
          <w:color w:val="000000"/>
          <w:szCs w:val="28"/>
        </w:rPr>
      </w:pPr>
      <w:r>
        <w:rPr>
          <w:color w:val="000000"/>
          <w:szCs w:val="28"/>
        </w:rPr>
        <w:t xml:space="preserve">    2.3. Kiểu hoàng đế cổ điển:</w:t>
      </w:r>
    </w:p>
    <w:p w:rsidR="00565BC3" w:rsidRDefault="00565BC3" w:rsidP="00565BC3">
      <w:pPr>
        <w:tabs>
          <w:tab w:val="right" w:leader="dot" w:pos="3331"/>
        </w:tabs>
        <w:spacing w:before="120"/>
        <w:rPr>
          <w:color w:val="000000"/>
          <w:szCs w:val="28"/>
        </w:rPr>
      </w:pPr>
      <w:r>
        <w:rPr>
          <w:color w:val="000000"/>
          <w:szCs w:val="28"/>
        </w:rPr>
        <w:t xml:space="preserve">    2.4. Kiểu áo có thân phủ chồng:</w:t>
      </w:r>
    </w:p>
    <w:p w:rsidR="00565BC3" w:rsidRDefault="00565BC3" w:rsidP="00565BC3">
      <w:pPr>
        <w:tabs>
          <w:tab w:val="right" w:leader="dot" w:pos="3331"/>
        </w:tabs>
        <w:spacing w:before="120"/>
        <w:rPr>
          <w:color w:val="000000"/>
          <w:szCs w:val="28"/>
        </w:rPr>
      </w:pPr>
      <w:r>
        <w:rPr>
          <w:color w:val="000000"/>
          <w:szCs w:val="28"/>
        </w:rPr>
        <w:t xml:space="preserve">    2.5. Kiểu không vai:</w:t>
      </w:r>
    </w:p>
    <w:p w:rsidR="00565BC3" w:rsidRDefault="00565BC3" w:rsidP="00565BC3">
      <w:pPr>
        <w:tabs>
          <w:tab w:val="right" w:leader="dot" w:pos="3331"/>
        </w:tabs>
        <w:spacing w:before="120"/>
        <w:rPr>
          <w:color w:val="000000"/>
          <w:szCs w:val="28"/>
        </w:rPr>
      </w:pPr>
      <w:r>
        <w:rPr>
          <w:color w:val="000000"/>
          <w:szCs w:val="28"/>
        </w:rPr>
        <w:t xml:space="preserve">    2.6. Kiểu buộc dây ở cổ:</w:t>
      </w:r>
    </w:p>
    <w:p w:rsidR="00565BC3" w:rsidRDefault="00565BC3" w:rsidP="00565BC3">
      <w:pPr>
        <w:tabs>
          <w:tab w:val="left" w:pos="5670"/>
        </w:tabs>
        <w:spacing w:before="120"/>
        <w:jc w:val="both"/>
        <w:rPr>
          <w:iCs/>
          <w:color w:val="000000"/>
          <w:szCs w:val="28"/>
        </w:rPr>
      </w:pPr>
      <w:r>
        <w:rPr>
          <w:b/>
          <w:color w:val="000000"/>
          <w:szCs w:val="28"/>
        </w:rPr>
        <w:t xml:space="preserve">Chương 6: Dợn sóng                                         </w:t>
      </w:r>
      <w:r>
        <w:rPr>
          <w:iCs/>
          <w:color w:val="000000"/>
          <w:szCs w:val="28"/>
        </w:rPr>
        <w:t>Thời gian: 5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Sinh viên trình bày được kiến thức về dợn sóng.</w:t>
      </w:r>
    </w:p>
    <w:p w:rsidR="00565BC3" w:rsidRDefault="00565BC3" w:rsidP="00565BC3">
      <w:pPr>
        <w:spacing w:before="120"/>
        <w:ind w:firstLine="284"/>
        <w:jc w:val="both"/>
        <w:rPr>
          <w:color w:val="000000"/>
          <w:szCs w:val="28"/>
        </w:rPr>
      </w:pPr>
      <w:r>
        <w:rPr>
          <w:color w:val="000000"/>
          <w:szCs w:val="28"/>
        </w:rPr>
        <w:t xml:space="preserve">- </w:t>
      </w:r>
      <w:r>
        <w:rPr>
          <w:iCs/>
          <w:color w:val="000000"/>
          <w:szCs w:val="28"/>
        </w:rPr>
        <w:t>Sinh viên vận dụng</w:t>
      </w:r>
      <w:r>
        <w:rPr>
          <w:color w:val="000000"/>
          <w:szCs w:val="28"/>
        </w:rPr>
        <w:t xml:space="preserve"> </w:t>
      </w:r>
      <w:r>
        <w:rPr>
          <w:iCs/>
          <w:color w:val="000000"/>
          <w:szCs w:val="28"/>
        </w:rPr>
        <w:t xml:space="preserve">tạo dợn sóng </w:t>
      </w:r>
      <w:r>
        <w:rPr>
          <w:color w:val="000000"/>
          <w:szCs w:val="28"/>
        </w:rPr>
        <w:t>vào thiết kế rập.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3331"/>
        </w:tabs>
        <w:spacing w:before="120"/>
        <w:rPr>
          <w:color w:val="000000"/>
          <w:szCs w:val="28"/>
        </w:rPr>
      </w:pPr>
      <w:r>
        <w:rPr>
          <w:color w:val="000000"/>
          <w:szCs w:val="28"/>
        </w:rPr>
        <w:t xml:space="preserve">    2.1. Cổ dợn song:</w:t>
      </w:r>
    </w:p>
    <w:p w:rsidR="00565BC3" w:rsidRDefault="00565BC3" w:rsidP="00565BC3">
      <w:pPr>
        <w:tabs>
          <w:tab w:val="right" w:leader="dot" w:pos="3331"/>
        </w:tabs>
        <w:spacing w:before="120"/>
        <w:rPr>
          <w:color w:val="000000"/>
          <w:szCs w:val="28"/>
        </w:rPr>
      </w:pPr>
      <w:r>
        <w:rPr>
          <w:color w:val="000000"/>
          <w:szCs w:val="28"/>
        </w:rPr>
        <w:t xml:space="preserve">    2.2. Dợn sóng thân sau:</w:t>
      </w:r>
    </w:p>
    <w:p w:rsidR="00565BC3" w:rsidRDefault="00565BC3" w:rsidP="00565BC3">
      <w:pPr>
        <w:tabs>
          <w:tab w:val="right" w:leader="dot" w:pos="3331"/>
        </w:tabs>
        <w:spacing w:before="120"/>
        <w:rPr>
          <w:color w:val="000000"/>
          <w:szCs w:val="28"/>
        </w:rPr>
      </w:pPr>
      <w:r>
        <w:rPr>
          <w:color w:val="000000"/>
          <w:szCs w:val="28"/>
        </w:rPr>
        <w:t xml:space="preserve">    2.3. Dợn sóng vòng nách:</w:t>
      </w:r>
    </w:p>
    <w:p w:rsidR="00565BC3" w:rsidRDefault="00565BC3" w:rsidP="00565BC3">
      <w:pPr>
        <w:tabs>
          <w:tab w:val="right" w:leader="dot" w:pos="3331"/>
        </w:tabs>
        <w:spacing w:before="120"/>
        <w:rPr>
          <w:color w:val="000000"/>
          <w:szCs w:val="28"/>
        </w:rPr>
      </w:pPr>
      <w:r>
        <w:rPr>
          <w:color w:val="000000"/>
          <w:szCs w:val="28"/>
        </w:rPr>
        <w:t xml:space="preserve">    2.4. Xếp pli  dợn song:</w:t>
      </w:r>
    </w:p>
    <w:p w:rsidR="00565BC3" w:rsidRDefault="00565BC3" w:rsidP="00565BC3">
      <w:pPr>
        <w:tabs>
          <w:tab w:val="right" w:leader="dot" w:pos="3331"/>
        </w:tabs>
        <w:spacing w:before="120"/>
        <w:rPr>
          <w:color w:val="000000"/>
          <w:szCs w:val="28"/>
        </w:rPr>
      </w:pPr>
      <w:r>
        <w:rPr>
          <w:color w:val="000000"/>
          <w:szCs w:val="28"/>
        </w:rPr>
        <w:t xml:space="preserve">   2. 5. Phần dợn song rời:</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rập.</w:t>
      </w:r>
    </w:p>
    <w:p w:rsidR="00565BC3" w:rsidRDefault="00565BC3" w:rsidP="00565BC3">
      <w:pPr>
        <w:spacing w:before="120"/>
        <w:ind w:firstLine="426"/>
        <w:jc w:val="both"/>
        <w:outlineLvl w:val="0"/>
        <w:rPr>
          <w:color w:val="000000"/>
          <w:szCs w:val="28"/>
        </w:rPr>
      </w:pPr>
      <w:r>
        <w:rPr>
          <w:color w:val="000000"/>
          <w:szCs w:val="28"/>
        </w:rPr>
        <w:t xml:space="preserve">2. Trang thiết bị máy móc: </w:t>
      </w:r>
    </w:p>
    <w:p w:rsidR="00565BC3" w:rsidRDefault="00565BC3" w:rsidP="00565BC3">
      <w:pPr>
        <w:spacing w:before="120"/>
        <w:ind w:firstLine="426"/>
        <w:jc w:val="both"/>
        <w:outlineLvl w:val="0"/>
        <w:rPr>
          <w:color w:val="000000"/>
          <w:szCs w:val="28"/>
        </w:rPr>
      </w:pPr>
      <w:r>
        <w:rPr>
          <w:color w:val="000000"/>
          <w:szCs w:val="28"/>
        </w:rPr>
        <w:lastRenderedPageBreak/>
        <w:t>3. Học liệu, dụng cụ, nguyên vật liệu: Vải, giấy, thước, phấn, bút chì, bút vẽ trên vải, cây lăn dấu, kéo.</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spacing w:before="120"/>
        <w:ind w:left="619"/>
        <w:jc w:val="both"/>
        <w:rPr>
          <w:color w:val="000000"/>
          <w:szCs w:val="28"/>
        </w:rPr>
      </w:pPr>
      <w:r>
        <w:rPr>
          <w:color w:val="000000"/>
          <w:szCs w:val="28"/>
        </w:rPr>
        <w:t>+ Phương pháp thiết kế tạo mẫu thời trang</w:t>
      </w:r>
    </w:p>
    <w:p w:rsidR="00565BC3" w:rsidRDefault="00565BC3" w:rsidP="00565BC3">
      <w:pPr>
        <w:spacing w:before="120"/>
        <w:ind w:left="619"/>
        <w:jc w:val="both"/>
        <w:rPr>
          <w:color w:val="000000"/>
          <w:szCs w:val="28"/>
        </w:rPr>
      </w:pPr>
      <w:r>
        <w:rPr>
          <w:color w:val="000000"/>
          <w:szCs w:val="28"/>
        </w:rPr>
        <w:t>+ Điểm lý thuyết được ghi vào bảng điểm tổng kết kết thúc môn.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1064"/>
        </w:tabs>
        <w:spacing w:before="120"/>
        <w:ind w:left="624"/>
        <w:jc w:val="both"/>
        <w:rPr>
          <w:color w:val="000000"/>
          <w:szCs w:val="28"/>
        </w:rPr>
      </w:pPr>
      <w:r>
        <w:rPr>
          <w:color w:val="000000"/>
          <w:szCs w:val="28"/>
        </w:rPr>
        <w:t>+ Thao tác vẽ thiết kế và cắt các chi tiết của các loại áo, váy, áo đầm trên giấy bìa và trên vải theo tỷ lệ 1:1.</w:t>
      </w:r>
    </w:p>
    <w:p w:rsidR="00565BC3" w:rsidRDefault="00565BC3" w:rsidP="00565BC3">
      <w:pPr>
        <w:tabs>
          <w:tab w:val="left" w:pos="1064"/>
        </w:tabs>
        <w:spacing w:before="120"/>
        <w:ind w:left="624"/>
        <w:jc w:val="both"/>
        <w:rPr>
          <w:color w:val="000000"/>
          <w:szCs w:val="28"/>
        </w:rPr>
      </w:pPr>
      <w:r>
        <w:rPr>
          <w:color w:val="000000"/>
          <w:szCs w:val="28"/>
        </w:rPr>
        <w:t>+ Vẽ đường nét thiết kế các chi tiết của áo, váy, áo đầm.</w:t>
      </w:r>
    </w:p>
    <w:p w:rsidR="00565BC3" w:rsidRDefault="00565BC3" w:rsidP="00565BC3">
      <w:pPr>
        <w:tabs>
          <w:tab w:val="left" w:pos="1064"/>
        </w:tabs>
        <w:spacing w:before="120"/>
        <w:ind w:left="624"/>
        <w:jc w:val="both"/>
        <w:rPr>
          <w:color w:val="000000"/>
          <w:szCs w:val="28"/>
        </w:rPr>
      </w:pPr>
      <w:r>
        <w:rPr>
          <w:color w:val="000000"/>
          <w:szCs w:val="28"/>
        </w:rPr>
        <w:t xml:space="preserve">+ Điểm </w:t>
      </w:r>
      <w:r>
        <w:rPr>
          <w:iCs/>
          <w:color w:val="000000"/>
          <w:szCs w:val="28"/>
        </w:rPr>
        <w:t xml:space="preserve">thực hành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 xml:space="preserve">Thực hành: Sử dụng các dạng bài tập về vẽ thiết kế tỷ lệ 1:1 và cắt trên bìa, trên vải tỷ lệ 1:1 các chi tiết của áo, váy, áo đầm </w:t>
      </w:r>
      <w:r>
        <w:rPr>
          <w:iCs/>
          <w:color w:val="000000"/>
          <w:szCs w:val="28"/>
        </w:rPr>
        <w:t>trong chương trình đã học.</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Thiết kế tạo mẫu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lastRenderedPageBreak/>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firstLine="426"/>
        <w:jc w:val="both"/>
        <w:outlineLvl w:val="0"/>
        <w:rPr>
          <w:color w:val="000000"/>
          <w:szCs w:val="28"/>
        </w:rPr>
      </w:pPr>
      <w:r>
        <w:rPr>
          <w:color w:val="000000"/>
          <w:szCs w:val="28"/>
        </w:rPr>
        <w:t>+ Chương 1:  Thao tác Pen</w:t>
      </w:r>
    </w:p>
    <w:p w:rsidR="00565BC3" w:rsidRDefault="00565BC3" w:rsidP="00565BC3">
      <w:pPr>
        <w:spacing w:before="120"/>
        <w:ind w:firstLine="426"/>
        <w:jc w:val="both"/>
        <w:outlineLvl w:val="0"/>
        <w:rPr>
          <w:color w:val="000000"/>
          <w:szCs w:val="28"/>
        </w:rPr>
      </w:pPr>
      <w:r>
        <w:rPr>
          <w:color w:val="000000"/>
          <w:szCs w:val="28"/>
        </w:rPr>
        <w:t>+ Chương 2: Li sống, sếp pli, xòe và dún</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firstLine="426"/>
        <w:jc w:val="both"/>
        <w:outlineLvl w:val="0"/>
        <w:rPr>
          <w:color w:val="000000"/>
          <w:szCs w:val="28"/>
        </w:rPr>
      </w:pPr>
      <w:r>
        <w:rPr>
          <w:color w:val="000000"/>
          <w:szCs w:val="28"/>
        </w:rPr>
        <w:t xml:space="preserve">[1] Nguyễn Thị Hường, </w:t>
      </w:r>
      <w:r>
        <w:rPr>
          <w:i/>
          <w:color w:val="000000"/>
          <w:szCs w:val="28"/>
        </w:rPr>
        <w:t>Kỹ thuật thiếtt kế trang phục</w:t>
      </w:r>
      <w:r>
        <w:rPr>
          <w:color w:val="000000"/>
          <w:szCs w:val="28"/>
        </w:rPr>
        <w:t>, Đại học Quốc Gia TP. Hồ Chí Minh, 2003.</w:t>
      </w:r>
    </w:p>
    <w:p w:rsidR="00565BC3" w:rsidRDefault="00565BC3" w:rsidP="00565BC3">
      <w:pPr>
        <w:spacing w:before="120"/>
        <w:ind w:left="280"/>
        <w:jc w:val="both"/>
        <w:rPr>
          <w:color w:val="000000"/>
          <w:szCs w:val="28"/>
        </w:rPr>
      </w:pPr>
      <w:r>
        <w:rPr>
          <w:color w:val="000000"/>
          <w:szCs w:val="28"/>
        </w:rPr>
        <w:t xml:space="preserve">  [2]. ThS.. Lâm Thị Phương Thùy, </w:t>
      </w:r>
      <w:r>
        <w:rPr>
          <w:i/>
          <w:color w:val="000000"/>
          <w:szCs w:val="28"/>
        </w:rPr>
        <w:t>Giáo trình thiết kế trang phục 1</w:t>
      </w:r>
      <w:r>
        <w:rPr>
          <w:color w:val="000000"/>
          <w:szCs w:val="28"/>
        </w:rPr>
        <w:t>, Trường CĐKT Lý Tự Trọng, 2011.</w:t>
      </w:r>
    </w:p>
    <w:p w:rsidR="00565BC3" w:rsidRDefault="00565BC3" w:rsidP="00565BC3">
      <w:pPr>
        <w:spacing w:before="120"/>
        <w:ind w:firstLine="426"/>
        <w:jc w:val="both"/>
        <w:outlineLvl w:val="0"/>
        <w:rPr>
          <w:color w:val="000000"/>
          <w:szCs w:val="28"/>
        </w:rPr>
      </w:pPr>
      <w:r>
        <w:rPr>
          <w:color w:val="000000"/>
          <w:szCs w:val="28"/>
        </w:rPr>
        <w:t xml:space="preserve">[3] Nguyễn Thị Mộng Hiền, </w:t>
      </w:r>
      <w:r>
        <w:rPr>
          <w:i/>
          <w:color w:val="000000"/>
          <w:szCs w:val="28"/>
        </w:rPr>
        <w:t>Thiết kế trang phục trên mannequin</w:t>
      </w:r>
      <w:r>
        <w:rPr>
          <w:color w:val="000000"/>
          <w:szCs w:val="28"/>
        </w:rPr>
        <w:t>, Đại học Quốc Gia TP. Hồ Chí Minh,2015.</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rPr>
          <w:color w:val="000000"/>
          <w:szCs w:val="28"/>
        </w:rPr>
      </w:pPr>
    </w:p>
    <w:p w:rsidR="00565BC3" w:rsidRDefault="00565BC3" w:rsidP="00565BC3">
      <w:pPr>
        <w:spacing w:before="120"/>
        <w:rPr>
          <w:color w:val="000000"/>
          <w:szCs w:val="28"/>
        </w:rPr>
      </w:pPr>
    </w:p>
    <w:p w:rsidR="00565BC3" w:rsidRDefault="00565BC3" w:rsidP="00565BC3">
      <w:pPr>
        <w:tabs>
          <w:tab w:val="center" w:pos="6804"/>
        </w:tabs>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outlineLvl w:val="0"/>
        <w:rPr>
          <w:b/>
          <w:b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 xml:space="preserve">Thực hành công nghệ sản xuất may công nghiệp </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MTC189</w:t>
      </w:r>
    </w:p>
    <w:p w:rsidR="00565BC3" w:rsidRDefault="00565BC3" w:rsidP="00565BC3">
      <w:pPr>
        <w:spacing w:before="120"/>
        <w:jc w:val="both"/>
        <w:outlineLvl w:val="0"/>
        <w:rPr>
          <w:color w:val="000000"/>
          <w:szCs w:val="28"/>
        </w:rPr>
      </w:pPr>
      <w:r>
        <w:rPr>
          <w:b/>
          <w:bCs/>
          <w:color w:val="000000"/>
          <w:szCs w:val="28"/>
        </w:rPr>
        <w:t xml:space="preserve">Thời gian thực hiện môn học: </w:t>
      </w:r>
      <w:r>
        <w:rPr>
          <w:bCs/>
          <w:color w:val="000000"/>
          <w:szCs w:val="28"/>
        </w:rPr>
        <w:t>120 giờ; (Lý thuyết: 0 giờ; Thực hành, thí nghiệm, thảo luận, bài tập: 120 giờ; Kiểm tra: 0 giờ)</w:t>
      </w:r>
    </w:p>
    <w:p w:rsidR="00565BC3" w:rsidRDefault="00565BC3" w:rsidP="00DB576A">
      <w:pPr>
        <w:numPr>
          <w:ilvl w:val="0"/>
          <w:numId w:val="312"/>
        </w:numPr>
        <w:spacing w:before="120" w:after="0" w:line="240" w:lineRule="auto"/>
        <w:ind w:left="851"/>
        <w:jc w:val="both"/>
        <w:outlineLvl w:val="0"/>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284"/>
          <w:tab w:val="left" w:pos="0"/>
        </w:tabs>
        <w:spacing w:before="120" w:after="0" w:line="240" w:lineRule="auto"/>
        <w:ind w:left="142" w:firstLine="142"/>
        <w:jc w:val="both"/>
        <w:rPr>
          <w:bCs/>
          <w:color w:val="000000"/>
          <w:szCs w:val="28"/>
        </w:rPr>
      </w:pPr>
      <w:r>
        <w:rPr>
          <w:bCs/>
          <w:color w:val="000000"/>
          <w:szCs w:val="28"/>
        </w:rPr>
        <w:t xml:space="preserve"> Vị trí: Là </w:t>
      </w:r>
      <w:r>
        <w:rPr>
          <w:color w:val="000000"/>
          <w:szCs w:val="28"/>
        </w:rPr>
        <w:t>môn học được bố trí vào năm thứ hai sau các môn học cơ sở</w:t>
      </w:r>
      <w:r>
        <w:rPr>
          <w:bCs/>
          <w:color w:val="000000"/>
          <w:szCs w:val="28"/>
        </w:rPr>
        <w:t xml:space="preserve">, </w:t>
      </w:r>
      <w:r>
        <w:rPr>
          <w:color w:val="000000"/>
          <w:szCs w:val="28"/>
        </w:rPr>
        <w:t>học sau môn học Thực hành chuẩn bị sản xuất.</w:t>
      </w:r>
      <w:r>
        <w:rPr>
          <w:bCs/>
          <w:color w:val="000000"/>
          <w:szCs w:val="28"/>
        </w:rPr>
        <w:t xml:space="preserve"> </w:t>
      </w:r>
    </w:p>
    <w:p w:rsidR="00565BC3" w:rsidRDefault="00565BC3" w:rsidP="00DB576A">
      <w:pPr>
        <w:numPr>
          <w:ilvl w:val="0"/>
          <w:numId w:val="17"/>
        </w:numPr>
        <w:spacing w:before="120" w:after="0" w:line="240" w:lineRule="auto"/>
        <w:ind w:left="426" w:hanging="153"/>
        <w:jc w:val="both"/>
        <w:rPr>
          <w:bCs/>
          <w:color w:val="000000"/>
          <w:szCs w:val="28"/>
        </w:rPr>
      </w:pPr>
      <w:r>
        <w:rPr>
          <w:bCs/>
          <w:color w:val="000000"/>
          <w:szCs w:val="28"/>
        </w:rPr>
        <w:t xml:space="preserve"> Tính chất: </w:t>
      </w:r>
      <w:r>
        <w:rPr>
          <w:color w:val="000000"/>
          <w:szCs w:val="28"/>
        </w:rPr>
        <w:t>Môn thực hành công nghệ sản xuất may công nghiệp</w:t>
      </w:r>
      <w:r>
        <w:rPr>
          <w:b/>
          <w:color w:val="000000"/>
          <w:szCs w:val="28"/>
        </w:rPr>
        <w:t xml:space="preserve"> </w:t>
      </w:r>
      <w:r>
        <w:rPr>
          <w:color w:val="000000"/>
          <w:szCs w:val="28"/>
        </w:rPr>
        <w:t>là môn học nâng cao từ các môn học khác như may trang phục 1, may trang phục 2.</w:t>
      </w:r>
    </w:p>
    <w:p w:rsidR="00565BC3" w:rsidRDefault="00565BC3" w:rsidP="00565BC3">
      <w:pPr>
        <w:spacing w:before="120"/>
        <w:jc w:val="both"/>
        <w:rPr>
          <w:b/>
          <w:bCs/>
          <w:color w:val="000000"/>
          <w:szCs w:val="28"/>
        </w:rPr>
      </w:pPr>
      <w:r>
        <w:rPr>
          <w:b/>
          <w:bCs/>
          <w:color w:val="000000"/>
          <w:szCs w:val="28"/>
        </w:rPr>
        <w:t>II.    Mục tiêu môn học:</w:t>
      </w:r>
    </w:p>
    <w:p w:rsidR="00565BC3" w:rsidRDefault="00565BC3" w:rsidP="00DB576A">
      <w:pPr>
        <w:numPr>
          <w:ilvl w:val="0"/>
          <w:numId w:val="17"/>
        </w:numPr>
        <w:spacing w:before="120" w:after="0" w:line="240" w:lineRule="auto"/>
        <w:ind w:left="426" w:hanging="153"/>
        <w:jc w:val="both"/>
        <w:rPr>
          <w:b/>
          <w:bCs/>
          <w:color w:val="000000"/>
          <w:szCs w:val="28"/>
        </w:rPr>
      </w:pPr>
      <w:r>
        <w:rPr>
          <w:bCs/>
          <w:color w:val="000000"/>
          <w:szCs w:val="28"/>
        </w:rPr>
        <w:t xml:space="preserve">  Kiến thức: </w:t>
      </w:r>
      <w:r>
        <w:rPr>
          <w:color w:val="000000"/>
          <w:szCs w:val="28"/>
        </w:rPr>
        <w:t>Cung cấp cho sinh viên các kiến thức thực tế cơ bản về về các phương pháp cắt, điều khiển dây chuyền sản xuất và hoàn tất sản phẩm.</w:t>
      </w:r>
    </w:p>
    <w:p w:rsidR="00565BC3" w:rsidRDefault="00565BC3" w:rsidP="00DB576A">
      <w:pPr>
        <w:numPr>
          <w:ilvl w:val="0"/>
          <w:numId w:val="17"/>
        </w:numPr>
        <w:tabs>
          <w:tab w:val="left" w:pos="567"/>
        </w:tabs>
        <w:spacing w:before="120" w:after="0" w:line="240" w:lineRule="auto"/>
        <w:ind w:left="426" w:hanging="153"/>
        <w:jc w:val="both"/>
        <w:rPr>
          <w:bCs/>
          <w:color w:val="000000"/>
          <w:szCs w:val="28"/>
        </w:rPr>
      </w:pPr>
      <w:r>
        <w:rPr>
          <w:bCs/>
          <w:color w:val="000000"/>
          <w:szCs w:val="28"/>
        </w:rPr>
        <w:t xml:space="preserve">  Kỹ năng: </w:t>
      </w:r>
      <w:r>
        <w:rPr>
          <w:color w:val="000000"/>
          <w:szCs w:val="28"/>
        </w:rPr>
        <w:t>Sinh viên thực hiện được công tác cắt bán thành phẩm, hoàn tất sản phẩm và triển khai tổ chức được các dây chuyền sản xuất một đơn hàng một cách có hiệu quả.</w:t>
      </w:r>
    </w:p>
    <w:p w:rsidR="00565BC3" w:rsidRDefault="00565BC3" w:rsidP="00DB576A">
      <w:pPr>
        <w:numPr>
          <w:ilvl w:val="0"/>
          <w:numId w:val="17"/>
        </w:numPr>
        <w:tabs>
          <w:tab w:val="left" w:pos="567"/>
        </w:tabs>
        <w:spacing w:before="120" w:after="0" w:line="240" w:lineRule="auto"/>
        <w:ind w:left="426" w:hanging="153"/>
        <w:jc w:val="both"/>
        <w:rPr>
          <w:bCs/>
          <w:color w:val="000000"/>
          <w:szCs w:val="28"/>
        </w:rPr>
      </w:pPr>
      <w:r>
        <w:rPr>
          <w:bCs/>
          <w:color w:val="000000"/>
          <w:szCs w:val="28"/>
        </w:rPr>
        <w:t xml:space="preserve">  Năng lực tự chủ và trách nhiệm: </w:t>
      </w:r>
      <w:r>
        <w:rPr>
          <w:color w:val="000000"/>
          <w:szCs w:val="28"/>
        </w:rPr>
        <w:t>Sinh viên nhận thức được tầm quan trọng của các công tác cắt, điều khiển dây chuyền sản xuất và hoàn tất sản phẩm.</w:t>
      </w:r>
    </w:p>
    <w:p w:rsidR="00565BC3" w:rsidRDefault="00565BC3" w:rsidP="00565BC3">
      <w:pPr>
        <w:tabs>
          <w:tab w:val="left" w:pos="0"/>
        </w:tabs>
        <w:spacing w:before="120"/>
        <w:jc w:val="both"/>
        <w:rPr>
          <w:color w:val="000000"/>
          <w:szCs w:val="28"/>
        </w:rPr>
      </w:pPr>
      <w:r>
        <w:rPr>
          <w:b/>
          <w:bCs/>
          <w:color w:val="000000"/>
          <w:szCs w:val="28"/>
        </w:rPr>
        <w:t>III.  Nội dung môn học:</w:t>
      </w:r>
    </w:p>
    <w:p w:rsidR="00565BC3" w:rsidRDefault="00565BC3" w:rsidP="00DB576A">
      <w:pPr>
        <w:numPr>
          <w:ilvl w:val="0"/>
          <w:numId w:val="313"/>
        </w:numPr>
        <w:spacing w:before="120" w:after="0" w:line="240" w:lineRule="auto"/>
        <w:ind w:left="426"/>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Borders>
              <w:bottom w:val="single" w:sz="4" w:space="0" w:color="auto"/>
            </w:tcBorders>
          </w:tcPr>
          <w:p w:rsidR="00565BC3" w:rsidRDefault="00565BC3" w:rsidP="009876E9">
            <w:pPr>
              <w:spacing w:before="120"/>
              <w:jc w:val="center"/>
              <w:rPr>
                <w:b/>
                <w:color w:val="000000"/>
                <w:szCs w:val="28"/>
              </w:rPr>
            </w:pPr>
          </w:p>
        </w:tc>
        <w:tc>
          <w:tcPr>
            <w:tcW w:w="3691" w:type="dxa"/>
            <w:vMerge/>
            <w:tcBorders>
              <w:bottom w:val="single" w:sz="4" w:space="0" w:color="auto"/>
            </w:tcBorders>
            <w:vAlign w:val="center"/>
          </w:tcPr>
          <w:p w:rsidR="00565BC3" w:rsidRDefault="00565BC3" w:rsidP="009876E9">
            <w:pPr>
              <w:spacing w:before="120"/>
              <w:jc w:val="center"/>
              <w:rPr>
                <w:b/>
                <w:color w:val="000000"/>
                <w:szCs w:val="28"/>
              </w:rPr>
            </w:pPr>
          </w:p>
        </w:tc>
        <w:tc>
          <w:tcPr>
            <w:tcW w:w="918"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Lý thuyết</w:t>
            </w:r>
          </w:p>
        </w:tc>
        <w:tc>
          <w:tcPr>
            <w:tcW w:w="2376"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tcBorders>
              <w:bottom w:val="single" w:sz="4" w:space="0" w:color="auto"/>
            </w:tcBorders>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Borders>
              <w:bottom w:val="single" w:sz="4" w:space="0" w:color="auto"/>
            </w:tcBorders>
            <w:vAlign w:val="center"/>
          </w:tcPr>
          <w:p w:rsidR="00565BC3" w:rsidRDefault="00565BC3" w:rsidP="009876E9">
            <w:pPr>
              <w:spacing w:before="120"/>
              <w:jc w:val="center"/>
              <w:rPr>
                <w:color w:val="000000"/>
                <w:szCs w:val="28"/>
              </w:rPr>
            </w:pPr>
            <w:r>
              <w:rPr>
                <w:color w:val="000000"/>
                <w:szCs w:val="28"/>
              </w:rPr>
              <w:t>1</w:t>
            </w:r>
          </w:p>
        </w:tc>
        <w:tc>
          <w:tcPr>
            <w:tcW w:w="3691" w:type="dxa"/>
            <w:tcBorders>
              <w:bottom w:val="single" w:sz="4" w:space="0" w:color="auto"/>
            </w:tcBorders>
          </w:tcPr>
          <w:p w:rsidR="00565BC3" w:rsidRDefault="00565BC3" w:rsidP="009876E9">
            <w:pPr>
              <w:keepNext/>
              <w:spacing w:before="120"/>
              <w:outlineLvl w:val="2"/>
              <w:rPr>
                <w:color w:val="000000"/>
                <w:szCs w:val="28"/>
              </w:rPr>
            </w:pPr>
            <w:r>
              <w:rPr>
                <w:color w:val="000000"/>
                <w:szCs w:val="28"/>
              </w:rPr>
              <w:t xml:space="preserve">Chương 1: Công đoạn trải cắt vải </w:t>
            </w:r>
          </w:p>
        </w:tc>
        <w:tc>
          <w:tcPr>
            <w:tcW w:w="918" w:type="dxa"/>
            <w:tcBorders>
              <w:bottom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979" w:type="dxa"/>
            <w:tcBorders>
              <w:bottom w:val="single" w:sz="4" w:space="0" w:color="auto"/>
            </w:tcBorders>
          </w:tcPr>
          <w:p w:rsidR="00565BC3" w:rsidRDefault="00565BC3" w:rsidP="009876E9">
            <w:pPr>
              <w:spacing w:before="120"/>
              <w:jc w:val="center"/>
              <w:rPr>
                <w:color w:val="000000"/>
                <w:szCs w:val="28"/>
              </w:rPr>
            </w:pPr>
          </w:p>
        </w:tc>
        <w:tc>
          <w:tcPr>
            <w:tcW w:w="2376" w:type="dxa"/>
            <w:tcBorders>
              <w:bottom w:val="single" w:sz="4" w:space="0" w:color="auto"/>
            </w:tcBorders>
          </w:tcPr>
          <w:p w:rsidR="00565BC3" w:rsidRDefault="00565BC3" w:rsidP="009876E9">
            <w:pPr>
              <w:spacing w:before="120"/>
              <w:jc w:val="center"/>
              <w:rPr>
                <w:color w:val="000000"/>
                <w:szCs w:val="28"/>
              </w:rPr>
            </w:pPr>
            <w:r>
              <w:rPr>
                <w:color w:val="000000"/>
                <w:szCs w:val="28"/>
              </w:rPr>
              <w:t>30</w:t>
            </w:r>
          </w:p>
        </w:tc>
        <w:tc>
          <w:tcPr>
            <w:tcW w:w="1015" w:type="dxa"/>
            <w:tcBorders>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2</w:t>
            </w:r>
          </w:p>
        </w:tc>
        <w:tc>
          <w:tcPr>
            <w:tcW w:w="3691" w:type="dxa"/>
            <w:tcBorders>
              <w:top w:val="single" w:sz="4" w:space="0" w:color="auto"/>
              <w:bottom w:val="single" w:sz="4" w:space="0" w:color="auto"/>
            </w:tcBorders>
          </w:tcPr>
          <w:p w:rsidR="00565BC3" w:rsidRDefault="00565BC3" w:rsidP="009876E9">
            <w:pPr>
              <w:keepNext/>
              <w:spacing w:before="120"/>
              <w:outlineLvl w:val="2"/>
              <w:rPr>
                <w:color w:val="000000"/>
                <w:szCs w:val="28"/>
              </w:rPr>
            </w:pPr>
            <w:r>
              <w:rPr>
                <w:color w:val="000000"/>
                <w:szCs w:val="28"/>
              </w:rPr>
              <w:t>Chương 2: Công đoạn ráp nối</w:t>
            </w:r>
          </w:p>
        </w:tc>
        <w:tc>
          <w:tcPr>
            <w:tcW w:w="918"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30</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w:t>
            </w:r>
          </w:p>
        </w:tc>
        <w:tc>
          <w:tcPr>
            <w:tcW w:w="3691" w:type="dxa"/>
            <w:tcBorders>
              <w:top w:val="single" w:sz="4" w:space="0" w:color="auto"/>
              <w:bottom w:val="single" w:sz="4" w:space="0" w:color="auto"/>
            </w:tcBorders>
          </w:tcPr>
          <w:p w:rsidR="00565BC3" w:rsidRDefault="00565BC3" w:rsidP="009876E9">
            <w:pPr>
              <w:keepNext/>
              <w:spacing w:before="120"/>
              <w:outlineLvl w:val="2"/>
              <w:rPr>
                <w:color w:val="000000"/>
                <w:szCs w:val="28"/>
              </w:rPr>
            </w:pPr>
            <w:r>
              <w:rPr>
                <w:color w:val="000000"/>
                <w:szCs w:val="28"/>
              </w:rPr>
              <w:t>Chương 3: Công đoạn hoàn tất sản phẩm</w:t>
            </w:r>
          </w:p>
        </w:tc>
        <w:tc>
          <w:tcPr>
            <w:tcW w:w="918"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30</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621"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4</w:t>
            </w:r>
          </w:p>
        </w:tc>
        <w:tc>
          <w:tcPr>
            <w:tcW w:w="3691" w:type="dxa"/>
            <w:tcBorders>
              <w:top w:val="single" w:sz="4" w:space="0" w:color="auto"/>
              <w:bottom w:val="single" w:sz="4" w:space="0" w:color="auto"/>
            </w:tcBorders>
          </w:tcPr>
          <w:p w:rsidR="00565BC3" w:rsidRDefault="00565BC3" w:rsidP="009876E9">
            <w:pPr>
              <w:keepNext/>
              <w:spacing w:before="120"/>
              <w:outlineLvl w:val="2"/>
              <w:rPr>
                <w:color w:val="000000"/>
                <w:szCs w:val="28"/>
              </w:rPr>
            </w:pPr>
            <w:r>
              <w:rPr>
                <w:color w:val="000000"/>
                <w:szCs w:val="28"/>
              </w:rPr>
              <w:t>Chương 4: Công đoạn kiểm tra chất lượng sản phẩm</w:t>
            </w:r>
          </w:p>
        </w:tc>
        <w:tc>
          <w:tcPr>
            <w:tcW w:w="918" w:type="dxa"/>
            <w:tcBorders>
              <w:top w:val="single" w:sz="4" w:space="0" w:color="auto"/>
              <w:bottom w:val="single" w:sz="4" w:space="0" w:color="auto"/>
            </w:tcBorders>
            <w:vAlign w:val="center"/>
          </w:tcPr>
          <w:p w:rsidR="00565BC3" w:rsidRDefault="00565BC3" w:rsidP="009876E9">
            <w:pPr>
              <w:spacing w:before="120"/>
              <w:jc w:val="center"/>
              <w:rPr>
                <w:color w:val="000000"/>
                <w:szCs w:val="28"/>
              </w:rPr>
            </w:pPr>
            <w:r>
              <w:rPr>
                <w:color w:val="000000"/>
                <w:szCs w:val="28"/>
              </w:rPr>
              <w:t>30</w:t>
            </w:r>
          </w:p>
        </w:tc>
        <w:tc>
          <w:tcPr>
            <w:tcW w:w="979" w:type="dxa"/>
            <w:tcBorders>
              <w:top w:val="single" w:sz="4" w:space="0" w:color="auto"/>
              <w:bottom w:val="single" w:sz="4" w:space="0" w:color="auto"/>
            </w:tcBorders>
          </w:tcPr>
          <w:p w:rsidR="00565BC3" w:rsidRDefault="00565BC3" w:rsidP="009876E9">
            <w:pPr>
              <w:spacing w:before="120"/>
              <w:jc w:val="center"/>
              <w:rPr>
                <w:color w:val="000000"/>
                <w:szCs w:val="28"/>
              </w:rPr>
            </w:pPr>
          </w:p>
        </w:tc>
        <w:tc>
          <w:tcPr>
            <w:tcW w:w="2376" w:type="dxa"/>
            <w:tcBorders>
              <w:top w:val="single" w:sz="4" w:space="0" w:color="auto"/>
              <w:bottom w:val="single" w:sz="4" w:space="0" w:color="auto"/>
            </w:tcBorders>
          </w:tcPr>
          <w:p w:rsidR="00565BC3" w:rsidRDefault="00565BC3" w:rsidP="009876E9">
            <w:pPr>
              <w:spacing w:before="120"/>
              <w:jc w:val="center"/>
              <w:rPr>
                <w:color w:val="000000"/>
                <w:szCs w:val="28"/>
              </w:rPr>
            </w:pPr>
            <w:r>
              <w:rPr>
                <w:color w:val="000000"/>
                <w:szCs w:val="28"/>
              </w:rPr>
              <w:t>30</w:t>
            </w:r>
          </w:p>
        </w:tc>
        <w:tc>
          <w:tcPr>
            <w:tcW w:w="1015" w:type="dxa"/>
            <w:tcBorders>
              <w:top w:val="single" w:sz="4" w:space="0" w:color="auto"/>
              <w:bottom w:val="single" w:sz="4" w:space="0" w:color="auto"/>
            </w:tcBorders>
          </w:tcPr>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120</w:t>
            </w:r>
          </w:p>
        </w:tc>
        <w:tc>
          <w:tcPr>
            <w:tcW w:w="979" w:type="dxa"/>
            <w:vAlign w:val="center"/>
          </w:tcPr>
          <w:p w:rsidR="00565BC3" w:rsidRDefault="00565BC3" w:rsidP="009876E9">
            <w:pPr>
              <w:spacing w:before="120"/>
              <w:jc w:val="center"/>
              <w:rPr>
                <w:b/>
                <w:color w:val="000000"/>
                <w:szCs w:val="28"/>
              </w:rPr>
            </w:pPr>
          </w:p>
        </w:tc>
        <w:tc>
          <w:tcPr>
            <w:tcW w:w="2376" w:type="dxa"/>
            <w:vAlign w:val="center"/>
          </w:tcPr>
          <w:p w:rsidR="00565BC3" w:rsidRDefault="00565BC3" w:rsidP="009876E9">
            <w:pPr>
              <w:spacing w:before="120"/>
              <w:jc w:val="center"/>
              <w:rPr>
                <w:b/>
                <w:color w:val="000000"/>
                <w:szCs w:val="28"/>
              </w:rPr>
            </w:pPr>
            <w:r>
              <w:rPr>
                <w:b/>
                <w:color w:val="000000"/>
                <w:szCs w:val="28"/>
              </w:rPr>
              <w:t>120</w:t>
            </w:r>
          </w:p>
        </w:tc>
        <w:tc>
          <w:tcPr>
            <w:tcW w:w="1015" w:type="dxa"/>
            <w:vAlign w:val="center"/>
          </w:tcPr>
          <w:p w:rsidR="00565BC3" w:rsidRDefault="00565BC3" w:rsidP="009876E9">
            <w:pPr>
              <w:spacing w:before="120"/>
              <w:rPr>
                <w:color w:val="000000"/>
                <w:szCs w:val="28"/>
              </w:rPr>
            </w:pPr>
          </w:p>
        </w:tc>
      </w:tr>
    </w:tbl>
    <w:p w:rsidR="00565BC3" w:rsidRDefault="00565BC3" w:rsidP="00565BC3">
      <w:pPr>
        <w:spacing w:before="120"/>
        <w:ind w:left="142"/>
        <w:jc w:val="both"/>
        <w:rPr>
          <w:b/>
          <w:iCs/>
          <w:color w:val="000000"/>
          <w:szCs w:val="28"/>
        </w:rPr>
      </w:pPr>
      <w:r>
        <w:rPr>
          <w:b/>
          <w:iCs/>
          <w:color w:val="000000"/>
          <w:szCs w:val="28"/>
        </w:rPr>
        <w:t>2. Nội dung chi tiết:</w:t>
      </w:r>
    </w:p>
    <w:p w:rsidR="00565BC3" w:rsidRDefault="00565BC3" w:rsidP="00565BC3">
      <w:pPr>
        <w:spacing w:before="120"/>
        <w:rPr>
          <w:b/>
          <w:bCs/>
          <w:color w:val="000000"/>
          <w:szCs w:val="28"/>
        </w:rPr>
      </w:pPr>
      <w:r>
        <w:rPr>
          <w:b/>
          <w:color w:val="000000"/>
          <w:szCs w:val="28"/>
        </w:rPr>
        <w:t xml:space="preserve">Chương 1: </w:t>
      </w:r>
      <w:r>
        <w:rPr>
          <w:b/>
          <w:bCs/>
          <w:color w:val="000000"/>
          <w:szCs w:val="28"/>
        </w:rPr>
        <w:t xml:space="preserve">Công đoạn </w:t>
      </w:r>
      <w:r>
        <w:rPr>
          <w:b/>
          <w:color w:val="000000"/>
          <w:szCs w:val="28"/>
        </w:rPr>
        <w:t>trải cắt vải</w:t>
      </w:r>
      <w:r>
        <w:rPr>
          <w:color w:val="000000"/>
          <w:szCs w:val="28"/>
        </w:rPr>
        <w:t xml:space="preserve"> </w:t>
      </w:r>
      <w:r>
        <w:rPr>
          <w:b/>
          <w:bCs/>
          <w:color w:val="000000"/>
          <w:szCs w:val="28"/>
        </w:rPr>
        <w:t xml:space="preserve">  </w:t>
      </w:r>
      <w:r>
        <w:rPr>
          <w:b/>
          <w:bCs/>
          <w:color w:val="000000"/>
          <w:szCs w:val="28"/>
        </w:rPr>
        <w:tab/>
      </w:r>
      <w:r>
        <w:rPr>
          <w:b/>
          <w:bCs/>
          <w:color w:val="000000"/>
          <w:szCs w:val="28"/>
        </w:rPr>
        <w:tab/>
        <w:t xml:space="preserve"> </w:t>
      </w:r>
      <w:r>
        <w:rPr>
          <w:iCs/>
          <w:color w:val="000000"/>
          <w:szCs w:val="28"/>
        </w:rPr>
        <w:t>Thời gian: 30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bCs/>
          <w:color w:val="000000"/>
          <w:szCs w:val="28"/>
        </w:rPr>
        <w:t xml:space="preserve">Về kiến thức: </w:t>
      </w:r>
      <w:r>
        <w:rPr>
          <w:color w:val="000000"/>
          <w:szCs w:val="28"/>
        </w:rPr>
        <w:t xml:space="preserve">Trang </w:t>
      </w:r>
      <w:r>
        <w:rPr>
          <w:bCs/>
          <w:color w:val="000000"/>
          <w:szCs w:val="28"/>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viên </w:t>
      </w:r>
      <w:r>
        <w:rPr>
          <w:bCs/>
          <w:color w:val="000000"/>
          <w:szCs w:val="28"/>
        </w:rPr>
        <w:t>thực hiện được các nhiệm vụ đầu tiên của trưởng xưởng cắt như tiếp nhận kế hoạch cắt, sơ đồ, TLKT, rập, NPL và thực hiện cắt BTP, đánh số, bóc tập, ép dán, phối kiện, kiểm tra bán thành phẩm</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trưởng xưởng cắt và công nhân trong xưởng cắt</w:t>
      </w:r>
      <w:r>
        <w:rPr>
          <w:color w:val="000000"/>
          <w:szCs w:val="28"/>
        </w:rPr>
        <w:t>.</w:t>
      </w:r>
    </w:p>
    <w:p w:rsidR="00565BC3" w:rsidRDefault="00565BC3" w:rsidP="00565BC3">
      <w:pPr>
        <w:keepNext/>
        <w:spacing w:before="120"/>
        <w:ind w:left="284"/>
        <w:jc w:val="both"/>
        <w:outlineLvl w:val="3"/>
        <w:rPr>
          <w:color w:val="000000"/>
          <w:szCs w:val="28"/>
        </w:rPr>
      </w:pPr>
      <w:r>
        <w:rPr>
          <w:color w:val="000000"/>
          <w:szCs w:val="28"/>
        </w:rPr>
        <w:t>2. Nội dung chương:</w:t>
      </w:r>
    </w:p>
    <w:p w:rsidR="00565BC3" w:rsidRDefault="00565BC3" w:rsidP="00565BC3">
      <w:pPr>
        <w:spacing w:before="120"/>
        <w:ind w:left="284"/>
        <w:rPr>
          <w:color w:val="000000"/>
          <w:szCs w:val="28"/>
        </w:rPr>
      </w:pPr>
      <w:r>
        <w:rPr>
          <w:color w:val="000000"/>
          <w:szCs w:val="28"/>
        </w:rPr>
        <w:t>2.1. Giới thiệu quy trình công nghệ công đoạn cắt</w:t>
      </w:r>
    </w:p>
    <w:p w:rsidR="00565BC3" w:rsidRDefault="00565BC3" w:rsidP="00565BC3">
      <w:pPr>
        <w:tabs>
          <w:tab w:val="left" w:pos="284"/>
        </w:tabs>
        <w:spacing w:before="120"/>
        <w:ind w:left="284"/>
        <w:rPr>
          <w:color w:val="000000"/>
          <w:szCs w:val="28"/>
        </w:rPr>
      </w:pPr>
      <w:r>
        <w:rPr>
          <w:color w:val="000000"/>
          <w:szCs w:val="28"/>
        </w:rPr>
        <w:t>2.2. Công đoạn trải vải</w:t>
      </w:r>
    </w:p>
    <w:p w:rsidR="00565BC3" w:rsidRDefault="00565BC3" w:rsidP="00565BC3">
      <w:pPr>
        <w:tabs>
          <w:tab w:val="left" w:pos="284"/>
        </w:tabs>
        <w:spacing w:before="120"/>
        <w:ind w:left="284"/>
        <w:rPr>
          <w:color w:val="000000"/>
          <w:szCs w:val="28"/>
        </w:rPr>
      </w:pPr>
      <w:r>
        <w:rPr>
          <w:color w:val="000000"/>
          <w:szCs w:val="28"/>
        </w:rPr>
        <w:t>2.3. Công đoạn kiểm tra cắt</w:t>
      </w:r>
    </w:p>
    <w:p w:rsidR="00565BC3" w:rsidRDefault="00565BC3" w:rsidP="00565BC3">
      <w:pPr>
        <w:tabs>
          <w:tab w:val="left" w:pos="284"/>
        </w:tabs>
        <w:spacing w:before="120"/>
        <w:ind w:left="284"/>
        <w:rPr>
          <w:color w:val="000000"/>
          <w:szCs w:val="28"/>
        </w:rPr>
      </w:pPr>
      <w:r>
        <w:rPr>
          <w:color w:val="000000"/>
          <w:szCs w:val="28"/>
        </w:rPr>
        <w:t>2.4. Công đoạn đánh số</w:t>
      </w:r>
    </w:p>
    <w:p w:rsidR="00565BC3" w:rsidRDefault="00565BC3" w:rsidP="00565BC3">
      <w:pPr>
        <w:tabs>
          <w:tab w:val="left" w:pos="284"/>
        </w:tabs>
        <w:spacing w:before="120"/>
        <w:ind w:left="284"/>
        <w:rPr>
          <w:color w:val="000000"/>
          <w:szCs w:val="28"/>
        </w:rPr>
      </w:pPr>
      <w:r>
        <w:rPr>
          <w:color w:val="000000"/>
          <w:szCs w:val="28"/>
        </w:rPr>
        <w:t>2.5. Công đoạn ủi ép</w:t>
      </w:r>
    </w:p>
    <w:p w:rsidR="00565BC3" w:rsidRDefault="00565BC3" w:rsidP="00565BC3">
      <w:pPr>
        <w:tabs>
          <w:tab w:val="left" w:pos="284"/>
        </w:tabs>
        <w:spacing w:before="120"/>
        <w:ind w:left="284"/>
        <w:rPr>
          <w:color w:val="000000"/>
          <w:szCs w:val="28"/>
        </w:rPr>
      </w:pPr>
      <w:r>
        <w:rPr>
          <w:color w:val="000000"/>
          <w:szCs w:val="28"/>
        </w:rPr>
        <w:t>2.6. Công đoạn in thêu</w:t>
      </w:r>
    </w:p>
    <w:p w:rsidR="00565BC3" w:rsidRDefault="00565BC3" w:rsidP="00565BC3">
      <w:pPr>
        <w:tabs>
          <w:tab w:val="left" w:pos="284"/>
        </w:tabs>
        <w:spacing w:before="120"/>
        <w:ind w:left="284"/>
        <w:rPr>
          <w:color w:val="000000"/>
          <w:szCs w:val="28"/>
        </w:rPr>
      </w:pPr>
      <w:r>
        <w:rPr>
          <w:color w:val="000000"/>
          <w:szCs w:val="28"/>
        </w:rPr>
        <w:t>2.7. Công đoạn bóc tập, phối kiện</w:t>
      </w:r>
    </w:p>
    <w:p w:rsidR="00565BC3" w:rsidRDefault="00565BC3" w:rsidP="00565BC3">
      <w:pPr>
        <w:tabs>
          <w:tab w:val="left" w:pos="284"/>
        </w:tabs>
        <w:spacing w:before="120"/>
        <w:ind w:left="284"/>
        <w:rPr>
          <w:b/>
          <w:color w:val="000000"/>
          <w:szCs w:val="28"/>
        </w:rPr>
      </w:pPr>
      <w:r>
        <w:rPr>
          <w:color w:val="000000"/>
          <w:szCs w:val="28"/>
        </w:rPr>
        <w:t>2.8. Kiểm tra bán thành phẩm, nhập kho</w:t>
      </w:r>
    </w:p>
    <w:p w:rsidR="00565BC3" w:rsidRDefault="00565BC3" w:rsidP="00565BC3">
      <w:pPr>
        <w:spacing w:before="120"/>
        <w:rPr>
          <w:b/>
          <w:bCs/>
          <w:color w:val="000000"/>
          <w:szCs w:val="28"/>
        </w:rPr>
      </w:pPr>
      <w:r>
        <w:rPr>
          <w:b/>
          <w:color w:val="000000"/>
          <w:szCs w:val="28"/>
        </w:rPr>
        <w:t xml:space="preserve">Chương 2: Công đoạn </w:t>
      </w:r>
      <w:r>
        <w:rPr>
          <w:b/>
          <w:szCs w:val="28"/>
        </w:rPr>
        <w:t>may</w:t>
      </w:r>
      <w:r>
        <w:rPr>
          <w:b/>
          <w:color w:val="000000"/>
          <w:szCs w:val="28"/>
        </w:rPr>
        <w:tab/>
      </w:r>
      <w:r>
        <w:rPr>
          <w:b/>
          <w:bCs/>
          <w:color w:val="000000"/>
          <w:szCs w:val="28"/>
        </w:rPr>
        <w:tab/>
        <w:t xml:space="preserve"> </w:t>
      </w:r>
      <w:r>
        <w:rPr>
          <w:iCs/>
          <w:color w:val="000000"/>
          <w:szCs w:val="28"/>
        </w:rPr>
        <w:t>Thời gian: 30 giờ</w:t>
      </w:r>
    </w:p>
    <w:p w:rsidR="00565BC3" w:rsidRDefault="00565BC3" w:rsidP="00565BC3">
      <w:pPr>
        <w:spacing w:before="120"/>
        <w:ind w:left="270" w:firstLine="1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567" w:hanging="283"/>
        <w:jc w:val="both"/>
        <w:rPr>
          <w:b/>
          <w:bCs/>
          <w:color w:val="000000"/>
          <w:szCs w:val="28"/>
        </w:rPr>
      </w:pPr>
      <w:r>
        <w:rPr>
          <w:bCs/>
          <w:color w:val="000000"/>
          <w:szCs w:val="28"/>
        </w:rPr>
        <w:t xml:space="preserve">Về kiến thức: </w:t>
      </w:r>
      <w:r>
        <w:rPr>
          <w:color w:val="000000"/>
          <w:szCs w:val="28"/>
        </w:rPr>
        <w:t xml:space="preserve">Trang </w:t>
      </w:r>
      <w:r>
        <w:rPr>
          <w:bCs/>
          <w:color w:val="000000"/>
          <w:szCs w:val="28"/>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lastRenderedPageBreak/>
        <w:t xml:space="preserve"> Về kỹ năng: </w:t>
      </w:r>
      <w:r>
        <w:rPr>
          <w:color w:val="000000"/>
          <w:szCs w:val="28"/>
        </w:rPr>
        <w:t xml:space="preserve">Sinh </w:t>
      </w:r>
      <w:r>
        <w:rPr>
          <w:bCs/>
          <w:color w:val="000000"/>
          <w:szCs w:val="28"/>
        </w:rPr>
        <w:t>viên khái thực hiện được các nhiệm vụ đầu tiên của chuyền trưởng như tiếp nhận kế hoạch sản xuất, TLKT, mẫu rập của cấp trên và phân công nhiệm vụ cho các bộ phận.</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chuyền trưởng trong công tác chuẩn bị trước sản phẩm</w:t>
      </w:r>
      <w:r>
        <w:rPr>
          <w:color w:val="000000"/>
          <w:szCs w:val="28"/>
        </w:rPr>
        <w:t>.</w:t>
      </w:r>
    </w:p>
    <w:p w:rsidR="00565BC3" w:rsidRDefault="00565BC3" w:rsidP="00565BC3">
      <w:pPr>
        <w:spacing w:before="120"/>
        <w:ind w:left="270" w:firstLine="14"/>
        <w:rPr>
          <w:b/>
          <w:color w:val="000000"/>
          <w:szCs w:val="28"/>
        </w:rPr>
      </w:pPr>
      <w:r>
        <w:rPr>
          <w:color w:val="000000"/>
          <w:szCs w:val="28"/>
        </w:rPr>
        <w:t>2. Nội dung chương</w:t>
      </w:r>
    </w:p>
    <w:p w:rsidR="00565BC3" w:rsidRDefault="00565BC3" w:rsidP="00565BC3">
      <w:pPr>
        <w:spacing w:before="120"/>
        <w:ind w:left="270" w:firstLine="14"/>
        <w:rPr>
          <w:b/>
          <w:color w:val="000000"/>
          <w:szCs w:val="28"/>
        </w:rPr>
      </w:pPr>
      <w:r>
        <w:rPr>
          <w:color w:val="000000"/>
          <w:szCs w:val="28"/>
        </w:rPr>
        <w:t>2.1. Giới thiệu công đoạn ráp nối</w:t>
      </w:r>
    </w:p>
    <w:p w:rsidR="00565BC3" w:rsidRDefault="00565BC3" w:rsidP="00565BC3">
      <w:pPr>
        <w:tabs>
          <w:tab w:val="left" w:pos="284"/>
        </w:tabs>
        <w:spacing w:before="120"/>
        <w:ind w:left="270" w:firstLine="14"/>
        <w:rPr>
          <w:b/>
          <w:color w:val="000000"/>
          <w:szCs w:val="28"/>
        </w:rPr>
      </w:pPr>
      <w:r>
        <w:rPr>
          <w:color w:val="000000"/>
          <w:szCs w:val="28"/>
        </w:rPr>
        <w:t>2.2. Công đoạn ủi trong quá trình may</w:t>
      </w:r>
    </w:p>
    <w:p w:rsidR="00565BC3" w:rsidRDefault="00565BC3" w:rsidP="00565BC3">
      <w:pPr>
        <w:tabs>
          <w:tab w:val="left" w:pos="284"/>
        </w:tabs>
        <w:spacing w:before="120"/>
        <w:ind w:left="284"/>
        <w:rPr>
          <w:color w:val="000000"/>
          <w:szCs w:val="28"/>
        </w:rPr>
      </w:pPr>
      <w:r>
        <w:rPr>
          <w:color w:val="000000"/>
          <w:szCs w:val="28"/>
        </w:rPr>
        <w:t>2.3. Lắp ráp bằng phương pháp có chỉ</w:t>
      </w:r>
    </w:p>
    <w:p w:rsidR="00565BC3" w:rsidRDefault="00565BC3" w:rsidP="00565BC3">
      <w:pPr>
        <w:tabs>
          <w:tab w:val="left" w:pos="284"/>
          <w:tab w:val="left" w:pos="3915"/>
        </w:tabs>
        <w:spacing w:before="120"/>
        <w:ind w:left="284"/>
        <w:rPr>
          <w:b/>
          <w:color w:val="000000"/>
          <w:szCs w:val="28"/>
        </w:rPr>
      </w:pPr>
      <w:r>
        <w:rPr>
          <w:color w:val="000000"/>
          <w:szCs w:val="28"/>
        </w:rPr>
        <w:t>2.4. Các công nghệ hỗ trợ cho quá trình sản xuất may</w:t>
      </w:r>
      <w:r>
        <w:rPr>
          <w:b/>
          <w:color w:val="000000"/>
          <w:szCs w:val="28"/>
        </w:rPr>
        <w:tab/>
      </w:r>
    </w:p>
    <w:p w:rsidR="00565BC3" w:rsidRDefault="00565BC3" w:rsidP="00565BC3">
      <w:pPr>
        <w:spacing w:before="120"/>
        <w:rPr>
          <w:b/>
          <w:bCs/>
          <w:color w:val="000000"/>
          <w:szCs w:val="28"/>
        </w:rPr>
      </w:pPr>
      <w:r>
        <w:rPr>
          <w:b/>
          <w:color w:val="000000"/>
          <w:szCs w:val="28"/>
        </w:rPr>
        <w:t xml:space="preserve">Chương 3: </w:t>
      </w:r>
      <w:r>
        <w:rPr>
          <w:b/>
          <w:iCs/>
          <w:color w:val="000000"/>
          <w:szCs w:val="28"/>
        </w:rPr>
        <w:t xml:space="preserve">Công đoạn </w:t>
      </w:r>
      <w:r>
        <w:rPr>
          <w:b/>
          <w:color w:val="000000"/>
          <w:szCs w:val="28"/>
        </w:rPr>
        <w:t>hoàn tất sản phẩm</w:t>
      </w:r>
      <w:r>
        <w:rPr>
          <w:b/>
          <w:color w:val="000000"/>
          <w:szCs w:val="28"/>
        </w:rPr>
        <w:tab/>
      </w:r>
      <w:r>
        <w:rPr>
          <w:b/>
          <w:bCs/>
          <w:color w:val="000000"/>
          <w:szCs w:val="28"/>
        </w:rPr>
        <w:tab/>
        <w:t xml:space="preserve"> </w:t>
      </w:r>
      <w:r>
        <w:rPr>
          <w:iCs/>
          <w:color w:val="000000"/>
          <w:szCs w:val="28"/>
        </w:rPr>
        <w:t>Thời gian: 30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7"/>
        </w:numPr>
        <w:spacing w:before="120" w:after="0" w:line="240" w:lineRule="auto"/>
        <w:ind w:left="426" w:hanging="142"/>
        <w:jc w:val="both"/>
        <w:rPr>
          <w:bCs/>
          <w:color w:val="000000"/>
          <w:szCs w:val="28"/>
        </w:rPr>
      </w:pPr>
      <w:r>
        <w:rPr>
          <w:bCs/>
          <w:color w:val="000000"/>
          <w:szCs w:val="28"/>
        </w:rPr>
        <w:t xml:space="preserve">  Về kiến thức: </w:t>
      </w:r>
      <w:r>
        <w:rPr>
          <w:color w:val="000000"/>
          <w:szCs w:val="28"/>
        </w:rPr>
        <w:t xml:space="preserve">Trang </w:t>
      </w:r>
      <w:r>
        <w:rPr>
          <w:bCs/>
          <w:color w:val="000000"/>
          <w:szCs w:val="28"/>
        </w:rPr>
        <w:t>bị cho sinh kiến thức thực tế phương pháp chuẩn bị bán thành phẩm, phụ liệu trước khi đưa hàng vào sản xuất.</w:t>
      </w:r>
    </w:p>
    <w:p w:rsidR="00565BC3" w:rsidRDefault="00565BC3" w:rsidP="00DB576A">
      <w:pPr>
        <w:numPr>
          <w:ilvl w:val="0"/>
          <w:numId w:val="17"/>
        </w:numPr>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w:t>
      </w:r>
      <w:r>
        <w:rPr>
          <w:bCs/>
          <w:color w:val="000000"/>
          <w:szCs w:val="28"/>
        </w:rPr>
        <w:t>viên thực hiện được các nhiệm vụ của chuyền phó như nhận bán thành phẩm, phụ liệu; kiểm tra bán thành phẩm, phụ liệu; phân tập và phối bán thành phẩm để chuẩn bị rải chuyền</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chuyền phó trong công tác chuẩn bị trước sản xuất</w:t>
      </w:r>
      <w:r>
        <w:rPr>
          <w:color w:val="000000"/>
          <w:szCs w:val="28"/>
        </w:rPr>
        <w:t>.</w:t>
      </w:r>
    </w:p>
    <w:p w:rsidR="00565BC3" w:rsidRDefault="00565BC3" w:rsidP="00565BC3">
      <w:pPr>
        <w:spacing w:before="120"/>
        <w:ind w:left="270"/>
        <w:jc w:val="both"/>
        <w:rPr>
          <w:color w:val="000000"/>
          <w:szCs w:val="28"/>
        </w:rPr>
      </w:pPr>
      <w:r>
        <w:rPr>
          <w:color w:val="000000"/>
          <w:szCs w:val="28"/>
        </w:rPr>
        <w:t>2. Nội dung chương:</w:t>
      </w:r>
    </w:p>
    <w:p w:rsidR="00565BC3" w:rsidRDefault="00565BC3" w:rsidP="00565BC3">
      <w:pPr>
        <w:spacing w:before="120"/>
        <w:ind w:left="274"/>
        <w:rPr>
          <w:b/>
          <w:color w:val="000000"/>
          <w:szCs w:val="28"/>
        </w:rPr>
      </w:pPr>
      <w:r>
        <w:rPr>
          <w:color w:val="000000"/>
          <w:szCs w:val="28"/>
        </w:rPr>
        <w:t>2.1 Giới thiệu về công đoạn hoàn tất sản phẩm</w:t>
      </w:r>
    </w:p>
    <w:p w:rsidR="00565BC3" w:rsidRDefault="00565BC3" w:rsidP="00565BC3">
      <w:pPr>
        <w:tabs>
          <w:tab w:val="left" w:pos="284"/>
        </w:tabs>
        <w:spacing w:before="120"/>
        <w:ind w:left="274"/>
        <w:rPr>
          <w:b/>
          <w:color w:val="000000"/>
          <w:szCs w:val="28"/>
        </w:rPr>
      </w:pPr>
      <w:r>
        <w:rPr>
          <w:color w:val="000000"/>
          <w:szCs w:val="28"/>
        </w:rPr>
        <w:t>2.2 Các công nghệ xử lý hoàn tất đặc biệt</w:t>
      </w:r>
    </w:p>
    <w:p w:rsidR="00565BC3" w:rsidRDefault="00565BC3" w:rsidP="00565BC3">
      <w:pPr>
        <w:tabs>
          <w:tab w:val="left" w:pos="284"/>
        </w:tabs>
        <w:spacing w:before="120"/>
        <w:ind w:left="284"/>
        <w:rPr>
          <w:color w:val="000000"/>
          <w:szCs w:val="28"/>
        </w:rPr>
      </w:pPr>
      <w:r>
        <w:rPr>
          <w:color w:val="000000"/>
          <w:szCs w:val="28"/>
        </w:rPr>
        <w:t>2.3 Công đoạn vệ sinh sản phẩm</w:t>
      </w:r>
    </w:p>
    <w:p w:rsidR="00565BC3" w:rsidRDefault="00565BC3" w:rsidP="00565BC3">
      <w:pPr>
        <w:tabs>
          <w:tab w:val="left" w:pos="284"/>
        </w:tabs>
        <w:spacing w:before="120"/>
        <w:ind w:left="284"/>
        <w:rPr>
          <w:color w:val="000000"/>
          <w:szCs w:val="28"/>
        </w:rPr>
      </w:pPr>
      <w:r>
        <w:rPr>
          <w:color w:val="000000"/>
          <w:szCs w:val="28"/>
        </w:rPr>
        <w:t>2.4 Công đoạn ủi hoàn tất sản phẩm</w:t>
      </w:r>
    </w:p>
    <w:p w:rsidR="00565BC3" w:rsidRDefault="00565BC3" w:rsidP="00565BC3">
      <w:pPr>
        <w:tabs>
          <w:tab w:val="left" w:pos="284"/>
        </w:tabs>
        <w:spacing w:before="120"/>
        <w:ind w:left="284"/>
        <w:rPr>
          <w:color w:val="000000"/>
          <w:szCs w:val="28"/>
        </w:rPr>
      </w:pPr>
      <w:r>
        <w:rPr>
          <w:color w:val="000000"/>
          <w:szCs w:val="28"/>
        </w:rPr>
        <w:t>2.5 Công đoạn bao gói, đóng kiện</w:t>
      </w:r>
    </w:p>
    <w:p w:rsidR="00565BC3" w:rsidRDefault="00565BC3" w:rsidP="00565BC3">
      <w:pPr>
        <w:spacing w:before="120"/>
        <w:rPr>
          <w:b/>
          <w:bCs/>
          <w:color w:val="000000"/>
          <w:szCs w:val="28"/>
        </w:rPr>
      </w:pPr>
      <w:r>
        <w:rPr>
          <w:b/>
          <w:color w:val="000000"/>
          <w:szCs w:val="28"/>
        </w:rPr>
        <w:t xml:space="preserve">Chương 4: </w:t>
      </w:r>
      <w:r>
        <w:rPr>
          <w:b/>
          <w:iCs/>
          <w:color w:val="000000"/>
          <w:szCs w:val="28"/>
        </w:rPr>
        <w:t xml:space="preserve">Công đoạn </w:t>
      </w:r>
      <w:r>
        <w:rPr>
          <w:b/>
          <w:color w:val="000000"/>
          <w:szCs w:val="28"/>
        </w:rPr>
        <w:t>kiểm tra chất lượng sản phẩm</w:t>
      </w:r>
      <w:r>
        <w:rPr>
          <w:b/>
          <w:color w:val="000000"/>
          <w:szCs w:val="28"/>
        </w:rPr>
        <w:tab/>
      </w:r>
      <w:r>
        <w:rPr>
          <w:b/>
          <w:bCs/>
          <w:color w:val="000000"/>
          <w:szCs w:val="28"/>
        </w:rPr>
        <w:tab/>
        <w:t xml:space="preserve"> </w:t>
      </w:r>
      <w:r>
        <w:rPr>
          <w:iCs/>
          <w:color w:val="000000"/>
          <w:szCs w:val="28"/>
        </w:rPr>
        <w:t>Thời gian: 30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17"/>
        </w:numPr>
        <w:tabs>
          <w:tab w:val="left" w:pos="284"/>
        </w:tabs>
        <w:spacing w:before="120" w:after="0" w:line="240" w:lineRule="auto"/>
        <w:ind w:left="426" w:hanging="142"/>
        <w:jc w:val="both"/>
        <w:rPr>
          <w:bCs/>
          <w:color w:val="000000"/>
          <w:szCs w:val="28"/>
        </w:rPr>
      </w:pPr>
      <w:r>
        <w:rPr>
          <w:bCs/>
          <w:color w:val="000000"/>
          <w:szCs w:val="28"/>
        </w:rPr>
        <w:t xml:space="preserve"> Về kiến thức: </w:t>
      </w:r>
      <w:r>
        <w:rPr>
          <w:color w:val="000000"/>
          <w:szCs w:val="28"/>
        </w:rPr>
        <w:t xml:space="preserve">Trang </w:t>
      </w:r>
      <w:r>
        <w:rPr>
          <w:bCs/>
          <w:color w:val="000000"/>
          <w:szCs w:val="28"/>
        </w:rPr>
        <w:t>bị cho sinh kiến thức thực tế về kiểm tra chất lượng sản phẩm.</w:t>
      </w:r>
    </w:p>
    <w:p w:rsidR="00565BC3" w:rsidRDefault="00565BC3" w:rsidP="00DB576A">
      <w:pPr>
        <w:numPr>
          <w:ilvl w:val="0"/>
          <w:numId w:val="17"/>
        </w:numPr>
        <w:spacing w:before="120" w:after="0" w:line="240" w:lineRule="auto"/>
        <w:ind w:left="426" w:hanging="142"/>
        <w:jc w:val="both"/>
        <w:rPr>
          <w:bCs/>
          <w:color w:val="000000"/>
          <w:szCs w:val="28"/>
        </w:rPr>
      </w:pPr>
      <w:r>
        <w:rPr>
          <w:bCs/>
          <w:color w:val="000000"/>
          <w:szCs w:val="28"/>
        </w:rPr>
        <w:t xml:space="preserve"> Về kỹ năng: </w:t>
      </w:r>
      <w:r>
        <w:rPr>
          <w:color w:val="000000"/>
          <w:szCs w:val="28"/>
        </w:rPr>
        <w:t xml:space="preserve">Sinh </w:t>
      </w:r>
      <w:r>
        <w:rPr>
          <w:bCs/>
          <w:color w:val="000000"/>
          <w:szCs w:val="28"/>
        </w:rPr>
        <w:t>viên thực hiện được việc kiểm tra chất lượng sản phẩm hoàn chỉnh</w:t>
      </w:r>
      <w:r>
        <w:rPr>
          <w:color w:val="000000"/>
          <w:szCs w:val="28"/>
        </w:rPr>
        <w:t>.</w:t>
      </w:r>
    </w:p>
    <w:p w:rsidR="00565BC3" w:rsidRDefault="00565BC3" w:rsidP="00DB576A">
      <w:pPr>
        <w:numPr>
          <w:ilvl w:val="0"/>
          <w:numId w:val="17"/>
        </w:numPr>
        <w:tabs>
          <w:tab w:val="left" w:pos="567"/>
        </w:tabs>
        <w:spacing w:before="120" w:after="0" w:line="240" w:lineRule="auto"/>
        <w:ind w:left="426" w:hanging="142"/>
        <w:jc w:val="both"/>
        <w:rPr>
          <w:bCs/>
          <w:color w:val="000000"/>
          <w:szCs w:val="28"/>
        </w:rPr>
      </w:pPr>
      <w:r>
        <w:rPr>
          <w:bCs/>
          <w:color w:val="000000"/>
          <w:szCs w:val="28"/>
        </w:rPr>
        <w:t xml:space="preserve"> Về thái độ: Sinh viên nhận thức được tầm quan trọng và vai trò của KCS trong công tác kiểm tra chất lượng sản phẩm</w:t>
      </w:r>
      <w:r>
        <w:rPr>
          <w:color w:val="000000"/>
          <w:szCs w:val="28"/>
        </w:rPr>
        <w:t>.</w:t>
      </w:r>
    </w:p>
    <w:p w:rsidR="00565BC3" w:rsidRDefault="00565BC3" w:rsidP="00565BC3">
      <w:pPr>
        <w:spacing w:before="120"/>
        <w:ind w:left="270"/>
        <w:jc w:val="both"/>
        <w:rPr>
          <w:color w:val="000000"/>
          <w:szCs w:val="28"/>
        </w:rPr>
      </w:pPr>
      <w:r>
        <w:rPr>
          <w:color w:val="000000"/>
          <w:szCs w:val="28"/>
        </w:rPr>
        <w:t>2. Nội dung chương:</w:t>
      </w:r>
    </w:p>
    <w:p w:rsidR="00565BC3" w:rsidRDefault="00565BC3" w:rsidP="00565BC3">
      <w:pPr>
        <w:spacing w:before="120"/>
        <w:ind w:left="270" w:firstLine="14"/>
        <w:rPr>
          <w:b/>
          <w:color w:val="000000"/>
          <w:szCs w:val="28"/>
        </w:rPr>
      </w:pPr>
      <w:r>
        <w:rPr>
          <w:color w:val="000000"/>
          <w:szCs w:val="28"/>
        </w:rPr>
        <w:t>2.1 Chuẩn bị vật liệu, dụng cụ</w:t>
      </w:r>
    </w:p>
    <w:p w:rsidR="00565BC3" w:rsidRDefault="00565BC3" w:rsidP="00565BC3">
      <w:pPr>
        <w:tabs>
          <w:tab w:val="left" w:pos="284"/>
        </w:tabs>
        <w:spacing w:before="120"/>
        <w:ind w:left="270" w:firstLine="14"/>
        <w:rPr>
          <w:b/>
          <w:color w:val="000000"/>
          <w:szCs w:val="28"/>
        </w:rPr>
      </w:pPr>
      <w:r>
        <w:rPr>
          <w:color w:val="000000"/>
          <w:szCs w:val="28"/>
        </w:rPr>
        <w:lastRenderedPageBreak/>
        <w:t>2.2 Quy trình thực hiện</w:t>
      </w:r>
    </w:p>
    <w:p w:rsidR="00565BC3" w:rsidRDefault="00565BC3" w:rsidP="00DB576A">
      <w:pPr>
        <w:numPr>
          <w:ilvl w:val="0"/>
          <w:numId w:val="270"/>
        </w:numPr>
        <w:spacing w:before="120" w:after="0" w:line="240" w:lineRule="auto"/>
        <w:ind w:left="360" w:hanging="30"/>
        <w:rPr>
          <w:color w:val="000000"/>
          <w:szCs w:val="28"/>
        </w:rPr>
      </w:pPr>
      <w:r>
        <w:rPr>
          <w:color w:val="000000"/>
          <w:szCs w:val="28"/>
        </w:rPr>
        <w:t>Chuẩn bị trước kiểm tra</w:t>
      </w:r>
    </w:p>
    <w:p w:rsidR="00565BC3" w:rsidRDefault="00565BC3" w:rsidP="00DB576A">
      <w:pPr>
        <w:numPr>
          <w:ilvl w:val="0"/>
          <w:numId w:val="270"/>
        </w:numPr>
        <w:spacing w:before="120" w:after="0" w:line="240" w:lineRule="auto"/>
        <w:ind w:left="360" w:hanging="30"/>
        <w:rPr>
          <w:color w:val="000000"/>
          <w:szCs w:val="28"/>
        </w:rPr>
      </w:pPr>
      <w:r>
        <w:rPr>
          <w:color w:val="000000"/>
          <w:szCs w:val="28"/>
        </w:rPr>
        <w:t xml:space="preserve">Kiểm tra nguyên phụ liệu. </w:t>
      </w:r>
    </w:p>
    <w:p w:rsidR="00565BC3" w:rsidRDefault="00565BC3" w:rsidP="00DB576A">
      <w:pPr>
        <w:numPr>
          <w:ilvl w:val="0"/>
          <w:numId w:val="270"/>
        </w:numPr>
        <w:spacing w:before="120" w:after="0" w:line="240" w:lineRule="auto"/>
        <w:ind w:left="360" w:hanging="30"/>
        <w:rPr>
          <w:color w:val="000000"/>
          <w:szCs w:val="28"/>
        </w:rPr>
      </w:pPr>
      <w:r>
        <w:rPr>
          <w:color w:val="000000"/>
          <w:szCs w:val="28"/>
        </w:rPr>
        <w:t>Kiểm tra yêu cầu kỹ thuật.</w:t>
      </w:r>
    </w:p>
    <w:p w:rsidR="00565BC3" w:rsidRDefault="00565BC3" w:rsidP="00DB576A">
      <w:pPr>
        <w:numPr>
          <w:ilvl w:val="0"/>
          <w:numId w:val="270"/>
        </w:numPr>
        <w:spacing w:before="120" w:after="0" w:line="240" w:lineRule="auto"/>
        <w:ind w:left="360" w:hanging="30"/>
        <w:rPr>
          <w:color w:val="000000"/>
          <w:szCs w:val="28"/>
        </w:rPr>
      </w:pPr>
      <w:r>
        <w:rPr>
          <w:color w:val="000000"/>
          <w:szCs w:val="28"/>
        </w:rPr>
        <w:t>Kiểm tra thông số.</w:t>
      </w:r>
    </w:p>
    <w:p w:rsidR="00565BC3" w:rsidRDefault="00565BC3" w:rsidP="00565BC3">
      <w:pPr>
        <w:tabs>
          <w:tab w:val="left" w:pos="284"/>
        </w:tabs>
        <w:spacing w:before="120"/>
        <w:ind w:left="284"/>
        <w:rPr>
          <w:color w:val="000000"/>
          <w:szCs w:val="28"/>
        </w:rPr>
      </w:pPr>
      <w:r>
        <w:rPr>
          <w:color w:val="000000"/>
          <w:szCs w:val="28"/>
        </w:rPr>
        <w:t>2.3 Nguyên nhân sai hỏng và biện pháp phòng ngừa</w:t>
      </w:r>
    </w:p>
    <w:p w:rsidR="00565BC3" w:rsidRDefault="00565BC3" w:rsidP="00565BC3">
      <w:pPr>
        <w:tabs>
          <w:tab w:val="left" w:pos="284"/>
        </w:tabs>
        <w:spacing w:before="120"/>
        <w:ind w:left="284"/>
        <w:rPr>
          <w:b/>
          <w:color w:val="000000"/>
          <w:szCs w:val="28"/>
        </w:rPr>
      </w:pPr>
      <w:r>
        <w:rPr>
          <w:color w:val="000000"/>
          <w:szCs w:val="28"/>
        </w:rPr>
        <w:t>2.4 Bài tập</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DB576A">
      <w:pPr>
        <w:numPr>
          <w:ilvl w:val="0"/>
          <w:numId w:val="314"/>
        </w:numPr>
        <w:spacing w:before="120" w:after="0" w:line="240" w:lineRule="auto"/>
        <w:ind w:left="709"/>
        <w:outlineLvl w:val="0"/>
        <w:rPr>
          <w:color w:val="000000"/>
          <w:szCs w:val="28"/>
        </w:rPr>
      </w:pPr>
      <w:r>
        <w:rPr>
          <w:color w:val="000000"/>
          <w:szCs w:val="28"/>
        </w:rPr>
        <w:t>Phòng học chuyên môn hóa/nhà xưởng: xưởng may</w:t>
      </w:r>
    </w:p>
    <w:p w:rsidR="00565BC3" w:rsidRDefault="00565BC3" w:rsidP="00DB576A">
      <w:pPr>
        <w:numPr>
          <w:ilvl w:val="0"/>
          <w:numId w:val="314"/>
        </w:numPr>
        <w:spacing w:before="120" w:after="0" w:line="240" w:lineRule="auto"/>
        <w:ind w:left="709"/>
        <w:rPr>
          <w:iCs/>
          <w:color w:val="000000"/>
          <w:szCs w:val="28"/>
        </w:rPr>
      </w:pPr>
      <w:r>
        <w:rPr>
          <w:iCs/>
          <w:color w:val="000000"/>
          <w:szCs w:val="28"/>
        </w:rPr>
        <w:t>Trang thiết bị, máy móc:</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PC, Projector;</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Sản phẩm mẫu;</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Đồng hồ bấm giây;</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Bàn đo, kiểm tra sản phẩm.</w:t>
      </w:r>
    </w:p>
    <w:p w:rsidR="00565BC3" w:rsidRDefault="00565BC3" w:rsidP="00DB576A">
      <w:pPr>
        <w:numPr>
          <w:ilvl w:val="0"/>
          <w:numId w:val="314"/>
        </w:numPr>
        <w:spacing w:before="120" w:after="0" w:line="240" w:lineRule="auto"/>
        <w:ind w:left="709"/>
        <w:jc w:val="both"/>
        <w:rPr>
          <w:color w:val="000000"/>
          <w:szCs w:val="28"/>
        </w:rPr>
      </w:pPr>
      <w:r>
        <w:rPr>
          <w:iCs/>
          <w:color w:val="000000"/>
          <w:szCs w:val="28"/>
        </w:rPr>
        <w:t>Học liệu, dụng cụ, nguyên vật liệu:</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 xml:space="preserve">Chương trình môn học thực tập công nghệ sản xuất may công nghiệp 2; </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Giáo trình công nghệ sản xuất may công nghiệp;</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Tài liệu kỹ thuật;</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Tài liệu tham khảo.</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 xml:space="preserve">Giấy, bút. </w:t>
      </w:r>
    </w:p>
    <w:p w:rsidR="00565BC3" w:rsidRDefault="00565BC3" w:rsidP="00DB576A">
      <w:pPr>
        <w:numPr>
          <w:ilvl w:val="0"/>
          <w:numId w:val="314"/>
        </w:numPr>
        <w:spacing w:before="120" w:after="0" w:line="240" w:lineRule="auto"/>
        <w:ind w:left="567"/>
        <w:jc w:val="both"/>
        <w:rPr>
          <w:color w:val="000000"/>
          <w:szCs w:val="28"/>
        </w:rPr>
      </w:pPr>
      <w:r>
        <w:rPr>
          <w:iCs/>
          <w:color w:val="000000"/>
          <w:szCs w:val="28"/>
        </w:rPr>
        <w:t>Các nguồn lực khác:</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Nguồn điện.</w:t>
      </w:r>
    </w:p>
    <w:p w:rsidR="00565BC3" w:rsidRDefault="00565BC3" w:rsidP="00565BC3">
      <w:pPr>
        <w:tabs>
          <w:tab w:val="left" w:pos="460"/>
        </w:tabs>
        <w:spacing w:before="120"/>
        <w:ind w:left="142" w:firstLine="147"/>
        <w:jc w:val="both"/>
        <w:rPr>
          <w:i/>
          <w:iCs/>
          <w:color w:val="000000"/>
          <w:szCs w:val="28"/>
        </w:rPr>
      </w:pPr>
      <w:r>
        <w:rPr>
          <w:i/>
          <w:iCs/>
          <w:color w:val="000000"/>
          <w:szCs w:val="28"/>
        </w:rPr>
        <w:t xml:space="preserve">   Kiến thức kỹ năng đã có:</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Có kỹ năng may và vận hành sử dụng thiết bị may;</w:t>
      </w:r>
    </w:p>
    <w:p w:rsidR="00565BC3" w:rsidRDefault="00565BC3" w:rsidP="00DB576A">
      <w:pPr>
        <w:numPr>
          <w:ilvl w:val="0"/>
          <w:numId w:val="93"/>
        </w:numPr>
        <w:tabs>
          <w:tab w:val="left" w:pos="420"/>
          <w:tab w:val="left" w:pos="600"/>
          <w:tab w:val="left" w:pos="1080"/>
        </w:tabs>
        <w:spacing w:before="120" w:after="0" w:line="240" w:lineRule="auto"/>
        <w:ind w:firstLine="147"/>
        <w:jc w:val="both"/>
        <w:rPr>
          <w:color w:val="000000"/>
          <w:szCs w:val="28"/>
        </w:rPr>
      </w:pPr>
      <w:r>
        <w:rPr>
          <w:color w:val="000000"/>
          <w:szCs w:val="28"/>
        </w:rPr>
        <w:t>Hiểu biết về điện công nghiệp và an toàn lao động;</w:t>
      </w:r>
    </w:p>
    <w:p w:rsidR="00565BC3" w:rsidRDefault="00565BC3" w:rsidP="00DB576A">
      <w:pPr>
        <w:numPr>
          <w:ilvl w:val="0"/>
          <w:numId w:val="93"/>
        </w:numPr>
        <w:tabs>
          <w:tab w:val="left" w:pos="420"/>
          <w:tab w:val="left" w:pos="1080"/>
          <w:tab w:val="left" w:pos="5100"/>
        </w:tabs>
        <w:spacing w:before="120" w:after="0" w:line="240" w:lineRule="auto"/>
        <w:ind w:firstLine="147"/>
        <w:jc w:val="both"/>
        <w:rPr>
          <w:color w:val="000000"/>
          <w:szCs w:val="28"/>
        </w:rPr>
      </w:pPr>
      <w:r>
        <w:rPr>
          <w:color w:val="000000"/>
          <w:szCs w:val="28"/>
        </w:rPr>
        <w:t>Hiểu biết về kiến thức chuyên môn ngành;</w:t>
      </w:r>
    </w:p>
    <w:p w:rsidR="00565BC3" w:rsidRDefault="00565BC3" w:rsidP="00565BC3">
      <w:pPr>
        <w:spacing w:before="120"/>
        <w:jc w:val="both"/>
        <w:rPr>
          <w:b/>
          <w:color w:val="000000"/>
          <w:szCs w:val="28"/>
        </w:rPr>
      </w:pPr>
      <w:r>
        <w:rPr>
          <w:b/>
          <w:color w:val="000000"/>
          <w:szCs w:val="28"/>
        </w:rPr>
        <w:t>V. Nội dung và phương pháp, đánh giá:</w:t>
      </w:r>
    </w:p>
    <w:p w:rsidR="00565BC3" w:rsidRDefault="00565BC3" w:rsidP="00565BC3">
      <w:pPr>
        <w:spacing w:before="120"/>
        <w:ind w:left="284"/>
        <w:jc w:val="both"/>
        <w:rPr>
          <w:iCs/>
          <w:color w:val="000000"/>
          <w:szCs w:val="28"/>
        </w:rPr>
      </w:pPr>
      <w:r>
        <w:rPr>
          <w:iCs/>
          <w:color w:val="000000"/>
          <w:szCs w:val="28"/>
        </w:rPr>
        <w:t>1. Nội dung:</w:t>
      </w:r>
    </w:p>
    <w:p w:rsidR="00565BC3" w:rsidRDefault="00565BC3" w:rsidP="00565BC3">
      <w:pPr>
        <w:spacing w:before="120"/>
        <w:ind w:left="426"/>
        <w:jc w:val="both"/>
        <w:rPr>
          <w:b/>
          <w:bCs/>
          <w:color w:val="000000"/>
          <w:szCs w:val="28"/>
        </w:rPr>
      </w:pPr>
      <w:r>
        <w:rPr>
          <w:bCs/>
          <w:color w:val="000000"/>
          <w:szCs w:val="28"/>
        </w:rPr>
        <w:t xml:space="preserve">-  Kiến thức: </w:t>
      </w:r>
    </w:p>
    <w:p w:rsidR="00565BC3" w:rsidRDefault="00565BC3" w:rsidP="00DB576A">
      <w:pPr>
        <w:numPr>
          <w:ilvl w:val="0"/>
          <w:numId w:val="13"/>
        </w:numPr>
        <w:tabs>
          <w:tab w:val="left" w:pos="1000"/>
          <w:tab w:val="left" w:pos="1064"/>
        </w:tabs>
        <w:spacing w:before="120" w:after="0" w:line="240" w:lineRule="auto"/>
        <w:ind w:hanging="433"/>
        <w:jc w:val="both"/>
        <w:rPr>
          <w:color w:val="000000"/>
          <w:szCs w:val="28"/>
        </w:rPr>
      </w:pPr>
      <w:r>
        <w:rPr>
          <w:color w:val="000000"/>
          <w:szCs w:val="28"/>
        </w:rPr>
        <w:t>Nguyên tắc kiểm tra nguyên phụ liệu;</w:t>
      </w:r>
    </w:p>
    <w:p w:rsidR="00565BC3" w:rsidRDefault="00565BC3" w:rsidP="00DB576A">
      <w:pPr>
        <w:numPr>
          <w:ilvl w:val="0"/>
          <w:numId w:val="13"/>
        </w:numPr>
        <w:tabs>
          <w:tab w:val="left" w:pos="1000"/>
          <w:tab w:val="left" w:pos="1064"/>
        </w:tabs>
        <w:spacing w:before="120" w:after="0" w:line="240" w:lineRule="auto"/>
        <w:ind w:hanging="433"/>
        <w:jc w:val="both"/>
        <w:rPr>
          <w:color w:val="000000"/>
          <w:szCs w:val="28"/>
        </w:rPr>
      </w:pPr>
      <w:r>
        <w:rPr>
          <w:color w:val="000000"/>
          <w:szCs w:val="28"/>
        </w:rPr>
        <w:t>Phương pháp xây dựng tiêu chuẩn kỹ thuật cho sản phẩm;</w:t>
      </w:r>
    </w:p>
    <w:p w:rsidR="00565BC3" w:rsidRDefault="00565BC3" w:rsidP="00DB576A">
      <w:pPr>
        <w:numPr>
          <w:ilvl w:val="0"/>
          <w:numId w:val="13"/>
        </w:numPr>
        <w:tabs>
          <w:tab w:val="left" w:pos="1000"/>
          <w:tab w:val="left" w:pos="1064"/>
        </w:tabs>
        <w:spacing w:before="120" w:after="0" w:line="240" w:lineRule="auto"/>
        <w:ind w:hanging="433"/>
        <w:jc w:val="both"/>
        <w:rPr>
          <w:color w:val="000000"/>
          <w:szCs w:val="28"/>
        </w:rPr>
      </w:pPr>
      <w:r>
        <w:rPr>
          <w:color w:val="000000"/>
          <w:szCs w:val="28"/>
        </w:rPr>
        <w:t>Phương pháp xây dựng quy trình công nghệ;</w:t>
      </w:r>
    </w:p>
    <w:p w:rsidR="00565BC3" w:rsidRDefault="00565BC3" w:rsidP="00DB576A">
      <w:pPr>
        <w:numPr>
          <w:ilvl w:val="0"/>
          <w:numId w:val="13"/>
        </w:numPr>
        <w:tabs>
          <w:tab w:val="left" w:pos="1000"/>
          <w:tab w:val="left" w:pos="1064"/>
        </w:tabs>
        <w:spacing w:before="120" w:after="0" w:line="240" w:lineRule="auto"/>
        <w:ind w:hanging="433"/>
        <w:jc w:val="both"/>
        <w:rPr>
          <w:color w:val="000000"/>
          <w:szCs w:val="28"/>
        </w:rPr>
      </w:pPr>
      <w:r>
        <w:rPr>
          <w:color w:val="000000"/>
          <w:szCs w:val="28"/>
        </w:rPr>
        <w:t>Phương pháp thiết kế dây chuyền may;</w:t>
      </w:r>
    </w:p>
    <w:p w:rsidR="00565BC3" w:rsidRDefault="00565BC3" w:rsidP="00DB576A">
      <w:pPr>
        <w:numPr>
          <w:ilvl w:val="0"/>
          <w:numId w:val="13"/>
        </w:numPr>
        <w:tabs>
          <w:tab w:val="left" w:pos="1000"/>
          <w:tab w:val="left" w:pos="1064"/>
        </w:tabs>
        <w:spacing w:before="120" w:after="0" w:line="240" w:lineRule="auto"/>
        <w:ind w:hanging="433"/>
        <w:jc w:val="both"/>
        <w:rPr>
          <w:color w:val="000000"/>
          <w:szCs w:val="28"/>
        </w:rPr>
      </w:pPr>
      <w:r>
        <w:rPr>
          <w:color w:val="000000"/>
          <w:szCs w:val="28"/>
        </w:rPr>
        <w:lastRenderedPageBreak/>
        <w:t>Điểm lý thuyết được ghi vào bảng điểm tổng kết kết thúc mô đun.</w:t>
      </w:r>
    </w:p>
    <w:p w:rsidR="00565BC3" w:rsidRDefault="00565BC3" w:rsidP="00565BC3">
      <w:pPr>
        <w:spacing w:before="120"/>
        <w:ind w:left="426"/>
        <w:jc w:val="both"/>
        <w:rPr>
          <w:b/>
          <w:bCs/>
          <w:color w:val="000000"/>
          <w:szCs w:val="28"/>
        </w:rPr>
      </w:pPr>
      <w:r>
        <w:rPr>
          <w:bCs/>
          <w:color w:val="000000"/>
          <w:szCs w:val="28"/>
        </w:rPr>
        <w:t xml:space="preserve">-  Kỹ năng: </w:t>
      </w:r>
      <w:r>
        <w:rPr>
          <w:b/>
          <w:bCs/>
          <w:color w:val="000000"/>
          <w:szCs w:val="28"/>
        </w:rPr>
        <w:t xml:space="preserve">: </w:t>
      </w:r>
      <w:r>
        <w:rPr>
          <w:iCs/>
          <w:color w:val="000000"/>
          <w:szCs w:val="28"/>
        </w:rPr>
        <w:tab/>
      </w:r>
    </w:p>
    <w:p w:rsidR="00565BC3" w:rsidRDefault="00565BC3" w:rsidP="00DB576A">
      <w:pPr>
        <w:numPr>
          <w:ilvl w:val="0"/>
          <w:numId w:val="269"/>
        </w:numPr>
        <w:tabs>
          <w:tab w:val="left" w:pos="993"/>
        </w:tabs>
        <w:spacing w:before="120" w:after="0" w:line="240" w:lineRule="auto"/>
        <w:ind w:left="567" w:firstLine="0"/>
        <w:jc w:val="both"/>
        <w:rPr>
          <w:color w:val="000000"/>
          <w:szCs w:val="28"/>
        </w:rPr>
      </w:pPr>
      <w:r>
        <w:rPr>
          <w:color w:val="000000"/>
          <w:szCs w:val="28"/>
        </w:rPr>
        <w:t>Xây dựng được tiêu chuẩn kỹ thuật cho sản phẩm may;</w:t>
      </w:r>
    </w:p>
    <w:p w:rsidR="00565BC3" w:rsidRDefault="00565BC3" w:rsidP="00DB576A">
      <w:pPr>
        <w:numPr>
          <w:ilvl w:val="0"/>
          <w:numId w:val="269"/>
        </w:numPr>
        <w:tabs>
          <w:tab w:val="left" w:pos="993"/>
        </w:tabs>
        <w:spacing w:before="120" w:after="0" w:line="240" w:lineRule="auto"/>
        <w:ind w:left="567" w:firstLine="0"/>
        <w:jc w:val="both"/>
        <w:rPr>
          <w:color w:val="000000"/>
          <w:szCs w:val="28"/>
        </w:rPr>
      </w:pPr>
      <w:r>
        <w:rPr>
          <w:color w:val="000000"/>
          <w:szCs w:val="28"/>
        </w:rPr>
        <w:t>Thiết lập được quy trình công nghệ cho sản phẩm may;</w:t>
      </w:r>
    </w:p>
    <w:p w:rsidR="00565BC3" w:rsidRDefault="00565BC3" w:rsidP="00DB576A">
      <w:pPr>
        <w:numPr>
          <w:ilvl w:val="0"/>
          <w:numId w:val="269"/>
        </w:numPr>
        <w:tabs>
          <w:tab w:val="left" w:pos="993"/>
        </w:tabs>
        <w:spacing w:before="120" w:after="0" w:line="240" w:lineRule="auto"/>
        <w:ind w:left="567" w:firstLine="0"/>
        <w:jc w:val="both"/>
        <w:rPr>
          <w:color w:val="000000"/>
          <w:szCs w:val="28"/>
        </w:rPr>
      </w:pPr>
      <w:r>
        <w:rPr>
          <w:color w:val="000000"/>
          <w:szCs w:val="28"/>
        </w:rPr>
        <w:t>Thiết kế dây chuyền sản xuất May công nghiệp;</w:t>
      </w:r>
    </w:p>
    <w:p w:rsidR="00565BC3" w:rsidRDefault="00565BC3" w:rsidP="00DB576A">
      <w:pPr>
        <w:numPr>
          <w:ilvl w:val="0"/>
          <w:numId w:val="269"/>
        </w:numPr>
        <w:tabs>
          <w:tab w:val="left" w:pos="993"/>
        </w:tabs>
        <w:spacing w:before="120" w:after="0" w:line="240" w:lineRule="auto"/>
        <w:ind w:left="567" w:firstLine="0"/>
        <w:jc w:val="both"/>
        <w:rPr>
          <w:color w:val="000000"/>
          <w:szCs w:val="28"/>
        </w:rPr>
      </w:pPr>
      <w:r>
        <w:rPr>
          <w:color w:val="000000"/>
          <w:szCs w:val="28"/>
        </w:rPr>
        <w:t xml:space="preserve">Điểm </w:t>
      </w:r>
      <w:r>
        <w:rPr>
          <w:iCs/>
          <w:color w:val="000000"/>
          <w:szCs w:val="28"/>
        </w:rPr>
        <w:t xml:space="preserve">thực hành </w:t>
      </w:r>
      <w:r>
        <w:rPr>
          <w:color w:val="000000"/>
          <w:szCs w:val="28"/>
        </w:rPr>
        <w:t>được ghi vào bảng điểm tổng kết kết thúc mô đun ;</w:t>
      </w:r>
    </w:p>
    <w:p w:rsidR="00565BC3" w:rsidRDefault="00565BC3" w:rsidP="00565BC3">
      <w:pPr>
        <w:spacing w:before="120"/>
        <w:ind w:left="426"/>
        <w:jc w:val="both"/>
        <w:rPr>
          <w:b/>
          <w:bCs/>
          <w:color w:val="000000"/>
          <w:szCs w:val="28"/>
        </w:rPr>
      </w:pPr>
      <w:r>
        <w:rPr>
          <w:bCs/>
          <w:color w:val="000000"/>
          <w:szCs w:val="28"/>
        </w:rPr>
        <w:t>- Năng lực tự chủ và trách nhiệm:</w:t>
      </w:r>
    </w:p>
    <w:p w:rsidR="00565BC3" w:rsidRDefault="00565BC3" w:rsidP="00DB576A">
      <w:pPr>
        <w:numPr>
          <w:ilvl w:val="0"/>
          <w:numId w:val="13"/>
        </w:numPr>
        <w:tabs>
          <w:tab w:val="clear" w:pos="1000"/>
          <w:tab w:val="left" w:pos="993"/>
        </w:tabs>
        <w:spacing w:before="120" w:after="0" w:line="240" w:lineRule="auto"/>
        <w:ind w:left="567" w:firstLine="0"/>
        <w:jc w:val="both"/>
        <w:rPr>
          <w:color w:val="000000"/>
          <w:szCs w:val="28"/>
        </w:rPr>
      </w:pPr>
      <w:r>
        <w:rPr>
          <w:color w:val="000000"/>
          <w:szCs w:val="28"/>
        </w:rPr>
        <w:t>Có ý thức tự giác, tính kỷ luật, tinh thần trách nhiệm trong học tập;</w:t>
      </w:r>
    </w:p>
    <w:p w:rsidR="00565BC3" w:rsidRDefault="00565BC3" w:rsidP="00DB576A">
      <w:pPr>
        <w:numPr>
          <w:ilvl w:val="0"/>
          <w:numId w:val="13"/>
        </w:numPr>
        <w:tabs>
          <w:tab w:val="clear" w:pos="1000"/>
          <w:tab w:val="left" w:pos="993"/>
        </w:tabs>
        <w:spacing w:before="120" w:after="0" w:line="240" w:lineRule="auto"/>
        <w:ind w:left="567" w:firstLine="0"/>
        <w:jc w:val="both"/>
        <w:rPr>
          <w:color w:val="000000"/>
          <w:szCs w:val="28"/>
        </w:rPr>
      </w:pPr>
      <w:r>
        <w:rPr>
          <w:color w:val="000000"/>
          <w:szCs w:val="28"/>
        </w:rPr>
        <w:t>Rèn luyện tính kiên trì, cẩn thận, tỉ mỉ, tiết kiệm nguyên vật liệu.</w:t>
      </w:r>
    </w:p>
    <w:p w:rsidR="00565BC3" w:rsidRDefault="00565BC3" w:rsidP="00565BC3">
      <w:pPr>
        <w:spacing w:before="120"/>
        <w:ind w:firstLine="284"/>
        <w:jc w:val="both"/>
        <w:rPr>
          <w:iCs/>
          <w:color w:val="000000"/>
          <w:szCs w:val="28"/>
        </w:rPr>
      </w:pPr>
      <w:r>
        <w:rPr>
          <w:iCs/>
          <w:color w:val="000000"/>
          <w:szCs w:val="28"/>
        </w:rPr>
        <w:t xml:space="preserve">2. Phương </w:t>
      </w:r>
      <w:r>
        <w:rPr>
          <w:color w:val="000000"/>
          <w:szCs w:val="28"/>
        </w:rPr>
        <w:t>pháp</w:t>
      </w:r>
      <w:r>
        <w:rPr>
          <w:iCs/>
          <w:color w:val="000000"/>
          <w:szCs w:val="28"/>
        </w:rPr>
        <w:t>:</w:t>
      </w:r>
    </w:p>
    <w:p w:rsidR="00565BC3" w:rsidRDefault="00565BC3" w:rsidP="00565BC3">
      <w:pPr>
        <w:spacing w:before="120"/>
        <w:ind w:left="567"/>
        <w:jc w:val="both"/>
        <w:rPr>
          <w:iCs/>
          <w:color w:val="000000"/>
          <w:szCs w:val="28"/>
        </w:rPr>
      </w:pPr>
      <w:r>
        <w:rPr>
          <w:color w:val="000000"/>
          <w:szCs w:val="28"/>
        </w:rPr>
        <w:t xml:space="preserve">Thực hành: Sử dụng các dạng bài tập xây dựng bản tiêu chuẩn kỹ thuật, lập quy trình công nghệ may sản phẩm và thiết kế dây chuyền may </w:t>
      </w:r>
      <w:r>
        <w:rPr>
          <w:iCs/>
          <w:color w:val="000000"/>
          <w:szCs w:val="28"/>
        </w:rPr>
        <w:t>trong chương trình mô đun đã học.</w:t>
      </w:r>
    </w:p>
    <w:p w:rsidR="00565BC3" w:rsidRDefault="00565BC3" w:rsidP="00565BC3">
      <w:pPr>
        <w:spacing w:before="120"/>
        <w:ind w:left="567" w:hanging="283"/>
        <w:jc w:val="both"/>
        <w:rPr>
          <w:b/>
          <w:color w:val="000000"/>
          <w:szCs w:val="28"/>
        </w:rPr>
      </w:pPr>
      <w:r>
        <w:rPr>
          <w:b/>
          <w:color w:val="000000"/>
          <w:szCs w:val="28"/>
        </w:rPr>
        <w:t>VI. Hướng dẫn thực hiện:</w:t>
      </w:r>
    </w:p>
    <w:p w:rsidR="00565BC3" w:rsidRDefault="00565BC3" w:rsidP="00565BC3">
      <w:pPr>
        <w:spacing w:before="120"/>
        <w:ind w:left="426"/>
        <w:jc w:val="both"/>
        <w:rPr>
          <w:color w:val="000000"/>
          <w:szCs w:val="28"/>
        </w:rPr>
      </w:pPr>
      <w:r>
        <w:rPr>
          <w:color w:val="000000"/>
          <w:szCs w:val="28"/>
        </w:rPr>
        <w:t>1.  Phạm vi áp dụng:</w:t>
      </w:r>
    </w:p>
    <w:p w:rsidR="00565BC3" w:rsidRDefault="00565BC3" w:rsidP="00565BC3">
      <w:pPr>
        <w:tabs>
          <w:tab w:val="left" w:pos="567"/>
          <w:tab w:val="left" w:pos="709"/>
          <w:tab w:val="left" w:pos="2350"/>
        </w:tabs>
        <w:spacing w:before="120"/>
        <w:ind w:left="426"/>
        <w:jc w:val="both"/>
        <w:rPr>
          <w:color w:val="000000"/>
          <w:szCs w:val="28"/>
        </w:rPr>
      </w:pPr>
      <w:r>
        <w:rPr>
          <w:color w:val="000000"/>
          <w:szCs w:val="28"/>
        </w:rPr>
        <w:tab/>
        <w:t xml:space="preserve">      Chương trình môn học thực tập công nghệ sản xuất may công nghiệp sử  </w:t>
      </w:r>
    </w:p>
    <w:p w:rsidR="00565BC3" w:rsidRDefault="00565BC3" w:rsidP="00565BC3">
      <w:pPr>
        <w:tabs>
          <w:tab w:val="left" w:pos="567"/>
          <w:tab w:val="left" w:pos="2350"/>
        </w:tabs>
        <w:spacing w:before="120"/>
        <w:ind w:left="426"/>
        <w:jc w:val="both"/>
        <w:rPr>
          <w:color w:val="000000"/>
          <w:szCs w:val="28"/>
        </w:rPr>
      </w:pPr>
      <w:r>
        <w:rPr>
          <w:color w:val="000000"/>
          <w:szCs w:val="28"/>
        </w:rPr>
        <w:t xml:space="preserve">        dụng để giảng dạy trình độ Cao đẳng Công nghệ may.</w:t>
      </w:r>
    </w:p>
    <w:p w:rsidR="00565BC3" w:rsidRDefault="00565BC3" w:rsidP="00DB576A">
      <w:pPr>
        <w:numPr>
          <w:ilvl w:val="0"/>
          <w:numId w:val="313"/>
        </w:numPr>
        <w:spacing w:before="120" w:after="0" w:line="240" w:lineRule="auto"/>
        <w:ind w:left="426"/>
        <w:jc w:val="both"/>
        <w:rPr>
          <w:color w:val="000000"/>
          <w:szCs w:val="28"/>
        </w:rPr>
      </w:pPr>
      <w:r>
        <w:rPr>
          <w:color w:val="000000"/>
          <w:szCs w:val="28"/>
        </w:rPr>
        <w:t>Hướng dẫn về phương pháp giảng dạy, học tập môn học:</w:t>
      </w:r>
    </w:p>
    <w:p w:rsidR="00565BC3" w:rsidRDefault="00565BC3" w:rsidP="00DB576A">
      <w:pPr>
        <w:numPr>
          <w:ilvl w:val="0"/>
          <w:numId w:val="270"/>
        </w:numPr>
        <w:tabs>
          <w:tab w:val="clear" w:pos="870"/>
        </w:tabs>
        <w:spacing w:before="120" w:after="0" w:line="240" w:lineRule="auto"/>
        <w:ind w:left="630" w:hanging="142"/>
        <w:jc w:val="both"/>
        <w:outlineLvl w:val="0"/>
        <w:rPr>
          <w:color w:val="000000"/>
          <w:szCs w:val="28"/>
        </w:rPr>
      </w:pPr>
      <w:r>
        <w:rPr>
          <w:color w:val="000000"/>
          <w:szCs w:val="28"/>
        </w:rPr>
        <w:t>Đối với giáo viên, giảng viên:</w:t>
      </w:r>
    </w:p>
    <w:p w:rsidR="00565BC3" w:rsidRDefault="00565BC3" w:rsidP="00DB576A">
      <w:pPr>
        <w:numPr>
          <w:ilvl w:val="0"/>
          <w:numId w:val="315"/>
        </w:numPr>
        <w:spacing w:before="120" w:after="0" w:line="240" w:lineRule="auto"/>
        <w:jc w:val="both"/>
        <w:rPr>
          <w:color w:val="000000"/>
          <w:szCs w:val="28"/>
        </w:rPr>
      </w:pPr>
      <w:r>
        <w:rPr>
          <w:color w:val="000000"/>
          <w:szCs w:val="28"/>
        </w:rPr>
        <w:t>Phương pháp giảng dạy mang tính tích hợp giữa giảng dạy lý thuyết và thực hành, kết hợp các phương pháp dạy học chủ yếu là thuyết trình, phân tích, trực quan, đàm thoại, thảo luận để sinh viên dễ tiếp thu bài và vận dụng kiến thức lý thuyết vào làm các bài tập thực hành có hiệu quả;</w:t>
      </w:r>
    </w:p>
    <w:p w:rsidR="00565BC3" w:rsidRDefault="00565BC3" w:rsidP="00DB576A">
      <w:pPr>
        <w:numPr>
          <w:ilvl w:val="0"/>
          <w:numId w:val="315"/>
        </w:numPr>
        <w:spacing w:before="120" w:after="0" w:line="240" w:lineRule="auto"/>
        <w:jc w:val="both"/>
        <w:rPr>
          <w:color w:val="000000"/>
          <w:szCs w:val="28"/>
        </w:rPr>
      </w:pPr>
      <w:r>
        <w:rPr>
          <w:color w:val="000000"/>
          <w:szCs w:val="28"/>
        </w:rPr>
        <w:t>Giảng viên chia nhóm sinh viên để hướng dẫn thực hành làm bài tập;</w:t>
      </w:r>
    </w:p>
    <w:p w:rsidR="00565BC3" w:rsidRDefault="00565BC3" w:rsidP="00DB576A">
      <w:pPr>
        <w:numPr>
          <w:ilvl w:val="0"/>
          <w:numId w:val="315"/>
        </w:numPr>
        <w:spacing w:before="120" w:after="0" w:line="240" w:lineRule="auto"/>
        <w:jc w:val="both"/>
        <w:rPr>
          <w:color w:val="000000"/>
          <w:szCs w:val="28"/>
        </w:rPr>
      </w:pPr>
      <w:r>
        <w:rPr>
          <w:color w:val="000000"/>
          <w:szCs w:val="28"/>
        </w:rPr>
        <w:t>Bố trí từng sinh viên luyện tập tại vị trí được phân công, giáo viên quan sát hướng dẫn.</w:t>
      </w:r>
    </w:p>
    <w:p w:rsidR="00565BC3" w:rsidRDefault="00565BC3" w:rsidP="00DB576A">
      <w:pPr>
        <w:numPr>
          <w:ilvl w:val="0"/>
          <w:numId w:val="270"/>
        </w:numPr>
        <w:tabs>
          <w:tab w:val="clear" w:pos="870"/>
        </w:tabs>
        <w:spacing w:before="120" w:after="0" w:line="240" w:lineRule="auto"/>
        <w:ind w:left="720" w:hanging="142"/>
        <w:jc w:val="both"/>
        <w:outlineLvl w:val="0"/>
        <w:rPr>
          <w:color w:val="000000"/>
          <w:szCs w:val="28"/>
        </w:rPr>
      </w:pPr>
      <w:r>
        <w:rPr>
          <w:color w:val="000000"/>
          <w:szCs w:val="28"/>
        </w:rPr>
        <w:t xml:space="preserve"> Đối với người học:</w:t>
      </w:r>
    </w:p>
    <w:p w:rsidR="00565BC3" w:rsidRDefault="00565BC3" w:rsidP="00DB576A">
      <w:pPr>
        <w:numPr>
          <w:ilvl w:val="0"/>
          <w:numId w:val="316"/>
        </w:numPr>
        <w:spacing w:before="120" w:after="0" w:line="240" w:lineRule="auto"/>
        <w:jc w:val="both"/>
        <w:rPr>
          <w:color w:val="000000"/>
          <w:szCs w:val="28"/>
        </w:rPr>
      </w:pPr>
      <w:r>
        <w:rPr>
          <w:color w:val="000000"/>
          <w:szCs w:val="28"/>
        </w:rPr>
        <w:t>Có ý thức tự giác, tính kỷ luật, tinh thần trách nhiệm;</w:t>
      </w:r>
    </w:p>
    <w:p w:rsidR="00565BC3" w:rsidRDefault="00565BC3" w:rsidP="00DB576A">
      <w:pPr>
        <w:numPr>
          <w:ilvl w:val="0"/>
          <w:numId w:val="316"/>
        </w:numPr>
        <w:spacing w:before="120" w:after="0" w:line="240" w:lineRule="auto"/>
        <w:jc w:val="both"/>
        <w:rPr>
          <w:color w:val="000000"/>
          <w:szCs w:val="28"/>
        </w:rPr>
      </w:pPr>
      <w:r>
        <w:rPr>
          <w:color w:val="000000"/>
          <w:szCs w:val="28"/>
        </w:rPr>
        <w:t>Tham gia phát huy ý kiến và tích cực học tập;</w:t>
      </w:r>
    </w:p>
    <w:p w:rsidR="00565BC3" w:rsidRDefault="00565BC3" w:rsidP="00565BC3">
      <w:pPr>
        <w:spacing w:before="120"/>
        <w:jc w:val="both"/>
        <w:rPr>
          <w:color w:val="000000"/>
          <w:szCs w:val="28"/>
        </w:rPr>
      </w:pPr>
      <w:r>
        <w:rPr>
          <w:color w:val="000000"/>
          <w:szCs w:val="28"/>
        </w:rPr>
        <w:t>3. Những trọng tâm chương trình cần chú ý:</w:t>
      </w:r>
    </w:p>
    <w:p w:rsidR="00565BC3" w:rsidRDefault="00565BC3" w:rsidP="00565BC3">
      <w:pPr>
        <w:tabs>
          <w:tab w:val="left" w:pos="460"/>
        </w:tabs>
        <w:spacing w:before="120"/>
        <w:ind w:left="426"/>
        <w:jc w:val="both"/>
        <w:rPr>
          <w:i/>
          <w:color w:val="000000"/>
          <w:szCs w:val="28"/>
        </w:rPr>
      </w:pPr>
      <w:r>
        <w:rPr>
          <w:color w:val="000000"/>
          <w:szCs w:val="28"/>
        </w:rPr>
        <w:t xml:space="preserve">Trọng tâm của môn học thực tập công nghệ sản xuất may công nghiệp là: </w:t>
      </w:r>
    </w:p>
    <w:p w:rsidR="00565BC3" w:rsidRDefault="00565BC3" w:rsidP="00DB576A">
      <w:pPr>
        <w:numPr>
          <w:ilvl w:val="0"/>
          <w:numId w:val="13"/>
        </w:numPr>
        <w:tabs>
          <w:tab w:val="clear" w:pos="1000"/>
        </w:tabs>
        <w:spacing w:before="120" w:after="0" w:line="240" w:lineRule="auto"/>
        <w:ind w:hanging="433"/>
        <w:jc w:val="both"/>
        <w:rPr>
          <w:color w:val="000000"/>
          <w:szCs w:val="28"/>
        </w:rPr>
      </w:pPr>
      <w:r>
        <w:rPr>
          <w:color w:val="000000"/>
          <w:szCs w:val="28"/>
        </w:rPr>
        <w:t xml:space="preserve">Chương 3: </w:t>
      </w:r>
      <w:r>
        <w:rPr>
          <w:iCs/>
          <w:color w:val="000000"/>
          <w:szCs w:val="28"/>
        </w:rPr>
        <w:t xml:space="preserve">Công đoạn </w:t>
      </w:r>
      <w:r>
        <w:rPr>
          <w:color w:val="000000"/>
          <w:szCs w:val="28"/>
        </w:rPr>
        <w:t>hoàn tất sản phẩm;</w:t>
      </w:r>
    </w:p>
    <w:p w:rsidR="00565BC3" w:rsidRDefault="00565BC3" w:rsidP="00DB576A">
      <w:pPr>
        <w:numPr>
          <w:ilvl w:val="0"/>
          <w:numId w:val="13"/>
        </w:numPr>
        <w:tabs>
          <w:tab w:val="clear" w:pos="1000"/>
        </w:tabs>
        <w:spacing w:before="120" w:after="0" w:line="240" w:lineRule="auto"/>
        <w:ind w:hanging="433"/>
        <w:jc w:val="both"/>
        <w:rPr>
          <w:i/>
          <w:color w:val="000000"/>
          <w:szCs w:val="28"/>
        </w:rPr>
      </w:pPr>
      <w:r>
        <w:rPr>
          <w:color w:val="000000"/>
          <w:szCs w:val="28"/>
        </w:rPr>
        <w:t xml:space="preserve">Chương 4: </w:t>
      </w:r>
      <w:r>
        <w:rPr>
          <w:iCs/>
          <w:color w:val="000000"/>
          <w:szCs w:val="28"/>
        </w:rPr>
        <w:t xml:space="preserve">Công đoạn </w:t>
      </w:r>
      <w:r>
        <w:rPr>
          <w:color w:val="000000"/>
          <w:szCs w:val="28"/>
        </w:rPr>
        <w:t>kiểm tra chất lượng sản phẩm</w:t>
      </w:r>
      <w:r>
        <w:rPr>
          <w:iCs/>
          <w:color w:val="000000"/>
          <w:szCs w:val="28"/>
        </w:rPr>
        <w:t xml:space="preserve"> ;</w:t>
      </w:r>
    </w:p>
    <w:p w:rsidR="00565BC3" w:rsidRDefault="00565BC3" w:rsidP="00565BC3">
      <w:pPr>
        <w:tabs>
          <w:tab w:val="left" w:pos="902"/>
        </w:tabs>
        <w:spacing w:before="120"/>
        <w:jc w:val="both"/>
        <w:rPr>
          <w:color w:val="000000"/>
          <w:szCs w:val="28"/>
        </w:rPr>
      </w:pPr>
      <w:r>
        <w:rPr>
          <w:color w:val="000000"/>
          <w:szCs w:val="28"/>
        </w:rPr>
        <w:t>4. Tài liệu cần tham khảo:</w:t>
      </w:r>
    </w:p>
    <w:p w:rsidR="00565BC3" w:rsidRPr="00E15226" w:rsidRDefault="00565BC3" w:rsidP="00565BC3">
      <w:pPr>
        <w:tabs>
          <w:tab w:val="left" w:pos="460"/>
          <w:tab w:val="left" w:pos="2350"/>
        </w:tabs>
        <w:spacing w:before="120"/>
        <w:jc w:val="both"/>
        <w:rPr>
          <w:color w:val="000000"/>
          <w:szCs w:val="28"/>
        </w:rPr>
      </w:pPr>
      <w:r>
        <w:rPr>
          <w:color w:val="000000"/>
          <w:szCs w:val="28"/>
        </w:rPr>
        <w:lastRenderedPageBreak/>
        <w:t>[1]</w:t>
      </w:r>
      <w:r>
        <w:rPr>
          <w:i/>
          <w:color w:val="000000"/>
          <w:szCs w:val="28"/>
        </w:rPr>
        <w:t xml:space="preserve"> Giáo trình Thiết kế công nghệ,</w:t>
      </w:r>
      <w:r>
        <w:rPr>
          <w:color w:val="000000"/>
          <w:szCs w:val="28"/>
        </w:rPr>
        <w:t xml:space="preserve"> Trường CĐ nghề KT-KT VINATEX 2010; </w:t>
      </w:r>
    </w:p>
    <w:p w:rsidR="00565BC3" w:rsidRDefault="00565BC3" w:rsidP="00565BC3">
      <w:pPr>
        <w:tabs>
          <w:tab w:val="left" w:pos="460"/>
        </w:tabs>
        <w:spacing w:before="120"/>
        <w:jc w:val="both"/>
        <w:rPr>
          <w:color w:val="000000"/>
          <w:szCs w:val="28"/>
        </w:rPr>
      </w:pPr>
      <w:r>
        <w:rPr>
          <w:color w:val="000000"/>
          <w:szCs w:val="28"/>
        </w:rPr>
        <w:t xml:space="preserve">[2] </w:t>
      </w:r>
      <w:r>
        <w:rPr>
          <w:i/>
          <w:color w:val="000000"/>
          <w:szCs w:val="28"/>
        </w:rPr>
        <w:t>Bài giảng  Công nghệ may trang phục3, Trường CĐKT Lý Tự Trọng.</w:t>
      </w:r>
      <w:r>
        <w:rPr>
          <w:color w:val="000000"/>
          <w:szCs w:val="28"/>
        </w:rPr>
        <w:t>, 2013</w:t>
      </w:r>
    </w:p>
    <w:p w:rsidR="00565BC3" w:rsidRDefault="00565BC3" w:rsidP="00565BC3">
      <w:pPr>
        <w:tabs>
          <w:tab w:val="left" w:pos="640"/>
        </w:tabs>
        <w:spacing w:before="120"/>
        <w:jc w:val="both"/>
        <w:rPr>
          <w:color w:val="000000"/>
          <w:szCs w:val="28"/>
        </w:rPr>
      </w:pPr>
      <w:r>
        <w:rPr>
          <w:color w:val="000000"/>
          <w:szCs w:val="28"/>
        </w:rPr>
        <w:t xml:space="preserve">[3] TS. Trần Thủy Bình, </w:t>
      </w:r>
      <w:r>
        <w:rPr>
          <w:i/>
          <w:color w:val="000000"/>
          <w:szCs w:val="28"/>
        </w:rPr>
        <w:t>Giáo trình công nghệ may,</w:t>
      </w:r>
      <w:r>
        <w:rPr>
          <w:color w:val="000000"/>
          <w:szCs w:val="28"/>
        </w:rPr>
        <w:t xml:space="preserve"> Nhà xuất bản giáo dục 2005 ; </w:t>
      </w:r>
    </w:p>
    <w:p w:rsidR="00565BC3" w:rsidRDefault="00565BC3" w:rsidP="00565BC3">
      <w:pPr>
        <w:tabs>
          <w:tab w:val="left" w:pos="640"/>
        </w:tabs>
        <w:spacing w:before="120"/>
        <w:jc w:val="both"/>
        <w:rPr>
          <w:color w:val="000000"/>
          <w:szCs w:val="28"/>
        </w:rPr>
      </w:pPr>
      <w:r>
        <w:rPr>
          <w:color w:val="000000"/>
          <w:szCs w:val="28"/>
        </w:rPr>
        <w:t xml:space="preserve">[4] TS. Võ Phước Tấn, KS. Bùi Thị Cẩm Loan, KS, Trần Thị Kim Phượng, </w:t>
      </w:r>
      <w:r>
        <w:rPr>
          <w:i/>
          <w:color w:val="000000"/>
          <w:szCs w:val="28"/>
        </w:rPr>
        <w:t>Giáo trình công nghệ may</w:t>
      </w:r>
      <w:r>
        <w:rPr>
          <w:color w:val="000000"/>
          <w:szCs w:val="28"/>
        </w:rPr>
        <w:t>, Trường  đại học công nghiệp thành phố Hồ Chí Minh, Nhà xuất bản thống kê 2006 ;</w:t>
      </w:r>
    </w:p>
    <w:p w:rsidR="00565BC3" w:rsidRDefault="00565BC3" w:rsidP="00565BC3">
      <w:pPr>
        <w:tabs>
          <w:tab w:val="left" w:pos="640"/>
        </w:tabs>
        <w:spacing w:before="120"/>
        <w:jc w:val="both"/>
        <w:rPr>
          <w:iCs/>
          <w:color w:val="000000"/>
          <w:szCs w:val="28"/>
        </w:rPr>
      </w:pPr>
      <w:r>
        <w:rPr>
          <w:iCs/>
          <w:color w:val="000000"/>
          <w:szCs w:val="28"/>
        </w:rPr>
        <w:t>[5] Nguyễn Minh Hà,</w:t>
      </w:r>
      <w:r>
        <w:rPr>
          <w:i/>
          <w:iCs/>
          <w:color w:val="000000"/>
          <w:szCs w:val="28"/>
        </w:rPr>
        <w:t xml:space="preserve"> Quản lý sản xuất nghành may công nghiệp,</w:t>
      </w:r>
      <w:r>
        <w:rPr>
          <w:iCs/>
          <w:color w:val="000000"/>
          <w:szCs w:val="28"/>
        </w:rPr>
        <w:t xml:space="preserve"> Nhà xuất bản Đại học quốc gia thành phố Hồ Chí Minh 2006.</w:t>
      </w:r>
    </w:p>
    <w:p w:rsidR="00565BC3" w:rsidRDefault="00565BC3" w:rsidP="00565BC3">
      <w:pPr>
        <w:spacing w:before="120"/>
        <w:outlineLvl w:val="0"/>
        <w:rPr>
          <w:bCs/>
          <w:color w:val="000000"/>
          <w:szCs w:val="28"/>
        </w:rPr>
      </w:pPr>
      <w:r>
        <w:rPr>
          <w:bCs/>
          <w:color w:val="000000"/>
          <w:szCs w:val="28"/>
        </w:rPr>
        <w:t>5.  Ghi chú và giải thích ( nếu có):</w:t>
      </w:r>
    </w:p>
    <w:p w:rsidR="00565BC3" w:rsidRDefault="00565BC3" w:rsidP="00565BC3">
      <w:pPr>
        <w:tabs>
          <w:tab w:val="center" w:pos="6804"/>
        </w:tabs>
        <w:spacing w:before="120"/>
        <w:jc w:val="right"/>
        <w:rPr>
          <w:i/>
          <w:iCs/>
          <w:color w:val="000000"/>
          <w:szCs w:val="28"/>
        </w:rPr>
      </w:pPr>
      <w:r>
        <w:rPr>
          <w:i/>
          <w:iCs/>
          <w:color w:val="000000"/>
          <w:szCs w:val="28"/>
        </w:rPr>
        <w:t>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outlineLvl w:val="0"/>
        <w:rPr>
          <w:bCs/>
          <w:color w:val="000000"/>
          <w:szCs w:val="28"/>
        </w:rPr>
      </w:pPr>
    </w:p>
    <w:p w:rsidR="00565BC3" w:rsidRDefault="00565BC3" w:rsidP="00565BC3">
      <w:pPr>
        <w:spacing w:before="120"/>
        <w:jc w:val="center"/>
        <w:rPr>
          <w:b/>
          <w:iCs/>
          <w:color w:val="000000"/>
          <w:sz w:val="32"/>
          <w:szCs w:val="32"/>
        </w:rPr>
      </w:pPr>
      <w:r>
        <w:rPr>
          <w:b/>
          <w:iCs/>
          <w:color w:val="000000"/>
          <w:sz w:val="32"/>
          <w:szCs w:val="32"/>
        </w:rPr>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Thực hành may các sản phẩm nâng cao</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MTC137</w:t>
      </w:r>
    </w:p>
    <w:p w:rsidR="00565BC3" w:rsidRDefault="00565BC3" w:rsidP="00565BC3">
      <w:pPr>
        <w:spacing w:before="120"/>
        <w:jc w:val="both"/>
        <w:outlineLvl w:val="0"/>
        <w:rPr>
          <w:color w:val="000000"/>
          <w:szCs w:val="28"/>
        </w:rPr>
      </w:pPr>
      <w:r>
        <w:rPr>
          <w:b/>
          <w:bCs/>
          <w:color w:val="000000"/>
          <w:szCs w:val="28"/>
        </w:rPr>
        <w:t xml:space="preserve">Thời gian thực hiện môn học: </w:t>
      </w:r>
      <w:r>
        <w:rPr>
          <w:bCs/>
          <w:color w:val="000000"/>
          <w:szCs w:val="28"/>
        </w:rPr>
        <w:t>60 giờ; (Lý thuyết: 0 giờ; Thực hành, thí nghiệm, thảo luận, bài tập: 60 giờ; Kiểm tra: 0 giờ)</w:t>
      </w:r>
    </w:p>
    <w:p w:rsidR="00565BC3" w:rsidRDefault="00565BC3" w:rsidP="00DB576A">
      <w:pPr>
        <w:numPr>
          <w:ilvl w:val="0"/>
          <w:numId w:val="317"/>
        </w:numPr>
        <w:tabs>
          <w:tab w:val="left" w:pos="397"/>
          <w:tab w:val="left" w:pos="993"/>
        </w:tabs>
        <w:spacing w:before="120" w:after="0" w:line="240" w:lineRule="auto"/>
        <w:ind w:left="426"/>
        <w:jc w:val="both"/>
        <w:rPr>
          <w:b/>
          <w:bCs/>
          <w:color w:val="000000"/>
          <w:szCs w:val="28"/>
        </w:rPr>
      </w:pPr>
      <w:r>
        <w:rPr>
          <w:b/>
          <w:bCs/>
          <w:color w:val="000000"/>
          <w:szCs w:val="28"/>
        </w:rPr>
        <w:t>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Vị trí: là </w:t>
      </w:r>
      <w:r>
        <w:rPr>
          <w:color w:val="000000"/>
          <w:szCs w:val="28"/>
        </w:rPr>
        <w:t>môn thực hành chuyên ngành trong chương trình các môn học tự chọn đối với hệ Cao đẳng ngành Công nghệ may</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Tính chất: là môn học thực hành làm bài tập. Môn học này cung cấp cho sinh viên có khả năng thực hành thiết kế mẫu thời trang, hoàn thành bộ sưu tập thời trang đúng ý tưởng</w:t>
      </w:r>
    </w:p>
    <w:p w:rsidR="00565BC3" w:rsidRDefault="00565BC3" w:rsidP="00DB576A">
      <w:pPr>
        <w:numPr>
          <w:ilvl w:val="0"/>
          <w:numId w:val="317"/>
        </w:numPr>
        <w:spacing w:before="120" w:after="0" w:line="240" w:lineRule="auto"/>
        <w:ind w:left="0" w:firstLine="284"/>
        <w:jc w:val="both"/>
        <w:rPr>
          <w:b/>
          <w:bCs/>
          <w:color w:val="000000"/>
          <w:szCs w:val="28"/>
        </w:rPr>
      </w:pPr>
      <w:r>
        <w:rPr>
          <w:b/>
          <w:bCs/>
          <w:color w:val="000000"/>
          <w:szCs w:val="28"/>
        </w:rPr>
        <w:t>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p>
    <w:p w:rsidR="00565BC3" w:rsidRDefault="00565BC3" w:rsidP="00565BC3">
      <w:pPr>
        <w:tabs>
          <w:tab w:val="left" w:pos="709"/>
        </w:tabs>
        <w:spacing w:before="120"/>
        <w:ind w:left="426"/>
        <w:jc w:val="both"/>
        <w:rPr>
          <w:bCs/>
          <w:color w:val="000000"/>
          <w:szCs w:val="28"/>
        </w:rPr>
      </w:pPr>
      <w:r>
        <w:rPr>
          <w:bCs/>
          <w:color w:val="000000"/>
          <w:szCs w:val="28"/>
        </w:rPr>
        <w:t>Trình bày được quy cách, yêu cầu kỹ thuật và phương pháp may các sản phẩm  thời trang trên giấy theo số đo theo tỉ lệ 1:1, và tỉ lệ 1:5.</w:t>
      </w:r>
    </w:p>
    <w:p w:rsidR="00565BC3" w:rsidRDefault="00565BC3" w:rsidP="00565BC3">
      <w:pPr>
        <w:tabs>
          <w:tab w:val="left" w:pos="709"/>
        </w:tabs>
        <w:spacing w:before="120"/>
        <w:ind w:left="426"/>
        <w:jc w:val="both"/>
        <w:rPr>
          <w:bCs/>
          <w:color w:val="000000"/>
          <w:szCs w:val="28"/>
        </w:rPr>
      </w:pPr>
      <w:r>
        <w:rPr>
          <w:bCs/>
          <w:color w:val="000000"/>
          <w:szCs w:val="28"/>
        </w:rPr>
        <w:t>Xây dựng được quy trình lắp ráp các sản phẩm  thời trang.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Kỹ năng:</w:t>
      </w:r>
    </w:p>
    <w:p w:rsidR="00565BC3" w:rsidRDefault="00565BC3" w:rsidP="00565BC3">
      <w:pPr>
        <w:tabs>
          <w:tab w:val="left" w:pos="709"/>
        </w:tabs>
        <w:spacing w:before="120"/>
        <w:ind w:left="426"/>
        <w:jc w:val="both"/>
        <w:rPr>
          <w:bCs/>
          <w:color w:val="000000"/>
          <w:szCs w:val="28"/>
        </w:rPr>
      </w:pPr>
      <w:r>
        <w:rPr>
          <w:bCs/>
          <w:color w:val="000000"/>
          <w:szCs w:val="28"/>
        </w:rPr>
        <w:t>May  hoàn thiện sản phẩm  thời trang phù hợp với nhu cầu thị hiếu người tiêu dùng.</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lastRenderedPageBreak/>
        <w:t>Năng lực tự chủ và trách nhiệm:</w:t>
      </w:r>
    </w:p>
    <w:p w:rsidR="00565BC3" w:rsidRDefault="00565BC3" w:rsidP="00565BC3">
      <w:pPr>
        <w:tabs>
          <w:tab w:val="left" w:pos="709"/>
        </w:tabs>
        <w:spacing w:before="120"/>
        <w:ind w:left="426"/>
        <w:jc w:val="both"/>
        <w:rPr>
          <w:bCs/>
          <w:color w:val="000000"/>
          <w:szCs w:val="28"/>
        </w:rPr>
      </w:pPr>
      <w:r>
        <w:rPr>
          <w:bCs/>
          <w:color w:val="000000"/>
          <w:szCs w:val="28"/>
        </w:rPr>
        <w:t>Sinh viên học tập nghiêm túc, thực hiện đầy đủ số bài tập, nghiên cứu, tham khảo tài liệu  nhằm phát huy khả năng ứng dụng vào thực tiễn sản xuất.</w:t>
      </w:r>
    </w:p>
    <w:p w:rsidR="00565BC3" w:rsidRDefault="00565BC3" w:rsidP="00DB576A">
      <w:pPr>
        <w:numPr>
          <w:ilvl w:val="0"/>
          <w:numId w:val="317"/>
        </w:numPr>
        <w:tabs>
          <w:tab w:val="left" w:pos="567"/>
          <w:tab w:val="left" w:pos="851"/>
        </w:tabs>
        <w:spacing w:before="120" w:after="0" w:line="240" w:lineRule="auto"/>
        <w:ind w:left="0" w:firstLine="284"/>
        <w:jc w:val="both"/>
        <w:rPr>
          <w:b/>
          <w:color w:val="000000"/>
          <w:szCs w:val="28"/>
        </w:rPr>
      </w:pPr>
      <w:r>
        <w:rPr>
          <w:b/>
          <w:bCs/>
          <w:color w:val="000000"/>
          <w:szCs w:val="28"/>
        </w:rPr>
        <w:t>Nội dung môn học:</w:t>
      </w:r>
    </w:p>
    <w:p w:rsidR="00565BC3" w:rsidRDefault="00565BC3" w:rsidP="00DB576A">
      <w:pPr>
        <w:numPr>
          <w:ilvl w:val="0"/>
          <w:numId w:val="318"/>
        </w:numPr>
        <w:tabs>
          <w:tab w:val="left" w:pos="709"/>
        </w:tabs>
        <w:spacing w:before="120" w:after="0" w:line="240" w:lineRule="auto"/>
        <w:ind w:left="567"/>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học phần</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1329"/>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3691" w:type="dxa"/>
          </w:tcPr>
          <w:p w:rsidR="00565BC3" w:rsidRDefault="00565BC3" w:rsidP="009876E9">
            <w:pPr>
              <w:tabs>
                <w:tab w:val="right" w:leader="dot" w:pos="3331"/>
              </w:tabs>
              <w:spacing w:before="120"/>
              <w:rPr>
                <w:color w:val="000000"/>
                <w:szCs w:val="28"/>
              </w:rPr>
            </w:pPr>
            <w:r>
              <w:rPr>
                <w:color w:val="000000"/>
                <w:szCs w:val="28"/>
              </w:rPr>
              <w:lastRenderedPageBreak/>
              <w:t>Chương 1: May áo đầm nữ có pen eo và giữa vai.</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2: May áo đầm nữ có chùm pen giữa ngực thân trước</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3: May áo đầm nữ ứng dụng đường kiểu tạo mảng.</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4: May áo nữ có độ phồng quanh nẹp cổ</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lastRenderedPageBreak/>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5: May áo nữ kiểu buộc dây cổ chữ V</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t>3. Nguyên nhân sai hỏng và biện pháp phòng ngừa</w:t>
            </w:r>
          </w:p>
          <w:p w:rsidR="00565BC3" w:rsidRDefault="00565BC3" w:rsidP="009876E9">
            <w:pPr>
              <w:tabs>
                <w:tab w:val="right" w:leader="dot" w:pos="3331"/>
              </w:tabs>
              <w:spacing w:before="120"/>
              <w:rPr>
                <w:color w:val="000000"/>
                <w:szCs w:val="28"/>
              </w:rPr>
            </w:pPr>
            <w:r>
              <w:rPr>
                <w:color w:val="000000"/>
                <w:szCs w:val="28"/>
              </w:rPr>
              <w:t>Chương 6: May áo nữ kiểu dợn sóng thân sau</w:t>
            </w:r>
          </w:p>
          <w:p w:rsidR="00565BC3" w:rsidRDefault="00565BC3" w:rsidP="009876E9">
            <w:pPr>
              <w:tabs>
                <w:tab w:val="right" w:leader="dot" w:pos="3331"/>
              </w:tabs>
              <w:spacing w:before="120"/>
              <w:rPr>
                <w:color w:val="000000"/>
                <w:szCs w:val="28"/>
              </w:rPr>
            </w:pPr>
            <w:r>
              <w:rPr>
                <w:color w:val="000000"/>
                <w:szCs w:val="28"/>
              </w:rPr>
              <w:t>1. Điều kiện cho trước</w:t>
            </w:r>
          </w:p>
          <w:p w:rsidR="00565BC3" w:rsidRDefault="00565BC3" w:rsidP="009876E9">
            <w:pPr>
              <w:tabs>
                <w:tab w:val="right" w:leader="dot" w:pos="3331"/>
              </w:tabs>
              <w:spacing w:before="120"/>
              <w:rPr>
                <w:color w:val="000000"/>
                <w:szCs w:val="28"/>
              </w:rPr>
            </w:pPr>
            <w:r>
              <w:rPr>
                <w:color w:val="000000"/>
                <w:szCs w:val="28"/>
              </w:rPr>
              <w:t>2. Phương pháp tiến hành</w:t>
            </w:r>
          </w:p>
          <w:p w:rsidR="00565BC3" w:rsidRDefault="00565BC3" w:rsidP="009876E9">
            <w:pPr>
              <w:tabs>
                <w:tab w:val="right" w:leader="dot" w:pos="3331"/>
              </w:tabs>
              <w:spacing w:before="120"/>
              <w:rPr>
                <w:color w:val="000000"/>
                <w:szCs w:val="28"/>
              </w:rPr>
            </w:pPr>
            <w:r>
              <w:rPr>
                <w:color w:val="000000"/>
                <w:szCs w:val="28"/>
              </w:rPr>
              <w:t>3. Nguyên nhân sai hỏng và biện pháp phòng ngừa</w:t>
            </w:r>
          </w:p>
        </w:tc>
        <w:tc>
          <w:tcPr>
            <w:tcW w:w="918"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2376"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b/>
                <w:color w:val="000000"/>
                <w:szCs w:val="28"/>
              </w:rPr>
            </w:pPr>
            <w:r>
              <w:rPr>
                <w:b/>
                <w:color w:val="000000"/>
                <w:szCs w:val="28"/>
              </w:rPr>
              <w:t>60</w:t>
            </w:r>
          </w:p>
        </w:tc>
        <w:tc>
          <w:tcPr>
            <w:tcW w:w="979" w:type="dxa"/>
            <w:vAlign w:val="center"/>
          </w:tcPr>
          <w:p w:rsidR="00565BC3" w:rsidRDefault="00565BC3" w:rsidP="009876E9">
            <w:pPr>
              <w:spacing w:before="120"/>
              <w:jc w:val="center"/>
              <w:rPr>
                <w:b/>
                <w:color w:val="000000"/>
                <w:szCs w:val="28"/>
              </w:rPr>
            </w:pPr>
          </w:p>
        </w:tc>
        <w:tc>
          <w:tcPr>
            <w:tcW w:w="2376" w:type="dxa"/>
            <w:vAlign w:val="center"/>
          </w:tcPr>
          <w:p w:rsidR="00565BC3" w:rsidRDefault="00565BC3" w:rsidP="009876E9">
            <w:pPr>
              <w:spacing w:before="120"/>
              <w:jc w:val="center"/>
              <w:rPr>
                <w:b/>
                <w:color w:val="000000"/>
                <w:szCs w:val="28"/>
              </w:rPr>
            </w:pPr>
            <w:r>
              <w:rPr>
                <w:b/>
                <w:color w:val="000000"/>
                <w:szCs w:val="28"/>
              </w:rPr>
              <w:t>60</w:t>
            </w:r>
          </w:p>
        </w:tc>
        <w:tc>
          <w:tcPr>
            <w:tcW w:w="1015" w:type="dxa"/>
            <w:vAlign w:val="center"/>
          </w:tcPr>
          <w:p w:rsidR="00565BC3" w:rsidRDefault="00565BC3" w:rsidP="009876E9">
            <w:pPr>
              <w:spacing w:before="120"/>
              <w:jc w:val="center"/>
              <w:rPr>
                <w:b/>
                <w:color w:val="000000"/>
                <w:szCs w:val="28"/>
              </w:rPr>
            </w:pPr>
          </w:p>
        </w:tc>
      </w:tr>
    </w:tbl>
    <w:p w:rsidR="00565BC3" w:rsidRDefault="00565BC3" w:rsidP="00DB576A">
      <w:pPr>
        <w:numPr>
          <w:ilvl w:val="0"/>
          <w:numId w:val="318"/>
        </w:numPr>
        <w:tabs>
          <w:tab w:val="left" w:pos="709"/>
        </w:tabs>
        <w:spacing w:before="120" w:after="0" w:line="240" w:lineRule="auto"/>
        <w:ind w:left="567"/>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color w:val="000000"/>
          <w:szCs w:val="28"/>
        </w:rPr>
      </w:pPr>
      <w:r>
        <w:rPr>
          <w:color w:val="000000"/>
          <w:szCs w:val="28"/>
        </w:rPr>
        <w:t>Bài mở đầu:</w:t>
      </w:r>
    </w:p>
    <w:p w:rsidR="00565BC3" w:rsidRDefault="00565BC3" w:rsidP="00565BC3">
      <w:pPr>
        <w:tabs>
          <w:tab w:val="left" w:pos="5670"/>
        </w:tabs>
        <w:spacing w:before="120"/>
        <w:ind w:left="284"/>
        <w:rPr>
          <w:color w:val="000000"/>
          <w:szCs w:val="28"/>
        </w:rPr>
      </w:pPr>
      <w:r>
        <w:rPr>
          <w:b/>
          <w:color w:val="000000"/>
          <w:szCs w:val="28"/>
        </w:rPr>
        <w:t>Chương 1 : May áo đầm nữ có pen eo và giữa vai.</w:t>
      </w:r>
      <w:r>
        <w:rPr>
          <w:b/>
          <w:color w:val="000000"/>
          <w:szCs w:val="28"/>
        </w:rPr>
        <w:tab/>
        <w:t xml:space="preserve"> </w:t>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Trình bày được đặc điểm, cấu tạo, quy cách, yêu cầu kỹ thuật và phương pháp may áo đầm nữ có pen eo và giữa vai</w:t>
      </w:r>
      <w:r>
        <w:rPr>
          <w:b/>
          <w:color w:val="000000"/>
          <w:szCs w:val="28"/>
        </w:rPr>
        <w: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được áo đầm nữ có pen eo và giữa vai</w:t>
      </w:r>
      <w:r>
        <w:rPr>
          <w:b/>
          <w:color w:val="000000"/>
          <w:szCs w:val="28"/>
        </w:rPr>
        <w:t>.</w:t>
      </w:r>
      <w:r>
        <w:rPr>
          <w:color w:val="000000"/>
          <w:szCs w:val="28"/>
        </w:rPr>
        <w:t xml:space="preserve">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may áo đầm nữ có pen eo và giữa vai;</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9180"/>
          <w:tab w:val="left" w:pos="9306"/>
        </w:tabs>
        <w:spacing w:before="120"/>
        <w:ind w:firstLine="284"/>
        <w:rPr>
          <w:rFonts w:eastAsia=".VnTime"/>
          <w:bCs/>
          <w:color w:val="000000"/>
          <w:szCs w:val="28"/>
        </w:rPr>
      </w:pPr>
      <w:r>
        <w:rPr>
          <w:color w:val="000000"/>
          <w:szCs w:val="28"/>
        </w:rPr>
        <w:t xml:space="preserve">2.1. </w:t>
      </w:r>
      <w:r>
        <w:rPr>
          <w:rFonts w:eastAsia=".VnTime"/>
          <w:bCs/>
          <w:color w:val="000000"/>
          <w:szCs w:val="28"/>
        </w:rPr>
        <w:t>Điều kiện cho trước</w:t>
      </w:r>
    </w:p>
    <w:p w:rsidR="00565BC3" w:rsidRDefault="00565BC3" w:rsidP="00565BC3">
      <w:pPr>
        <w:tabs>
          <w:tab w:val="right" w:leader="dot" w:pos="9180"/>
          <w:tab w:val="left" w:pos="9306"/>
        </w:tabs>
        <w:spacing w:before="120"/>
        <w:ind w:firstLine="284"/>
        <w:rPr>
          <w:rFonts w:eastAsia=".VnTime"/>
          <w:bCs/>
          <w:color w:val="000000"/>
          <w:szCs w:val="28"/>
        </w:rPr>
      </w:pPr>
      <w:r>
        <w:rPr>
          <w:rFonts w:eastAsia=".VnTime"/>
          <w:bCs/>
          <w:color w:val="000000"/>
          <w:szCs w:val="28"/>
        </w:rPr>
        <w:lastRenderedPageBreak/>
        <w:t>2.2. Phương pháp tiến hành</w:t>
      </w:r>
    </w:p>
    <w:p w:rsidR="00565BC3" w:rsidRDefault="00565BC3" w:rsidP="00565BC3">
      <w:pPr>
        <w:tabs>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565BC3">
      <w:pPr>
        <w:tabs>
          <w:tab w:val="right" w:leader="dot" w:pos="3331"/>
        </w:tabs>
        <w:spacing w:before="120"/>
        <w:ind w:firstLine="284"/>
        <w:rPr>
          <w:b/>
          <w:color w:val="000000"/>
          <w:szCs w:val="28"/>
        </w:rPr>
      </w:pPr>
      <w:r>
        <w:rPr>
          <w:b/>
          <w:color w:val="000000"/>
          <w:szCs w:val="28"/>
        </w:rPr>
        <w:t>Chương 2: May áo đầm nữ có chùm pen giữa ngực thân trước</w:t>
      </w:r>
    </w:p>
    <w:p w:rsidR="00565BC3" w:rsidRDefault="00565BC3" w:rsidP="00565BC3">
      <w:pPr>
        <w:tabs>
          <w:tab w:val="right" w:leader="dot" w:pos="3331"/>
        </w:tabs>
        <w:spacing w:before="120"/>
        <w:ind w:left="284"/>
        <w:rPr>
          <w:b/>
          <w:color w:val="000000"/>
          <w:szCs w:val="28"/>
        </w:rPr>
      </w:pPr>
      <w:r>
        <w:rPr>
          <w:b/>
          <w:color w:val="000000"/>
          <w:szCs w:val="28"/>
        </w:rPr>
        <w:t xml:space="preserve">                                                                                      </w:t>
      </w:r>
      <w:r>
        <w:rPr>
          <w:iCs/>
          <w:color w:val="000000"/>
          <w:szCs w:val="28"/>
        </w:rPr>
        <w:t xml:space="preserve">Thời gian: 10 giờ    </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Trình bày được đặc điểm, cấu tạo, quy cách, yêu cầu kỹ thuật và phương pháp may áo đầm nữ có chùm pen giữa ngực thân trước</w:t>
      </w:r>
      <w:r>
        <w:rPr>
          <w:b/>
          <w:color w:val="000000"/>
          <w:szCs w:val="28"/>
        </w:rPr>
        <w:t xml:space="preserve">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áo đầm nữ có chùm pen giữa ngực thân trước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may áo đầm nữ có chùm pen giữa ngực thân trước</w:t>
      </w:r>
      <w:r>
        <w:rPr>
          <w:b/>
          <w:color w:val="000000"/>
          <w:szCs w:val="28"/>
        </w:rPr>
        <w:t xml:space="preserve">    </w:t>
      </w:r>
    </w:p>
    <w:p w:rsidR="00565BC3" w:rsidRDefault="00565BC3" w:rsidP="00565BC3">
      <w:pPr>
        <w:spacing w:before="120"/>
        <w:ind w:firstLine="284"/>
        <w:jc w:val="both"/>
        <w:rPr>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right" w:leader="dot" w:pos="9180"/>
          <w:tab w:val="left" w:pos="9306"/>
        </w:tabs>
        <w:spacing w:before="120"/>
        <w:ind w:firstLine="284"/>
        <w:rPr>
          <w:rFonts w:eastAsia=".VnTime"/>
          <w:bCs/>
          <w:color w:val="000000"/>
          <w:szCs w:val="28"/>
        </w:rPr>
      </w:pPr>
      <w:r>
        <w:rPr>
          <w:color w:val="000000"/>
          <w:szCs w:val="28"/>
        </w:rPr>
        <w:t xml:space="preserve">2.1. </w:t>
      </w:r>
      <w:r>
        <w:rPr>
          <w:rFonts w:eastAsia=".VnTime"/>
          <w:bCs/>
          <w:color w:val="000000"/>
          <w:szCs w:val="28"/>
        </w:rPr>
        <w:t>Điều kiện cho trước</w:t>
      </w:r>
    </w:p>
    <w:p w:rsidR="00565BC3" w:rsidRDefault="00565BC3" w:rsidP="00565BC3">
      <w:pPr>
        <w:tabs>
          <w:tab w:val="right" w:leader="dot" w:pos="9180"/>
          <w:tab w:val="left" w:pos="9306"/>
        </w:tabs>
        <w:spacing w:before="120"/>
        <w:ind w:firstLine="284"/>
        <w:rPr>
          <w:rFonts w:eastAsia=".VnTime"/>
          <w:bCs/>
          <w:color w:val="000000"/>
          <w:szCs w:val="28"/>
        </w:rPr>
      </w:pPr>
      <w:r>
        <w:rPr>
          <w:rFonts w:eastAsia=".VnTime"/>
          <w:bCs/>
          <w:color w:val="000000"/>
          <w:szCs w:val="28"/>
        </w:rPr>
        <w:t>2.2. Phương pháp tiến hành</w:t>
      </w:r>
    </w:p>
    <w:p w:rsidR="00565BC3" w:rsidRDefault="00565BC3" w:rsidP="00565BC3">
      <w:pPr>
        <w:tabs>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565BC3">
      <w:pPr>
        <w:tabs>
          <w:tab w:val="left" w:pos="5670"/>
        </w:tabs>
        <w:spacing w:before="120"/>
        <w:ind w:firstLine="284"/>
        <w:rPr>
          <w:b/>
          <w:color w:val="000000"/>
          <w:szCs w:val="28"/>
        </w:rPr>
      </w:pPr>
      <w:r>
        <w:rPr>
          <w:b/>
          <w:color w:val="000000"/>
          <w:szCs w:val="28"/>
        </w:rPr>
        <w:t>Chương 3 : May áo đầm nữ ứng dụng đường kiểu tạo mảng.</w:t>
      </w:r>
      <w:r>
        <w:rPr>
          <w:b/>
          <w:color w:val="000000"/>
          <w:szCs w:val="28"/>
        </w:rPr>
        <w:tab/>
      </w:r>
    </w:p>
    <w:p w:rsidR="00565BC3" w:rsidRDefault="00565BC3" w:rsidP="00565BC3">
      <w:pPr>
        <w:tabs>
          <w:tab w:val="left" w:pos="5670"/>
        </w:tabs>
        <w:spacing w:before="120"/>
        <w:ind w:left="284"/>
        <w:rPr>
          <w:color w:val="000000"/>
          <w:szCs w:val="28"/>
        </w:rPr>
      </w:pPr>
      <w:r>
        <w:rPr>
          <w:b/>
          <w:color w:val="000000"/>
          <w:szCs w:val="28"/>
        </w:rPr>
        <w:t xml:space="preserve">                                                                                             </w:t>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Trình bày được đặc điểm, cấu tạo, quy cách, yêu cầu kỹ thuật và phương pháp may áo đầm nữ có chùm pen giữa ngực thân trước</w:t>
      </w:r>
      <w:r>
        <w:rPr>
          <w:b/>
          <w:color w:val="000000"/>
          <w:szCs w:val="28"/>
        </w:rPr>
        <w:t xml:space="preserve">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áo đầm nữ có chùm pen giữa ngực thân trước</w:t>
      </w:r>
      <w:r>
        <w:rPr>
          <w:b/>
          <w:color w:val="000000"/>
          <w:szCs w:val="28"/>
        </w:rPr>
        <w:t xml:space="preserve">  </w:t>
      </w:r>
      <w:r>
        <w:rPr>
          <w:color w:val="000000"/>
          <w:szCs w:val="28"/>
        </w:rPr>
        <w:t xml:space="preserve">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may áo đầm nữ có chùm pen giữa ngực thân trước</w:t>
      </w:r>
      <w:r>
        <w:rPr>
          <w:b/>
          <w:color w:val="000000"/>
          <w:szCs w:val="28"/>
        </w:rPr>
        <w:t xml:space="preserve">    </w:t>
      </w:r>
    </w:p>
    <w:p w:rsidR="00565BC3" w:rsidRDefault="00565BC3" w:rsidP="00565BC3">
      <w:pPr>
        <w:spacing w:before="120"/>
        <w:ind w:firstLine="284"/>
        <w:jc w:val="both"/>
        <w:rPr>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rFonts w:eastAsia=".VnTime"/>
          <w:bCs/>
          <w:color w:val="000000"/>
          <w:szCs w:val="28"/>
        </w:rPr>
      </w:pPr>
      <w:r>
        <w:rPr>
          <w:rFonts w:eastAsia=".VnTime"/>
          <w:bCs/>
          <w:color w:val="000000"/>
          <w:szCs w:val="28"/>
        </w:rPr>
        <w:t>2.1. Điều kiện cho trước</w:t>
      </w:r>
    </w:p>
    <w:p w:rsidR="00565BC3" w:rsidRDefault="00565BC3" w:rsidP="00565BC3">
      <w:pPr>
        <w:spacing w:before="120"/>
        <w:ind w:firstLine="284"/>
        <w:jc w:val="both"/>
        <w:rPr>
          <w:rFonts w:eastAsia=".VnTime"/>
          <w:bCs/>
          <w:color w:val="000000"/>
          <w:szCs w:val="28"/>
        </w:rPr>
      </w:pPr>
      <w:r>
        <w:rPr>
          <w:rFonts w:eastAsia=".VnTime"/>
          <w:bCs/>
          <w:color w:val="000000"/>
          <w:szCs w:val="28"/>
        </w:rPr>
        <w:t>2.2. Phương pháp tiến hành</w:t>
      </w:r>
    </w:p>
    <w:p w:rsidR="00565BC3" w:rsidRDefault="00565BC3" w:rsidP="00565BC3">
      <w:pPr>
        <w:spacing w:before="120"/>
        <w:ind w:firstLine="284"/>
        <w:jc w:val="both"/>
        <w:rPr>
          <w:color w:val="000000"/>
          <w:szCs w:val="28"/>
        </w:rPr>
      </w:pPr>
      <w:r>
        <w:rPr>
          <w:rFonts w:eastAsia=".VnTime"/>
          <w:bCs/>
          <w:color w:val="000000"/>
          <w:szCs w:val="28"/>
        </w:rPr>
        <w:t>2.3. Nguyên nhân sai hỏng và biện pháp phòng ngừa</w:t>
      </w:r>
    </w:p>
    <w:p w:rsidR="00565BC3" w:rsidRDefault="00565BC3" w:rsidP="00565BC3">
      <w:pPr>
        <w:tabs>
          <w:tab w:val="right" w:leader="dot" w:pos="3331"/>
        </w:tabs>
        <w:spacing w:before="120"/>
        <w:ind w:firstLine="284"/>
        <w:rPr>
          <w:color w:val="000000"/>
          <w:szCs w:val="28"/>
        </w:rPr>
      </w:pPr>
      <w:r>
        <w:rPr>
          <w:b/>
          <w:color w:val="000000"/>
          <w:szCs w:val="28"/>
        </w:rPr>
        <w:t xml:space="preserve">Chương 4: </w:t>
      </w:r>
      <w:r>
        <w:rPr>
          <w:b/>
          <w:bCs/>
          <w:color w:val="000000"/>
          <w:szCs w:val="28"/>
        </w:rPr>
        <w:t xml:space="preserve">  </w:t>
      </w:r>
      <w:r>
        <w:rPr>
          <w:b/>
          <w:color w:val="000000"/>
          <w:szCs w:val="28"/>
        </w:rPr>
        <w:t>May áo nữ có độ phồng quanh nẹp cổ</w:t>
      </w:r>
      <w:r>
        <w:rPr>
          <w:b/>
          <w:color w:val="000000"/>
          <w:szCs w:val="28"/>
        </w:rPr>
        <w:tab/>
      </w:r>
      <w:r>
        <w:rPr>
          <w:b/>
          <w:color w:val="000000"/>
          <w:szCs w:val="28"/>
        </w:rPr>
        <w:tab/>
      </w:r>
      <w:r>
        <w:rPr>
          <w:iCs/>
          <w:color w:val="000000"/>
          <w:szCs w:val="28"/>
        </w:rPr>
        <w:t>Thời gian: 10 giờ</w:t>
      </w:r>
    </w:p>
    <w:p w:rsidR="00565BC3" w:rsidRDefault="00565BC3" w:rsidP="00565BC3">
      <w:pPr>
        <w:spacing w:before="120"/>
        <w:jc w:val="both"/>
        <w:rPr>
          <w:iCs/>
          <w:color w:val="000000"/>
          <w:szCs w:val="28"/>
        </w:rPr>
      </w:pPr>
      <w:r>
        <w:rPr>
          <w:iCs/>
          <w:color w:val="000000"/>
          <w:szCs w:val="28"/>
        </w:rPr>
        <w:t xml:space="preserve">    1. Mục tiêu: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lastRenderedPageBreak/>
        <w:t>Trình bày được đặc điểm, cấu tạo, quy cách, yêu cầu kỹ thuật và phương pháp may áo nữ có độ phồng quanh nẹp cổ.</w:t>
      </w:r>
      <w:r>
        <w:rPr>
          <w:b/>
          <w:color w:val="000000"/>
          <w:szCs w:val="28"/>
        </w:rPr>
        <w:t xml:space="preserve">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áo nữ có độ phồng quanh nẹp cổ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áo nữ có độ phồng quanh nẹp cổ.</w:t>
      </w:r>
      <w:r>
        <w:rPr>
          <w:b/>
          <w:color w:val="000000"/>
          <w:szCs w:val="28"/>
        </w:rPr>
        <w:t xml:space="preserve">    </w:t>
      </w:r>
    </w:p>
    <w:p w:rsidR="00565BC3" w:rsidRDefault="00565BC3" w:rsidP="00565BC3">
      <w:pPr>
        <w:spacing w:before="120"/>
        <w:ind w:firstLine="284"/>
        <w:jc w:val="both"/>
        <w:rPr>
          <w:iCs/>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tabs>
          <w:tab w:val="left" w:pos="426"/>
          <w:tab w:val="right" w:leader="dot" w:pos="9180"/>
          <w:tab w:val="left" w:pos="9306"/>
        </w:tabs>
        <w:spacing w:before="120"/>
        <w:ind w:firstLine="284"/>
        <w:rPr>
          <w:rFonts w:eastAsia=".VnTime"/>
          <w:bCs/>
          <w:color w:val="000000"/>
          <w:szCs w:val="28"/>
        </w:rPr>
      </w:pPr>
      <w:r>
        <w:rPr>
          <w:rFonts w:eastAsia=".VnTime"/>
          <w:bCs/>
          <w:color w:val="000000"/>
          <w:szCs w:val="28"/>
        </w:rPr>
        <w:t>2.1. Điều kiện cho trước</w:t>
      </w:r>
    </w:p>
    <w:p w:rsidR="00565BC3" w:rsidRDefault="00565BC3" w:rsidP="00565BC3">
      <w:pPr>
        <w:tabs>
          <w:tab w:val="left" w:pos="426"/>
          <w:tab w:val="right" w:leader="dot" w:pos="9180"/>
          <w:tab w:val="left" w:pos="9306"/>
        </w:tabs>
        <w:spacing w:before="120"/>
        <w:ind w:firstLine="284"/>
        <w:rPr>
          <w:rFonts w:eastAsia=".VnTime"/>
          <w:bCs/>
          <w:color w:val="000000"/>
          <w:szCs w:val="28"/>
        </w:rPr>
      </w:pPr>
      <w:r>
        <w:rPr>
          <w:rFonts w:eastAsia=".VnTime"/>
          <w:bCs/>
          <w:color w:val="000000"/>
          <w:szCs w:val="28"/>
        </w:rPr>
        <w:t>2.2. Phương pháp tiến hành</w:t>
      </w:r>
    </w:p>
    <w:p w:rsidR="00565BC3" w:rsidRDefault="00565BC3" w:rsidP="00565BC3">
      <w:pPr>
        <w:tabs>
          <w:tab w:val="left" w:pos="426"/>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565BC3">
      <w:pPr>
        <w:tabs>
          <w:tab w:val="left" w:pos="5670"/>
        </w:tabs>
        <w:spacing w:before="120"/>
        <w:ind w:firstLine="284"/>
        <w:jc w:val="both"/>
        <w:rPr>
          <w:color w:val="000000"/>
          <w:szCs w:val="28"/>
        </w:rPr>
      </w:pPr>
      <w:r>
        <w:rPr>
          <w:b/>
          <w:color w:val="000000"/>
          <w:szCs w:val="28"/>
        </w:rPr>
        <w:t>Chương 5:  May áo nữ kiểu buộc dây cổ chữ V</w:t>
      </w:r>
      <w:r>
        <w:rPr>
          <w:b/>
          <w:color w:val="000000"/>
          <w:szCs w:val="28"/>
        </w:rPr>
        <w:tab/>
      </w:r>
      <w:r>
        <w:rPr>
          <w:b/>
          <w:color w:val="000000"/>
          <w:szCs w:val="28"/>
        </w:rPr>
        <w:tab/>
      </w:r>
      <w:r>
        <w:rPr>
          <w:iCs/>
          <w:color w:val="000000"/>
          <w:szCs w:val="28"/>
        </w:rPr>
        <w:t>Thời gian: 10 giờ</w:t>
      </w:r>
    </w:p>
    <w:p w:rsidR="00565BC3" w:rsidRDefault="00565BC3" w:rsidP="00565BC3">
      <w:pPr>
        <w:spacing w:before="120"/>
        <w:ind w:firstLineChars="128" w:firstLine="333"/>
        <w:rPr>
          <w:color w:val="000000"/>
          <w:szCs w:val="28"/>
        </w:rPr>
      </w:pPr>
      <w:r>
        <w:rPr>
          <w:iCs/>
          <w:color w:val="000000"/>
          <w:szCs w:val="28"/>
        </w:rPr>
        <w:t>1. Mục tiêu:</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Trình bày được đặc điểm, cấu tạo, quy cách, yêu cầu kỹ thuật và phương pháp may áo nữ kiểu buộc dây cổ chữ V.</w:t>
      </w:r>
      <w:r>
        <w:rPr>
          <w:b/>
          <w:color w:val="000000"/>
          <w:szCs w:val="28"/>
        </w:rPr>
        <w:t xml:space="preserve">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áo nữ kiểu buộc dây cổ chữ V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áo nữ kiểu buộc dây cổ chữ V.</w:t>
      </w:r>
      <w:r>
        <w:rPr>
          <w:b/>
          <w:color w:val="000000"/>
          <w:szCs w:val="28"/>
        </w:rPr>
        <w:t xml:space="preserve">    </w:t>
      </w:r>
    </w:p>
    <w:p w:rsidR="00565BC3" w:rsidRDefault="00565BC3" w:rsidP="00565BC3">
      <w:pPr>
        <w:spacing w:before="120"/>
        <w:ind w:firstLine="284"/>
        <w:jc w:val="both"/>
        <w:rPr>
          <w:iCs/>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ind w:firstLine="288"/>
        <w:jc w:val="both"/>
        <w:rPr>
          <w:color w:val="000000"/>
          <w:szCs w:val="28"/>
        </w:rPr>
      </w:pPr>
      <w:r>
        <w:rPr>
          <w:color w:val="000000"/>
          <w:szCs w:val="28"/>
        </w:rPr>
        <w:t>2. Nội dung chương:</w:t>
      </w:r>
    </w:p>
    <w:p w:rsidR="00565BC3" w:rsidRDefault="00565BC3" w:rsidP="00565BC3">
      <w:pPr>
        <w:tabs>
          <w:tab w:val="left" w:pos="0"/>
          <w:tab w:val="right" w:leader="dot" w:pos="9180"/>
          <w:tab w:val="left" w:pos="9306"/>
        </w:tabs>
        <w:spacing w:before="120"/>
        <w:ind w:firstLine="284"/>
        <w:rPr>
          <w:rFonts w:eastAsia=".VnTime"/>
          <w:bCs/>
          <w:color w:val="000000"/>
          <w:szCs w:val="28"/>
        </w:rPr>
      </w:pPr>
      <w:r>
        <w:rPr>
          <w:rFonts w:eastAsia=".VnTime"/>
          <w:bCs/>
          <w:color w:val="000000"/>
          <w:szCs w:val="28"/>
        </w:rPr>
        <w:t>2.1. Điều kiện cho trước</w:t>
      </w:r>
    </w:p>
    <w:p w:rsidR="00565BC3" w:rsidRDefault="00565BC3" w:rsidP="00565BC3">
      <w:pPr>
        <w:tabs>
          <w:tab w:val="left" w:pos="0"/>
          <w:tab w:val="right" w:leader="dot" w:pos="9180"/>
          <w:tab w:val="left" w:pos="9306"/>
        </w:tabs>
        <w:spacing w:before="120"/>
        <w:ind w:firstLine="284"/>
        <w:rPr>
          <w:rFonts w:eastAsia=".VnTime"/>
          <w:bCs/>
          <w:color w:val="000000"/>
          <w:szCs w:val="28"/>
        </w:rPr>
      </w:pPr>
      <w:r>
        <w:rPr>
          <w:rFonts w:eastAsia=".VnTime"/>
          <w:bCs/>
          <w:color w:val="000000"/>
          <w:szCs w:val="28"/>
        </w:rPr>
        <w:t>2.2. Phương pháp tiến hành</w:t>
      </w:r>
    </w:p>
    <w:p w:rsidR="00565BC3" w:rsidRDefault="00565BC3" w:rsidP="00565BC3">
      <w:pPr>
        <w:tabs>
          <w:tab w:val="left" w:pos="0"/>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565BC3">
      <w:pPr>
        <w:tabs>
          <w:tab w:val="right" w:leader="dot" w:pos="3331"/>
        </w:tabs>
        <w:spacing w:before="120"/>
        <w:rPr>
          <w:color w:val="000000"/>
          <w:szCs w:val="28"/>
        </w:rPr>
      </w:pPr>
      <w:r>
        <w:rPr>
          <w:b/>
          <w:color w:val="000000"/>
          <w:szCs w:val="28"/>
        </w:rPr>
        <w:t>Chương 6:  May áo nữ kiểu dợn sóng thân sau</w:t>
      </w:r>
      <w:r>
        <w:rPr>
          <w:b/>
          <w:color w:val="000000"/>
          <w:szCs w:val="28"/>
        </w:rPr>
        <w:tab/>
      </w:r>
      <w:r>
        <w:rPr>
          <w:b/>
          <w:color w:val="000000"/>
          <w:szCs w:val="28"/>
        </w:rPr>
        <w:tab/>
      </w:r>
      <w:r>
        <w:rPr>
          <w:b/>
          <w:color w:val="000000"/>
          <w:szCs w:val="28"/>
        </w:rPr>
        <w:tab/>
      </w:r>
      <w:r>
        <w:rPr>
          <w:iCs/>
          <w:color w:val="000000"/>
          <w:szCs w:val="28"/>
        </w:rPr>
        <w:t>Thời gian: 10 giờ</w:t>
      </w:r>
    </w:p>
    <w:p w:rsidR="00565BC3" w:rsidRDefault="00565BC3" w:rsidP="00565BC3">
      <w:pPr>
        <w:spacing w:before="120"/>
        <w:rPr>
          <w:color w:val="000000"/>
          <w:szCs w:val="28"/>
        </w:rPr>
      </w:pPr>
      <w:r>
        <w:rPr>
          <w:iCs/>
          <w:color w:val="000000"/>
          <w:szCs w:val="28"/>
        </w:rPr>
        <w:t xml:space="preserve">    1. Mục tiêu:</w:t>
      </w:r>
      <w:r>
        <w:rPr>
          <w:color w:val="000000"/>
          <w:szCs w:val="28"/>
        </w:rPr>
        <w:t xml:space="preserve"> </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Trình bày được đặc điểm, cấu tạo, quy cách, yêu cầu kỹ thuật và phương pháp may áo nữ kiểu dợn sóng thân sau</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May áo nữ kiểu dợn sóng thân sau đúng trình tự, thao tác đảm bảo yêu cầu kỹ thuật;</w:t>
      </w:r>
    </w:p>
    <w:p w:rsidR="00565BC3" w:rsidRDefault="00565BC3" w:rsidP="00DB576A">
      <w:pPr>
        <w:numPr>
          <w:ilvl w:val="0"/>
          <w:numId w:val="319"/>
        </w:numPr>
        <w:tabs>
          <w:tab w:val="left" w:pos="780"/>
        </w:tabs>
        <w:spacing w:before="120" w:after="0" w:line="240" w:lineRule="auto"/>
        <w:ind w:left="644" w:hanging="218"/>
        <w:jc w:val="both"/>
        <w:rPr>
          <w:color w:val="000000"/>
          <w:szCs w:val="28"/>
        </w:rPr>
      </w:pPr>
      <w:r>
        <w:rPr>
          <w:color w:val="000000"/>
          <w:szCs w:val="28"/>
        </w:rPr>
        <w:t>Xác định nguyên nhân và biện pháp sửa chữa các dạng sai hỏng thường gặp trong quá trình áo nữ kiểu dợn sóng thân sau.</w:t>
      </w:r>
      <w:r>
        <w:rPr>
          <w:b/>
          <w:color w:val="000000"/>
          <w:szCs w:val="28"/>
        </w:rPr>
        <w:t xml:space="preserve">    </w:t>
      </w:r>
    </w:p>
    <w:p w:rsidR="00565BC3" w:rsidRDefault="00565BC3" w:rsidP="00565BC3">
      <w:pPr>
        <w:spacing w:before="120"/>
        <w:ind w:firstLine="284"/>
        <w:jc w:val="both"/>
        <w:rPr>
          <w:iCs/>
          <w:color w:val="000000"/>
          <w:szCs w:val="28"/>
        </w:rPr>
      </w:pPr>
      <w:r>
        <w:rPr>
          <w:color w:val="000000"/>
          <w:szCs w:val="28"/>
        </w:rPr>
        <w:t xml:space="preserve"> -  Đảm bảo định mức thời gian và an toàn trong quá trình luyện tập</w:t>
      </w:r>
    </w:p>
    <w:p w:rsidR="00565BC3" w:rsidRDefault="00565BC3" w:rsidP="00565BC3">
      <w:pPr>
        <w:spacing w:before="120"/>
        <w:rPr>
          <w:color w:val="000000"/>
          <w:szCs w:val="28"/>
        </w:rPr>
      </w:pPr>
      <w:r>
        <w:rPr>
          <w:color w:val="000000"/>
          <w:szCs w:val="28"/>
        </w:rPr>
        <w:t xml:space="preserve">    2. Nội dung chương:</w:t>
      </w:r>
    </w:p>
    <w:p w:rsidR="00565BC3" w:rsidRDefault="00565BC3" w:rsidP="00565BC3">
      <w:pPr>
        <w:tabs>
          <w:tab w:val="left" w:pos="480"/>
          <w:tab w:val="right" w:leader="dot" w:pos="9180"/>
          <w:tab w:val="left" w:pos="9306"/>
        </w:tabs>
        <w:spacing w:before="120"/>
        <w:ind w:firstLine="284"/>
        <w:rPr>
          <w:rFonts w:eastAsia=".VnTime"/>
          <w:bCs/>
          <w:color w:val="000000"/>
          <w:szCs w:val="28"/>
        </w:rPr>
      </w:pPr>
      <w:r>
        <w:rPr>
          <w:rFonts w:eastAsia=".VnTime"/>
          <w:bCs/>
          <w:color w:val="000000"/>
          <w:szCs w:val="28"/>
        </w:rPr>
        <w:t>2.1. Điều kiện cho trước</w:t>
      </w:r>
    </w:p>
    <w:p w:rsidR="00565BC3" w:rsidRDefault="00565BC3" w:rsidP="00565BC3">
      <w:pPr>
        <w:tabs>
          <w:tab w:val="left" w:pos="480"/>
          <w:tab w:val="right" w:leader="dot" w:pos="9180"/>
          <w:tab w:val="left" w:pos="9306"/>
        </w:tabs>
        <w:spacing w:before="120"/>
        <w:ind w:firstLine="284"/>
        <w:rPr>
          <w:rFonts w:eastAsia=".VnTime"/>
          <w:bCs/>
          <w:color w:val="000000"/>
          <w:szCs w:val="28"/>
        </w:rPr>
      </w:pPr>
      <w:r>
        <w:rPr>
          <w:rFonts w:eastAsia=".VnTime"/>
          <w:bCs/>
          <w:color w:val="000000"/>
          <w:szCs w:val="28"/>
        </w:rPr>
        <w:lastRenderedPageBreak/>
        <w:t>2.2. Phương pháp tiến hành</w:t>
      </w:r>
    </w:p>
    <w:p w:rsidR="00565BC3" w:rsidRDefault="00565BC3" w:rsidP="00565BC3">
      <w:pPr>
        <w:tabs>
          <w:tab w:val="left" w:pos="480"/>
          <w:tab w:val="right" w:leader="dot" w:pos="9180"/>
          <w:tab w:val="left" w:pos="9306"/>
        </w:tabs>
        <w:spacing w:before="120"/>
        <w:ind w:firstLine="284"/>
        <w:rPr>
          <w:rFonts w:eastAsia=".VnTime"/>
          <w:bCs/>
          <w:color w:val="000000"/>
          <w:szCs w:val="28"/>
        </w:rPr>
      </w:pPr>
      <w:r>
        <w:rPr>
          <w:rFonts w:eastAsia=".VnTime"/>
          <w:bCs/>
          <w:color w:val="000000"/>
          <w:szCs w:val="28"/>
        </w:rPr>
        <w:t>2.3. Nguyên nhân sai hỏng và biện pháp phòng ngừa</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xưởng may</w:t>
      </w:r>
    </w:p>
    <w:p w:rsidR="00565BC3" w:rsidRDefault="00565BC3" w:rsidP="00565BC3">
      <w:pPr>
        <w:spacing w:before="120"/>
        <w:ind w:firstLine="426"/>
        <w:jc w:val="both"/>
        <w:outlineLvl w:val="0"/>
        <w:rPr>
          <w:color w:val="000000"/>
          <w:szCs w:val="28"/>
        </w:rPr>
      </w:pPr>
      <w:r>
        <w:rPr>
          <w:color w:val="000000"/>
          <w:szCs w:val="28"/>
        </w:rPr>
        <w:t>2. Trang thiết bị máy móc:  máy vắt sổ, máy may 1 kim, bàn ủi...</w:t>
      </w:r>
    </w:p>
    <w:p w:rsidR="00565BC3" w:rsidRDefault="00565BC3" w:rsidP="00565BC3">
      <w:pPr>
        <w:spacing w:before="120"/>
        <w:ind w:firstLine="426"/>
        <w:jc w:val="both"/>
        <w:outlineLvl w:val="0"/>
        <w:rPr>
          <w:color w:val="000000"/>
          <w:szCs w:val="28"/>
        </w:rPr>
      </w:pPr>
      <w:r>
        <w:rPr>
          <w:color w:val="000000"/>
          <w:szCs w:val="28"/>
        </w:rPr>
        <w:t>3. Học liệu, dụng cụ, nguyên vật liệu: vải may, giấy rập, phấn, thước...</w:t>
      </w:r>
    </w:p>
    <w:p w:rsidR="00565BC3" w:rsidRDefault="00565BC3" w:rsidP="00565BC3">
      <w:pPr>
        <w:spacing w:before="120"/>
        <w:ind w:firstLine="426"/>
        <w:jc w:val="both"/>
        <w:outlineLvl w:val="0"/>
        <w:rPr>
          <w:color w:val="000000"/>
          <w:szCs w:val="28"/>
        </w:rPr>
      </w:pPr>
      <w:r>
        <w:rPr>
          <w:color w:val="000000"/>
          <w:szCs w:val="28"/>
        </w:rPr>
        <w:t>4. Các điều kiện khác: sản phẩm mẫu</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624"/>
        <w:jc w:val="both"/>
        <w:rPr>
          <w:color w:val="000000"/>
          <w:szCs w:val="28"/>
        </w:rPr>
      </w:pPr>
      <w:r>
        <w:rPr>
          <w:color w:val="000000"/>
          <w:szCs w:val="28"/>
        </w:rPr>
        <w:t>- Kiến thức: may các sản phẩm may theo số đo và kiểu mẫu thiết kế.</w:t>
      </w:r>
    </w:p>
    <w:p w:rsidR="00565BC3" w:rsidRDefault="00565BC3" w:rsidP="00565BC3">
      <w:pPr>
        <w:spacing w:before="120"/>
        <w:ind w:firstLine="624"/>
        <w:jc w:val="both"/>
        <w:rPr>
          <w:color w:val="000000"/>
          <w:szCs w:val="28"/>
        </w:rPr>
      </w:pPr>
      <w:r>
        <w:rPr>
          <w:color w:val="000000"/>
          <w:szCs w:val="28"/>
        </w:rPr>
        <w:t>- Kỹ năng: phát biểu được qui trình,phân tích những hư hỏng và biện pháp phòng ngừa. May được theo qui trình đúng yêu cầu kỹ thuật. Vận dụng kiến thức có khả năng phát hiện những sai hỏng trong quá trình may.</w:t>
      </w:r>
    </w:p>
    <w:p w:rsidR="00565BC3" w:rsidRDefault="00565BC3" w:rsidP="00565BC3">
      <w:pPr>
        <w:spacing w:before="120"/>
        <w:ind w:firstLine="624"/>
        <w:jc w:val="both"/>
        <w:rPr>
          <w:color w:val="000000"/>
          <w:szCs w:val="28"/>
        </w:rPr>
      </w:pPr>
      <w:r>
        <w:rPr>
          <w:color w:val="000000"/>
          <w:szCs w:val="28"/>
        </w:rPr>
        <w:t>- Năng lực tự chủ và trách nhiệm: tích cực tham gia xây dựng bài và làm việc nhóm, chuẩn bị bài trước, thực tập may các bài tập trong và ngoài lớp học</w:t>
      </w:r>
    </w:p>
    <w:p w:rsidR="00565BC3" w:rsidRDefault="00565BC3" w:rsidP="00565BC3">
      <w:pPr>
        <w:keepNext/>
        <w:spacing w:before="120"/>
        <w:ind w:firstLine="284"/>
        <w:jc w:val="both"/>
        <w:rPr>
          <w:b/>
          <w:bCs/>
          <w:color w:val="000000"/>
          <w:szCs w:val="28"/>
        </w:rPr>
      </w:pPr>
      <w:r>
        <w:rPr>
          <w:color w:val="000000"/>
          <w:szCs w:val="28"/>
        </w:rPr>
        <w:t>2. Phương pháp: Sinh viên phải tham dự đầy đủ các bài thực hành. Điểm môn họcthực hành là trung bình cộng của các bài kiểm tra thực hành</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Thực tập may các sản phẩm nâng cao sử dụng để giảng dạy trình độ Cao đẳng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709"/>
        <w:jc w:val="both"/>
        <w:outlineLvl w:val="0"/>
        <w:rPr>
          <w:color w:val="000000"/>
          <w:szCs w:val="28"/>
        </w:rPr>
      </w:pPr>
      <w:r>
        <w:rPr>
          <w:color w:val="000000"/>
          <w:szCs w:val="28"/>
        </w:rPr>
        <w:t>- Đối với giáo viên, giảng viên: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565BC3" w:rsidRDefault="00565BC3" w:rsidP="00565BC3">
      <w:pPr>
        <w:tabs>
          <w:tab w:val="left" w:pos="0"/>
          <w:tab w:val="right" w:leader="dot" w:pos="9180"/>
          <w:tab w:val="left" w:pos="9306"/>
        </w:tabs>
        <w:spacing w:before="120"/>
        <w:rPr>
          <w:color w:val="000000"/>
          <w:szCs w:val="28"/>
        </w:rPr>
      </w:pPr>
      <w:r>
        <w:rPr>
          <w:color w:val="000000"/>
          <w:szCs w:val="28"/>
        </w:rPr>
        <w:t>Giảng viên chia nhóm sinh viên để hướng dẫn thực hành và thao tác mẫu;</w:t>
      </w:r>
    </w:p>
    <w:p w:rsidR="00565BC3" w:rsidRDefault="00565BC3" w:rsidP="00565BC3">
      <w:pPr>
        <w:tabs>
          <w:tab w:val="left" w:pos="480"/>
          <w:tab w:val="right" w:leader="dot" w:pos="9180"/>
          <w:tab w:val="left" w:pos="9306"/>
        </w:tabs>
        <w:spacing w:before="120"/>
        <w:rPr>
          <w:color w:val="000000"/>
          <w:szCs w:val="28"/>
        </w:rPr>
      </w:pPr>
      <w:r>
        <w:rPr>
          <w:color w:val="000000"/>
          <w:szCs w:val="28"/>
        </w:rPr>
        <w:t>Bố trí từng sinh viên luyện tập tại vị tríđược phân công, giảng viên quan sát uốn nắn.</w:t>
      </w:r>
    </w:p>
    <w:p w:rsidR="00565BC3" w:rsidRDefault="00565BC3" w:rsidP="00565BC3">
      <w:pPr>
        <w:spacing w:before="120"/>
        <w:ind w:firstLine="709"/>
        <w:jc w:val="both"/>
        <w:rPr>
          <w:color w:val="000000"/>
          <w:szCs w:val="28"/>
        </w:rPr>
      </w:pPr>
      <w:r>
        <w:rPr>
          <w:color w:val="000000"/>
          <w:szCs w:val="28"/>
        </w:rPr>
        <w:t>- Đối với người học: có ý thức tự giác, tính kỷ luật, tinh thần trách nhiệm trong học tập. Rèn luyện tính kiên trì, cẩn thận, tỉ mỉ, chính xác, tiết kiệm nguyên vật liệu.</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DB576A">
      <w:pPr>
        <w:pStyle w:val="ListParagraph"/>
        <w:numPr>
          <w:ilvl w:val="0"/>
          <w:numId w:val="320"/>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Chương 1: May áo đầm nữ có pen eo và giữa vai.</w:t>
      </w:r>
      <w:r>
        <w:rPr>
          <w:rFonts w:ascii="Times New Roman" w:hAnsi="Times New Roman"/>
          <w:color w:val="000000"/>
          <w:szCs w:val="28"/>
        </w:rPr>
        <w:tab/>
      </w:r>
    </w:p>
    <w:p w:rsidR="00565BC3" w:rsidRDefault="00565BC3" w:rsidP="00DB576A">
      <w:pPr>
        <w:pStyle w:val="ListParagraph"/>
        <w:numPr>
          <w:ilvl w:val="0"/>
          <w:numId w:val="320"/>
        </w:numPr>
        <w:spacing w:before="120"/>
        <w:contextualSpacing w:val="0"/>
        <w:jc w:val="both"/>
        <w:outlineLvl w:val="0"/>
        <w:rPr>
          <w:rFonts w:ascii="Times New Roman" w:hAnsi="Times New Roman"/>
          <w:color w:val="000000"/>
          <w:szCs w:val="28"/>
        </w:rPr>
      </w:pPr>
      <w:r>
        <w:rPr>
          <w:rFonts w:ascii="Times New Roman" w:hAnsi="Times New Roman"/>
          <w:color w:val="000000"/>
          <w:szCs w:val="28"/>
        </w:rPr>
        <w:lastRenderedPageBreak/>
        <w:t>Chương 3: May áo đầm nữ ứng dụng đường kiểu tạo mảng.</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DB576A">
      <w:pPr>
        <w:numPr>
          <w:ilvl w:val="0"/>
          <w:numId w:val="321"/>
        </w:numPr>
        <w:spacing w:before="120" w:after="0" w:line="240" w:lineRule="auto"/>
        <w:ind w:left="1134" w:hanging="567"/>
        <w:jc w:val="both"/>
        <w:outlineLvl w:val="0"/>
        <w:rPr>
          <w:color w:val="000000"/>
          <w:szCs w:val="28"/>
        </w:rPr>
      </w:pPr>
      <w:r>
        <w:rPr>
          <w:color w:val="000000"/>
          <w:szCs w:val="28"/>
        </w:rPr>
        <w:t xml:space="preserve">[1] Nguyễn Thị Hường, </w:t>
      </w:r>
      <w:r>
        <w:rPr>
          <w:i/>
          <w:color w:val="000000"/>
          <w:szCs w:val="28"/>
        </w:rPr>
        <w:t>Kỹ thuật thiết Thiết kế trang phục</w:t>
      </w:r>
      <w:r>
        <w:rPr>
          <w:color w:val="000000"/>
          <w:szCs w:val="28"/>
        </w:rPr>
        <w:t>, Đại học Quốc Gia TP. Hồ Chí Minh, 2003.</w:t>
      </w:r>
    </w:p>
    <w:p w:rsidR="00565BC3" w:rsidRDefault="00565BC3" w:rsidP="00DB576A">
      <w:pPr>
        <w:numPr>
          <w:ilvl w:val="0"/>
          <w:numId w:val="321"/>
        </w:numPr>
        <w:spacing w:before="120" w:after="0" w:line="240" w:lineRule="auto"/>
        <w:ind w:left="1134" w:hanging="567"/>
        <w:jc w:val="both"/>
        <w:outlineLvl w:val="0"/>
        <w:rPr>
          <w:color w:val="000000"/>
          <w:szCs w:val="28"/>
        </w:rPr>
      </w:pPr>
      <w:r>
        <w:rPr>
          <w:color w:val="000000"/>
          <w:szCs w:val="28"/>
        </w:rPr>
        <w:t>[2] Nguyễn Thị Mộng Hiền,</w:t>
      </w:r>
      <w:r>
        <w:rPr>
          <w:i/>
          <w:color w:val="000000"/>
          <w:szCs w:val="28"/>
        </w:rPr>
        <w:t>Thiết kế trang phục trên mannequin</w:t>
      </w:r>
      <w:r>
        <w:rPr>
          <w:color w:val="000000"/>
          <w:szCs w:val="28"/>
        </w:rPr>
        <w:t>, Đại học Quốc Gia TP. Hồ Chí Minh,2015.</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ind w:firstLine="426"/>
        <w:rPr>
          <w:color w:val="000000"/>
          <w:szCs w:val="28"/>
        </w:rPr>
      </w:pPr>
    </w:p>
    <w:p w:rsidR="00565BC3" w:rsidRDefault="00565BC3" w:rsidP="00565BC3">
      <w:pPr>
        <w:spacing w:before="120"/>
        <w:jc w:val="center"/>
        <w:rPr>
          <w:b/>
          <w:bCs/>
          <w:color w:val="000000"/>
          <w:sz w:val="32"/>
          <w:szCs w:val="32"/>
        </w:rPr>
      </w:pPr>
      <w:r>
        <w:rPr>
          <w:b/>
          <w:bCs/>
          <w:color w:val="000000"/>
          <w:szCs w:val="28"/>
        </w:rPr>
        <w:br w:type="page"/>
      </w:r>
      <w:r>
        <w:rPr>
          <w:b/>
          <w:bCs/>
          <w:color w:val="000000"/>
          <w:sz w:val="32"/>
          <w:szCs w:val="32"/>
        </w:rPr>
        <w:lastRenderedPageBreak/>
        <w:t>CHƯƠNG TRÌNH MÔN HỌC</w:t>
      </w:r>
    </w:p>
    <w:p w:rsidR="00565BC3" w:rsidRDefault="00565BC3" w:rsidP="00565BC3">
      <w:pPr>
        <w:spacing w:before="120"/>
        <w:jc w:val="center"/>
        <w:rPr>
          <w:i/>
          <w:iCs/>
          <w:color w:val="000000"/>
          <w:szCs w:val="28"/>
        </w:rPr>
      </w:pPr>
    </w:p>
    <w:p w:rsidR="00565BC3" w:rsidRDefault="00565BC3" w:rsidP="00565BC3">
      <w:pPr>
        <w:spacing w:before="120"/>
        <w:jc w:val="center"/>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color w:val="000000"/>
          <w:szCs w:val="28"/>
        </w:rPr>
        <w:t xml:space="preserve">: </w:t>
      </w:r>
      <w:r>
        <w:rPr>
          <w:b/>
          <w:color w:val="000000"/>
          <w:szCs w:val="28"/>
        </w:rPr>
        <w:t>Thực hành M</w:t>
      </w:r>
      <w:r>
        <w:rPr>
          <w:b/>
          <w:bCs/>
          <w:color w:val="000000"/>
          <w:szCs w:val="28"/>
        </w:rPr>
        <w:t>ay nón, túi xách</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MTC138</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60 giờ; (Lý thuyết: 0 giờ; Thực hành, thí nghiệm, thảo luận, Chương tập: 60 giờ; Kiểm tra: 0 giờ)</w:t>
      </w:r>
    </w:p>
    <w:p w:rsidR="00565BC3" w:rsidRDefault="00565BC3" w:rsidP="00DB576A">
      <w:pPr>
        <w:numPr>
          <w:ilvl w:val="0"/>
          <w:numId w:val="322"/>
        </w:numPr>
        <w:tabs>
          <w:tab w:val="left" w:pos="397"/>
        </w:tabs>
        <w:spacing w:before="120" w:after="0" w:line="240" w:lineRule="auto"/>
        <w:jc w:val="both"/>
        <w:rPr>
          <w:b/>
          <w:bCs/>
          <w:color w:val="000000"/>
          <w:szCs w:val="28"/>
        </w:rPr>
      </w:pPr>
      <w:r>
        <w:rPr>
          <w:b/>
          <w:bCs/>
          <w:color w:val="000000"/>
          <w:szCs w:val="28"/>
        </w:rPr>
        <w:t>Vị trí, tính chất của môn học:</w:t>
      </w:r>
    </w:p>
    <w:p w:rsidR="00565BC3" w:rsidRDefault="00565BC3" w:rsidP="00DB576A">
      <w:pPr>
        <w:pStyle w:val="ListParagraph"/>
        <w:numPr>
          <w:ilvl w:val="0"/>
          <w:numId w:val="323"/>
        </w:numPr>
        <w:spacing w:before="120"/>
        <w:contextualSpacing w:val="0"/>
        <w:jc w:val="both"/>
        <w:rPr>
          <w:rFonts w:ascii="Times New Roman" w:hAnsi="Times New Roman"/>
          <w:color w:val="000000"/>
          <w:szCs w:val="28"/>
        </w:rPr>
      </w:pPr>
      <w:r>
        <w:rPr>
          <w:rFonts w:ascii="Times New Roman" w:hAnsi="Times New Roman"/>
          <w:color w:val="000000"/>
          <w:szCs w:val="28"/>
        </w:rPr>
        <w:t>Vị trí:</w:t>
      </w:r>
    </w:p>
    <w:p w:rsidR="00565BC3" w:rsidRDefault="00565BC3" w:rsidP="00DB576A">
      <w:pPr>
        <w:pStyle w:val="ListParagraph"/>
        <w:numPr>
          <w:ilvl w:val="0"/>
          <w:numId w:val="324"/>
        </w:numPr>
        <w:spacing w:before="120"/>
        <w:contextualSpacing w:val="0"/>
        <w:jc w:val="both"/>
        <w:rPr>
          <w:rFonts w:ascii="Times New Roman" w:hAnsi="Times New Roman"/>
          <w:color w:val="000000"/>
          <w:szCs w:val="28"/>
        </w:rPr>
      </w:pPr>
      <w:r>
        <w:rPr>
          <w:rFonts w:ascii="Times New Roman" w:hAnsi="Times New Roman"/>
          <w:color w:val="000000"/>
          <w:szCs w:val="28"/>
        </w:rPr>
        <w:t>Môn học may nón túi xách là môn học trong các môn học tự chọn của hệ cao đẳng  ngành Công nghệ may</w:t>
      </w:r>
    </w:p>
    <w:p w:rsidR="00565BC3" w:rsidRDefault="00565BC3" w:rsidP="00DB576A">
      <w:pPr>
        <w:pStyle w:val="ListParagraph"/>
        <w:numPr>
          <w:ilvl w:val="0"/>
          <w:numId w:val="324"/>
        </w:numPr>
        <w:spacing w:before="120"/>
        <w:contextualSpacing w:val="0"/>
        <w:jc w:val="both"/>
        <w:rPr>
          <w:rFonts w:ascii="Times New Roman" w:hAnsi="Times New Roman"/>
          <w:color w:val="000000"/>
          <w:szCs w:val="28"/>
        </w:rPr>
      </w:pPr>
      <w:r>
        <w:rPr>
          <w:rFonts w:ascii="Times New Roman" w:hAnsi="Times New Roman"/>
          <w:color w:val="000000"/>
          <w:szCs w:val="28"/>
        </w:rPr>
        <w:t xml:space="preserve">Môn học được bố trí học ngay sau các  môn  thiết kế, cắt, may đào tạo hệ cao đẳng  ngành Công nghệ may </w:t>
      </w:r>
    </w:p>
    <w:p w:rsidR="00565BC3" w:rsidRDefault="00565BC3" w:rsidP="00DB576A">
      <w:pPr>
        <w:pStyle w:val="ListParagraph"/>
        <w:numPr>
          <w:ilvl w:val="0"/>
          <w:numId w:val="323"/>
        </w:numPr>
        <w:spacing w:before="120"/>
        <w:contextualSpacing w:val="0"/>
        <w:jc w:val="both"/>
        <w:rPr>
          <w:rFonts w:ascii="Times New Roman" w:hAnsi="Times New Roman"/>
          <w:color w:val="000000"/>
          <w:szCs w:val="28"/>
        </w:rPr>
      </w:pPr>
      <w:r>
        <w:rPr>
          <w:rFonts w:ascii="Times New Roman" w:hAnsi="Times New Roman"/>
          <w:color w:val="000000"/>
          <w:szCs w:val="28"/>
        </w:rPr>
        <w:t>Tính chất:</w:t>
      </w:r>
    </w:p>
    <w:p w:rsidR="00565BC3" w:rsidRDefault="00565BC3" w:rsidP="00DB576A">
      <w:pPr>
        <w:pStyle w:val="ListParagraph"/>
        <w:numPr>
          <w:ilvl w:val="0"/>
          <w:numId w:val="325"/>
        </w:numPr>
        <w:spacing w:before="120"/>
        <w:contextualSpacing w:val="0"/>
        <w:jc w:val="both"/>
        <w:rPr>
          <w:rFonts w:ascii="Times New Roman" w:hAnsi="Times New Roman"/>
          <w:color w:val="000000"/>
          <w:szCs w:val="28"/>
        </w:rPr>
      </w:pPr>
      <w:r>
        <w:rPr>
          <w:rFonts w:ascii="Times New Roman" w:hAnsi="Times New Roman"/>
          <w:color w:val="000000"/>
          <w:szCs w:val="28"/>
        </w:rPr>
        <w:t>Môn học may nón túi xách mang tính  tích hợp giữa lý thuyết và thực hành.</w:t>
      </w:r>
    </w:p>
    <w:p w:rsidR="00565BC3" w:rsidRDefault="00565BC3" w:rsidP="00DB576A">
      <w:pPr>
        <w:numPr>
          <w:ilvl w:val="0"/>
          <w:numId w:val="322"/>
        </w:numPr>
        <w:tabs>
          <w:tab w:val="left" w:pos="397"/>
        </w:tabs>
        <w:spacing w:before="120" w:after="0" w:line="240" w:lineRule="auto"/>
        <w:ind w:left="142" w:firstLine="255"/>
        <w:jc w:val="both"/>
        <w:rPr>
          <w:b/>
          <w:bCs/>
          <w:color w:val="000000"/>
          <w:szCs w:val="28"/>
        </w:rPr>
      </w:pPr>
      <w:r>
        <w:rPr>
          <w:b/>
          <w:bCs/>
          <w:color w:val="000000"/>
          <w:szCs w:val="28"/>
        </w:rPr>
        <w:t>Mục tiêu môn học:</w:t>
      </w:r>
    </w:p>
    <w:p w:rsidR="00565BC3" w:rsidRDefault="00565BC3" w:rsidP="00DB576A">
      <w:pPr>
        <w:pStyle w:val="ListParagraph"/>
        <w:numPr>
          <w:ilvl w:val="0"/>
          <w:numId w:val="326"/>
        </w:numPr>
        <w:tabs>
          <w:tab w:val="left" w:pos="709"/>
        </w:tabs>
        <w:spacing w:before="120"/>
        <w:contextualSpacing w:val="0"/>
        <w:jc w:val="both"/>
        <w:rPr>
          <w:rFonts w:ascii="Times New Roman" w:hAnsi="Times New Roman"/>
          <w:bCs/>
          <w:color w:val="000000"/>
          <w:szCs w:val="28"/>
        </w:rPr>
      </w:pPr>
      <w:r>
        <w:rPr>
          <w:rFonts w:ascii="Times New Roman" w:hAnsi="Times New Roman"/>
          <w:bCs/>
          <w:color w:val="000000"/>
          <w:szCs w:val="28"/>
        </w:rPr>
        <w:t>Kiến thức:</w:t>
      </w:r>
    </w:p>
    <w:p w:rsidR="00565BC3" w:rsidRDefault="00565BC3" w:rsidP="00DB576A">
      <w:pPr>
        <w:pStyle w:val="ListParagraph"/>
        <w:numPr>
          <w:ilvl w:val="0"/>
          <w:numId w:val="327"/>
        </w:numPr>
        <w:spacing w:before="120"/>
        <w:contextualSpacing w:val="0"/>
        <w:rPr>
          <w:rFonts w:ascii="Times New Roman" w:hAnsi="Times New Roman"/>
          <w:color w:val="000000"/>
          <w:szCs w:val="28"/>
        </w:rPr>
      </w:pPr>
      <w:r>
        <w:rPr>
          <w:rFonts w:ascii="Times New Roman" w:hAnsi="Times New Roman"/>
          <w:color w:val="000000"/>
          <w:szCs w:val="28"/>
        </w:rPr>
        <w:t>Mô tả được đặc điểm của sản phẩm cần thiết kế.</w:t>
      </w:r>
    </w:p>
    <w:p w:rsidR="00565BC3" w:rsidRDefault="00565BC3" w:rsidP="00DB576A">
      <w:pPr>
        <w:pStyle w:val="ListParagraph"/>
        <w:numPr>
          <w:ilvl w:val="0"/>
          <w:numId w:val="327"/>
        </w:numPr>
        <w:spacing w:before="120"/>
        <w:contextualSpacing w:val="0"/>
        <w:rPr>
          <w:rFonts w:ascii="Times New Roman" w:hAnsi="Times New Roman"/>
          <w:color w:val="000000"/>
          <w:szCs w:val="28"/>
        </w:rPr>
      </w:pPr>
      <w:r>
        <w:rPr>
          <w:rFonts w:ascii="Times New Roman" w:hAnsi="Times New Roman"/>
          <w:color w:val="000000"/>
          <w:szCs w:val="28"/>
        </w:rPr>
        <w:t>Trình bày phương pháp xác định các số đo để thiết kế nón, túi xách</w:t>
      </w:r>
    </w:p>
    <w:p w:rsidR="00565BC3" w:rsidRDefault="00565BC3" w:rsidP="00DB576A">
      <w:pPr>
        <w:pStyle w:val="ListParagraph"/>
        <w:numPr>
          <w:ilvl w:val="0"/>
          <w:numId w:val="327"/>
        </w:numPr>
        <w:spacing w:before="120"/>
        <w:contextualSpacing w:val="0"/>
        <w:rPr>
          <w:rFonts w:ascii="Times New Roman" w:hAnsi="Times New Roman"/>
          <w:color w:val="000000"/>
          <w:szCs w:val="28"/>
        </w:rPr>
      </w:pPr>
      <w:r>
        <w:rPr>
          <w:rFonts w:ascii="Times New Roman" w:hAnsi="Times New Roman"/>
          <w:color w:val="000000"/>
          <w:szCs w:val="28"/>
        </w:rPr>
        <w:t>Trình bày được phương pháp thiết kế nón, túi xách</w:t>
      </w:r>
    </w:p>
    <w:p w:rsidR="00565BC3" w:rsidRDefault="00565BC3" w:rsidP="00DB576A">
      <w:pPr>
        <w:pStyle w:val="ListParagraph"/>
        <w:numPr>
          <w:ilvl w:val="0"/>
          <w:numId w:val="327"/>
        </w:numPr>
        <w:spacing w:before="120"/>
        <w:contextualSpacing w:val="0"/>
        <w:jc w:val="both"/>
        <w:rPr>
          <w:rFonts w:ascii="Times New Roman" w:hAnsi="Times New Roman"/>
          <w:color w:val="000000"/>
          <w:szCs w:val="28"/>
        </w:rPr>
      </w:pPr>
      <w:r>
        <w:rPr>
          <w:rFonts w:ascii="Times New Roman" w:hAnsi="Times New Roman"/>
          <w:color w:val="000000"/>
          <w:szCs w:val="28"/>
        </w:rPr>
        <w:t>Phương pháp thiết kế và cắt các chi tiết của nón, túi xách theo các số đo khác nhau trên giấy bìa.</w:t>
      </w:r>
    </w:p>
    <w:p w:rsidR="00565BC3" w:rsidRDefault="00565BC3" w:rsidP="00DB576A">
      <w:pPr>
        <w:pStyle w:val="ListParagraph"/>
        <w:numPr>
          <w:ilvl w:val="0"/>
          <w:numId w:val="326"/>
        </w:numPr>
        <w:tabs>
          <w:tab w:val="left" w:pos="709"/>
        </w:tabs>
        <w:spacing w:before="120"/>
        <w:contextualSpacing w:val="0"/>
        <w:jc w:val="both"/>
        <w:rPr>
          <w:rFonts w:ascii="Times New Roman" w:hAnsi="Times New Roman"/>
          <w:bCs/>
          <w:color w:val="000000"/>
          <w:szCs w:val="28"/>
        </w:rPr>
      </w:pPr>
      <w:r>
        <w:rPr>
          <w:rFonts w:ascii="Times New Roman" w:hAnsi="Times New Roman"/>
          <w:bCs/>
          <w:color w:val="000000"/>
          <w:szCs w:val="28"/>
        </w:rPr>
        <w:t>Kỹ năng:</w:t>
      </w:r>
    </w:p>
    <w:p w:rsidR="00565BC3" w:rsidRDefault="00565BC3" w:rsidP="00DB576A">
      <w:pPr>
        <w:pStyle w:val="ListParagraph"/>
        <w:numPr>
          <w:ilvl w:val="0"/>
          <w:numId w:val="328"/>
        </w:numPr>
        <w:spacing w:before="120"/>
        <w:contextualSpacing w:val="0"/>
        <w:rPr>
          <w:rFonts w:ascii="Times New Roman" w:hAnsi="Times New Roman"/>
          <w:b/>
          <w:i/>
          <w:color w:val="000000"/>
          <w:szCs w:val="28"/>
        </w:rPr>
      </w:pPr>
      <w:r>
        <w:rPr>
          <w:rFonts w:ascii="Times New Roman" w:hAnsi="Times New Roman"/>
          <w:color w:val="000000"/>
          <w:szCs w:val="28"/>
        </w:rPr>
        <w:t>Đo được các số đo để thiết kế nón, túi xách</w:t>
      </w:r>
    </w:p>
    <w:p w:rsidR="00565BC3" w:rsidRDefault="00565BC3" w:rsidP="00DB576A">
      <w:pPr>
        <w:pStyle w:val="ListParagraph"/>
        <w:numPr>
          <w:ilvl w:val="0"/>
          <w:numId w:val="328"/>
        </w:numPr>
        <w:spacing w:before="120"/>
        <w:contextualSpacing w:val="0"/>
        <w:rPr>
          <w:rFonts w:ascii="Times New Roman" w:hAnsi="Times New Roman"/>
          <w:color w:val="000000"/>
          <w:szCs w:val="28"/>
        </w:rPr>
      </w:pPr>
      <w:r>
        <w:rPr>
          <w:rFonts w:ascii="Times New Roman" w:hAnsi="Times New Roman"/>
          <w:color w:val="000000"/>
          <w:szCs w:val="28"/>
        </w:rPr>
        <w:t>Tính toán được lượng cử động hợp lý đối với từng sản phẩm.</w:t>
      </w:r>
    </w:p>
    <w:p w:rsidR="00565BC3" w:rsidRDefault="00565BC3" w:rsidP="00DB576A">
      <w:pPr>
        <w:pStyle w:val="ListParagraph"/>
        <w:numPr>
          <w:ilvl w:val="0"/>
          <w:numId w:val="328"/>
        </w:numPr>
        <w:spacing w:before="120"/>
        <w:contextualSpacing w:val="0"/>
        <w:rPr>
          <w:rFonts w:ascii="Times New Roman" w:hAnsi="Times New Roman"/>
          <w:color w:val="000000"/>
          <w:szCs w:val="28"/>
        </w:rPr>
      </w:pPr>
      <w:r>
        <w:rPr>
          <w:rFonts w:ascii="Times New Roman" w:hAnsi="Times New Roman"/>
          <w:color w:val="000000"/>
          <w:szCs w:val="28"/>
        </w:rPr>
        <w:t>Lựa chọn được nguyên phụ liệu phù hợp với kiểu dáng và chức năng sản phẩm.</w:t>
      </w:r>
    </w:p>
    <w:p w:rsidR="00565BC3" w:rsidRDefault="00565BC3" w:rsidP="00DB576A">
      <w:pPr>
        <w:pStyle w:val="ListParagraph"/>
        <w:numPr>
          <w:ilvl w:val="0"/>
          <w:numId w:val="328"/>
        </w:numPr>
        <w:spacing w:before="120"/>
        <w:contextualSpacing w:val="0"/>
        <w:rPr>
          <w:rFonts w:ascii="Times New Roman" w:hAnsi="Times New Roman"/>
          <w:color w:val="000000"/>
          <w:szCs w:val="28"/>
        </w:rPr>
      </w:pPr>
      <w:r>
        <w:rPr>
          <w:rFonts w:ascii="Times New Roman" w:hAnsi="Times New Roman"/>
          <w:color w:val="000000"/>
          <w:szCs w:val="28"/>
        </w:rPr>
        <w:t xml:space="preserve">Sử dụng thành thạo các dụng cụ thiết kế, cắt các chi tiết của sản phẩm trên giấy bìa. </w:t>
      </w:r>
    </w:p>
    <w:p w:rsidR="00565BC3" w:rsidRDefault="00565BC3" w:rsidP="00DB576A">
      <w:pPr>
        <w:pStyle w:val="ListParagraph"/>
        <w:numPr>
          <w:ilvl w:val="0"/>
          <w:numId w:val="326"/>
        </w:numPr>
        <w:spacing w:before="120"/>
        <w:contextualSpacing w:val="0"/>
        <w:jc w:val="both"/>
        <w:rPr>
          <w:rFonts w:ascii="Times New Roman" w:hAnsi="Times New Roman"/>
          <w:color w:val="000000"/>
          <w:szCs w:val="28"/>
        </w:rPr>
      </w:pPr>
      <w:r>
        <w:rPr>
          <w:rFonts w:ascii="Times New Roman" w:hAnsi="Times New Roman"/>
          <w:bCs/>
          <w:color w:val="000000"/>
          <w:szCs w:val="28"/>
        </w:rPr>
        <w:t xml:space="preserve">Năng lực tự chủ và trách nhiệm: </w:t>
      </w:r>
    </w:p>
    <w:p w:rsidR="00565BC3" w:rsidRDefault="00565BC3" w:rsidP="00DB576A">
      <w:pPr>
        <w:pStyle w:val="ListParagraph"/>
        <w:numPr>
          <w:ilvl w:val="0"/>
          <w:numId w:val="329"/>
        </w:numPr>
        <w:spacing w:before="120"/>
        <w:contextualSpacing w:val="0"/>
        <w:jc w:val="both"/>
        <w:rPr>
          <w:rFonts w:ascii="Times New Roman" w:hAnsi="Times New Roman"/>
          <w:color w:val="000000"/>
          <w:szCs w:val="28"/>
        </w:rPr>
      </w:pPr>
      <w:r>
        <w:rPr>
          <w:rFonts w:ascii="Times New Roman" w:hAnsi="Times New Roman"/>
          <w:color w:val="000000"/>
          <w:szCs w:val="28"/>
        </w:rPr>
        <w:t>Rèn luyện tính cẩn thận, tỉ mỉ, chính xác khi thiết kế, cắt, may sản   phẩm  nón, túi xách</w:t>
      </w:r>
    </w:p>
    <w:p w:rsidR="00565BC3" w:rsidRDefault="00565BC3" w:rsidP="00DB576A">
      <w:pPr>
        <w:pStyle w:val="ListParagraph"/>
        <w:numPr>
          <w:ilvl w:val="0"/>
          <w:numId w:val="329"/>
        </w:numPr>
        <w:spacing w:before="120"/>
        <w:contextualSpacing w:val="0"/>
        <w:rPr>
          <w:rFonts w:ascii="Times New Roman" w:hAnsi="Times New Roman"/>
          <w:color w:val="000000"/>
          <w:szCs w:val="28"/>
        </w:rPr>
      </w:pPr>
      <w:r>
        <w:rPr>
          <w:rFonts w:ascii="Times New Roman" w:hAnsi="Times New Roman"/>
          <w:color w:val="000000"/>
          <w:szCs w:val="28"/>
        </w:rPr>
        <w:lastRenderedPageBreak/>
        <w:t>Có tính cẩn thận, sáng tạo, linh hoạt trong khi thiết kế, cắt, may may sản  phẩm  nón, túi xách</w:t>
      </w:r>
    </w:p>
    <w:p w:rsidR="00565BC3" w:rsidRDefault="00565BC3" w:rsidP="00565BC3">
      <w:pPr>
        <w:spacing w:before="120"/>
        <w:rPr>
          <w:color w:val="000000"/>
          <w:szCs w:val="28"/>
        </w:rPr>
      </w:pPr>
      <w:r>
        <w:rPr>
          <w:color w:val="000000"/>
          <w:szCs w:val="28"/>
        </w:rPr>
        <w:br w:type="page"/>
      </w:r>
    </w:p>
    <w:p w:rsidR="00565BC3" w:rsidRDefault="00565BC3" w:rsidP="00DB576A">
      <w:pPr>
        <w:numPr>
          <w:ilvl w:val="0"/>
          <w:numId w:val="322"/>
        </w:numPr>
        <w:tabs>
          <w:tab w:val="left" w:pos="397"/>
        </w:tabs>
        <w:spacing w:before="120" w:after="0" w:line="240" w:lineRule="auto"/>
        <w:ind w:left="284" w:firstLine="340"/>
        <w:jc w:val="both"/>
        <w:rPr>
          <w:color w:val="000000"/>
          <w:szCs w:val="28"/>
        </w:rPr>
      </w:pPr>
      <w:r>
        <w:rPr>
          <w:b/>
          <w:bCs/>
          <w:color w:val="000000"/>
          <w:szCs w:val="28"/>
        </w:rPr>
        <w:lastRenderedPageBreak/>
        <w:t>Nội dung môn học:</w:t>
      </w:r>
    </w:p>
    <w:p w:rsidR="00565BC3" w:rsidRDefault="00565BC3" w:rsidP="00DB576A">
      <w:pPr>
        <w:numPr>
          <w:ilvl w:val="0"/>
          <w:numId w:val="330"/>
        </w:numPr>
        <w:tabs>
          <w:tab w:val="left" w:pos="709"/>
        </w:tabs>
        <w:spacing w:before="120" w:after="0" w:line="240" w:lineRule="auto"/>
        <w:jc w:val="both"/>
        <w:rPr>
          <w:b/>
          <w:color w:val="000000"/>
          <w:szCs w:val="28"/>
        </w:rPr>
      </w:pPr>
      <w:r>
        <w:rPr>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1306"/>
        <w:gridCol w:w="2049"/>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1306" w:type="dxa"/>
            <w:vAlign w:val="center"/>
          </w:tcPr>
          <w:p w:rsidR="00565BC3" w:rsidRDefault="00565BC3" w:rsidP="009876E9">
            <w:pPr>
              <w:spacing w:before="120"/>
              <w:jc w:val="center"/>
              <w:rPr>
                <w:b/>
                <w:color w:val="000000"/>
                <w:szCs w:val="28"/>
              </w:rPr>
            </w:pPr>
            <w:r>
              <w:rPr>
                <w:b/>
                <w:color w:val="000000"/>
                <w:szCs w:val="28"/>
              </w:rPr>
              <w:t>Lý thuyết</w:t>
            </w:r>
          </w:p>
        </w:tc>
        <w:tc>
          <w:tcPr>
            <w:tcW w:w="2049"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7</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8</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lastRenderedPageBreak/>
              <w:t>9</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10</w:t>
            </w:r>
          </w:p>
        </w:tc>
        <w:tc>
          <w:tcPr>
            <w:tcW w:w="3691" w:type="dxa"/>
          </w:tcPr>
          <w:p w:rsidR="00565BC3" w:rsidRDefault="00565BC3" w:rsidP="009876E9">
            <w:pPr>
              <w:spacing w:before="120"/>
              <w:rPr>
                <w:color w:val="000000"/>
                <w:szCs w:val="28"/>
              </w:rPr>
            </w:pPr>
            <w:r>
              <w:rPr>
                <w:color w:val="000000"/>
                <w:szCs w:val="28"/>
              </w:rPr>
              <w:lastRenderedPageBreak/>
              <w:t>Bài mở đầu:</w:t>
            </w:r>
          </w:p>
          <w:p w:rsidR="00565BC3" w:rsidRDefault="00565BC3" w:rsidP="009876E9">
            <w:pPr>
              <w:spacing w:before="120"/>
              <w:rPr>
                <w:color w:val="000000"/>
                <w:szCs w:val="28"/>
              </w:rPr>
            </w:pPr>
            <w:r>
              <w:rPr>
                <w:color w:val="000000"/>
                <w:szCs w:val="28"/>
              </w:rPr>
              <w:t>Chương 1: Giới thiệu chung về nón</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jc w:val="both"/>
              <w:rPr>
                <w:color w:val="000000"/>
                <w:szCs w:val="28"/>
              </w:rPr>
            </w:pPr>
            <w:r>
              <w:rPr>
                <w:color w:val="000000"/>
                <w:szCs w:val="28"/>
              </w:rPr>
              <w:t>2.1. Lịch sử phát triển của nón</w:t>
            </w:r>
          </w:p>
          <w:p w:rsidR="00565BC3" w:rsidRDefault="00565BC3" w:rsidP="009876E9">
            <w:pPr>
              <w:spacing w:before="120"/>
              <w:jc w:val="both"/>
              <w:rPr>
                <w:color w:val="000000"/>
                <w:szCs w:val="28"/>
              </w:rPr>
            </w:pPr>
            <w:r>
              <w:rPr>
                <w:color w:val="000000"/>
                <w:szCs w:val="28"/>
              </w:rPr>
              <w:t>2.2. Dụng cụ và trang thiết bị may nón</w:t>
            </w:r>
          </w:p>
          <w:p w:rsidR="00565BC3" w:rsidRDefault="00565BC3" w:rsidP="009876E9">
            <w:pPr>
              <w:spacing w:before="120"/>
              <w:jc w:val="both"/>
              <w:rPr>
                <w:color w:val="000000"/>
                <w:szCs w:val="28"/>
              </w:rPr>
            </w:pPr>
            <w:r>
              <w:rPr>
                <w:color w:val="000000"/>
                <w:szCs w:val="28"/>
              </w:rPr>
              <w:t>2.3. Nguyên phụ liệu may nón</w:t>
            </w:r>
          </w:p>
          <w:p w:rsidR="00565BC3" w:rsidRDefault="00565BC3" w:rsidP="009876E9">
            <w:pPr>
              <w:spacing w:before="120"/>
              <w:rPr>
                <w:color w:val="000000"/>
                <w:szCs w:val="28"/>
              </w:rPr>
            </w:pPr>
            <w:r>
              <w:rPr>
                <w:color w:val="000000"/>
                <w:szCs w:val="28"/>
              </w:rPr>
              <w:t>Chương  2: Thực hành may nón trẻ em</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Chương 3: Thực hành may nón nữ 6 múi</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lastRenderedPageBreak/>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Chương 4: Thực hành may nón nữ đỉnh tròn</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Chương 5: Thực hành may nón lính thủy</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 xml:space="preserve">Chương 6: Giới thiệu chung về túi xách </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lastRenderedPageBreak/>
              <w:t>2.1. Lịch sử phát triển của túi xách</w:t>
            </w:r>
          </w:p>
          <w:p w:rsidR="00565BC3" w:rsidRDefault="00565BC3" w:rsidP="009876E9">
            <w:pPr>
              <w:spacing w:before="120"/>
              <w:rPr>
                <w:color w:val="000000"/>
                <w:szCs w:val="28"/>
              </w:rPr>
            </w:pPr>
            <w:r>
              <w:rPr>
                <w:color w:val="000000"/>
                <w:szCs w:val="28"/>
              </w:rPr>
              <w:t>2.2. Dụng cụ và trang thiết bị may túi xách</w:t>
            </w:r>
          </w:p>
          <w:p w:rsidR="00565BC3" w:rsidRDefault="00565BC3" w:rsidP="009876E9">
            <w:pPr>
              <w:spacing w:before="120"/>
              <w:rPr>
                <w:color w:val="000000"/>
                <w:szCs w:val="28"/>
              </w:rPr>
            </w:pPr>
            <w:r>
              <w:rPr>
                <w:color w:val="000000"/>
                <w:szCs w:val="28"/>
              </w:rPr>
              <w:t>2.3. Nguyên phụ liệu may túi xách</w:t>
            </w:r>
          </w:p>
          <w:p w:rsidR="00565BC3" w:rsidRDefault="00565BC3" w:rsidP="009876E9">
            <w:pPr>
              <w:spacing w:before="120"/>
              <w:rPr>
                <w:color w:val="000000"/>
                <w:szCs w:val="28"/>
              </w:rPr>
            </w:pPr>
            <w:r>
              <w:rPr>
                <w:color w:val="000000"/>
                <w:szCs w:val="28"/>
              </w:rPr>
              <w:t>Chương 7: Thực hành may ví</w:t>
            </w:r>
          </w:p>
          <w:p w:rsidR="00565BC3" w:rsidRDefault="00565BC3" w:rsidP="009876E9">
            <w:pPr>
              <w:spacing w:before="120"/>
              <w:jc w:val="both"/>
              <w:rPr>
                <w:iCs/>
                <w:color w:val="000000"/>
                <w:szCs w:val="28"/>
              </w:rPr>
            </w:pPr>
            <w:r>
              <w:rPr>
                <w:iCs/>
                <w:color w:val="000000"/>
                <w:szCs w:val="28"/>
              </w:rPr>
              <w:t>1. Mục tiêu:</w:t>
            </w:r>
          </w:p>
          <w:p w:rsidR="00565BC3" w:rsidRDefault="00565BC3" w:rsidP="009876E9">
            <w:pPr>
              <w:spacing w:before="120"/>
              <w:jc w:val="both"/>
              <w:rPr>
                <w:color w:val="000000"/>
                <w:szCs w:val="28"/>
              </w:rPr>
            </w:pPr>
            <w:r>
              <w:rPr>
                <w:color w:val="000000"/>
                <w:szCs w:val="28"/>
              </w:rPr>
              <w:t>2. Nội dung chương:</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Chương 8: Thực hành may túi xách</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t>2.4. Nguyên nhân sai hỏng cà biện pháp phòng ngừa</w:t>
            </w:r>
          </w:p>
          <w:p w:rsidR="00565BC3" w:rsidRDefault="00565BC3" w:rsidP="009876E9">
            <w:pPr>
              <w:spacing w:before="120"/>
              <w:rPr>
                <w:color w:val="000000"/>
                <w:szCs w:val="28"/>
              </w:rPr>
            </w:pPr>
            <w:r>
              <w:rPr>
                <w:color w:val="000000"/>
                <w:szCs w:val="28"/>
              </w:rPr>
              <w:t>Chương 9: Thực tập may balo</w:t>
            </w:r>
          </w:p>
          <w:p w:rsidR="00565BC3" w:rsidRDefault="00565BC3" w:rsidP="009876E9">
            <w:pPr>
              <w:spacing w:before="120"/>
              <w:rPr>
                <w:color w:val="000000"/>
                <w:szCs w:val="28"/>
              </w:rPr>
            </w:pPr>
            <w:r>
              <w:rPr>
                <w:color w:val="000000"/>
                <w:szCs w:val="28"/>
              </w:rPr>
              <w:t>2.1. Ni mẫu</w:t>
            </w:r>
          </w:p>
          <w:p w:rsidR="00565BC3" w:rsidRDefault="00565BC3" w:rsidP="009876E9">
            <w:pPr>
              <w:spacing w:before="120"/>
              <w:rPr>
                <w:color w:val="000000"/>
                <w:szCs w:val="28"/>
              </w:rPr>
            </w:pPr>
            <w:r>
              <w:rPr>
                <w:color w:val="000000"/>
                <w:szCs w:val="28"/>
              </w:rPr>
              <w:t>2.2. Thiết kế</w:t>
            </w:r>
          </w:p>
          <w:p w:rsidR="00565BC3" w:rsidRDefault="00565BC3" w:rsidP="009876E9">
            <w:pPr>
              <w:spacing w:before="120"/>
              <w:rPr>
                <w:color w:val="000000"/>
                <w:szCs w:val="28"/>
              </w:rPr>
            </w:pPr>
            <w:r>
              <w:rPr>
                <w:color w:val="000000"/>
                <w:szCs w:val="28"/>
              </w:rPr>
              <w:t>2.3. Quy trình may</w:t>
            </w:r>
          </w:p>
          <w:p w:rsidR="00565BC3" w:rsidRDefault="00565BC3" w:rsidP="009876E9">
            <w:pPr>
              <w:spacing w:before="120"/>
              <w:rPr>
                <w:color w:val="000000"/>
                <w:szCs w:val="28"/>
              </w:rPr>
            </w:pPr>
            <w:r>
              <w:rPr>
                <w:color w:val="000000"/>
                <w:szCs w:val="28"/>
              </w:rPr>
              <w:lastRenderedPageBreak/>
              <w:t>2.4. Nguyên nhân sai hỏng cà biện pháp phòng ngừa</w:t>
            </w:r>
          </w:p>
          <w:p w:rsidR="00565BC3" w:rsidRDefault="00565BC3" w:rsidP="009876E9">
            <w:pPr>
              <w:spacing w:before="120"/>
              <w:rPr>
                <w:bCs/>
                <w:color w:val="000000"/>
                <w:szCs w:val="28"/>
              </w:rPr>
            </w:pPr>
          </w:p>
        </w:tc>
        <w:tc>
          <w:tcPr>
            <w:tcW w:w="918"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lastRenderedPageBreak/>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rPr>
                <w:color w:val="000000"/>
                <w:szCs w:val="28"/>
              </w:rPr>
            </w:pPr>
          </w:p>
        </w:tc>
        <w:tc>
          <w:tcPr>
            <w:tcW w:w="1306"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2049" w:type="dxa"/>
          </w:tcPr>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lastRenderedPageBreak/>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tc>
        <w:tc>
          <w:tcPr>
            <w:tcW w:w="1015" w:type="dxa"/>
          </w:tcPr>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jc w:val="center"/>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color w:val="000000"/>
                <w:szCs w:val="28"/>
              </w:rPr>
            </w:pPr>
            <w:r>
              <w:rPr>
                <w:color w:val="000000"/>
                <w:szCs w:val="28"/>
              </w:rPr>
              <w:t>60</w:t>
            </w:r>
          </w:p>
        </w:tc>
        <w:tc>
          <w:tcPr>
            <w:tcW w:w="1306" w:type="dxa"/>
            <w:vAlign w:val="center"/>
          </w:tcPr>
          <w:p w:rsidR="00565BC3" w:rsidRDefault="00565BC3" w:rsidP="009876E9">
            <w:pPr>
              <w:spacing w:before="120"/>
              <w:jc w:val="center"/>
              <w:rPr>
                <w:color w:val="000000"/>
                <w:szCs w:val="28"/>
              </w:rPr>
            </w:pPr>
          </w:p>
        </w:tc>
        <w:tc>
          <w:tcPr>
            <w:tcW w:w="2049" w:type="dxa"/>
            <w:vAlign w:val="center"/>
          </w:tcPr>
          <w:p w:rsidR="00565BC3" w:rsidRDefault="00565BC3" w:rsidP="009876E9">
            <w:pPr>
              <w:spacing w:before="120"/>
              <w:jc w:val="center"/>
              <w:rPr>
                <w:color w:val="000000"/>
                <w:szCs w:val="28"/>
              </w:rPr>
            </w:pPr>
            <w:r>
              <w:rPr>
                <w:color w:val="000000"/>
                <w:szCs w:val="28"/>
              </w:rPr>
              <w:t>60</w:t>
            </w:r>
          </w:p>
        </w:tc>
        <w:tc>
          <w:tcPr>
            <w:tcW w:w="1015" w:type="dxa"/>
            <w:vAlign w:val="center"/>
          </w:tcPr>
          <w:p w:rsidR="00565BC3" w:rsidRDefault="00565BC3" w:rsidP="009876E9">
            <w:pPr>
              <w:spacing w:before="120"/>
              <w:jc w:val="center"/>
              <w:rPr>
                <w:color w:val="000000"/>
                <w:szCs w:val="28"/>
              </w:rPr>
            </w:pPr>
          </w:p>
        </w:tc>
      </w:tr>
    </w:tbl>
    <w:p w:rsidR="00565BC3" w:rsidRDefault="00565BC3" w:rsidP="00565BC3">
      <w:pPr>
        <w:tabs>
          <w:tab w:val="right" w:pos="426"/>
        </w:tabs>
        <w:spacing w:before="120"/>
        <w:jc w:val="both"/>
        <w:rPr>
          <w:b/>
          <w:iCs/>
          <w:color w:val="000000"/>
          <w:szCs w:val="28"/>
        </w:rPr>
      </w:pPr>
      <w:r>
        <w:rPr>
          <w:b/>
          <w:iCs/>
          <w:color w:val="000000"/>
          <w:szCs w:val="28"/>
        </w:rPr>
        <w:t>2. Nội dung chi tiết:</w:t>
      </w:r>
    </w:p>
    <w:p w:rsidR="00565BC3" w:rsidRDefault="00565BC3" w:rsidP="00565BC3">
      <w:pPr>
        <w:tabs>
          <w:tab w:val="left" w:pos="5670"/>
        </w:tabs>
        <w:spacing w:before="120"/>
        <w:jc w:val="both"/>
        <w:rPr>
          <w:color w:val="000000"/>
          <w:szCs w:val="28"/>
        </w:rPr>
      </w:pPr>
      <w:r>
        <w:rPr>
          <w:color w:val="000000"/>
          <w:szCs w:val="28"/>
        </w:rPr>
        <w:t>Bài mở đầu:</w:t>
      </w:r>
    </w:p>
    <w:p w:rsidR="00565BC3" w:rsidRDefault="00565BC3" w:rsidP="00565BC3">
      <w:pPr>
        <w:tabs>
          <w:tab w:val="left" w:pos="5670"/>
        </w:tabs>
        <w:spacing w:before="120"/>
        <w:jc w:val="both"/>
        <w:rPr>
          <w:color w:val="000000"/>
          <w:szCs w:val="28"/>
        </w:rPr>
      </w:pPr>
      <w:r>
        <w:rPr>
          <w:b/>
          <w:color w:val="000000"/>
          <w:szCs w:val="28"/>
        </w:rPr>
        <w:t>Chương 1:    Giới thiệu chung về nón</w:t>
      </w:r>
      <w:r>
        <w:rPr>
          <w:b/>
          <w:color w:val="000000"/>
          <w:szCs w:val="28"/>
        </w:rPr>
        <w:tab/>
      </w:r>
      <w:r>
        <w:rPr>
          <w:b/>
          <w:color w:val="000000"/>
          <w:szCs w:val="28"/>
        </w:rPr>
        <w:tab/>
      </w:r>
      <w:r>
        <w:rPr>
          <w:b/>
          <w:color w:val="000000"/>
          <w:szCs w:val="28"/>
        </w:rPr>
        <w:tab/>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Trình bày được lịch sử phát triển của nón</w:t>
      </w:r>
    </w:p>
    <w:p w:rsidR="00565BC3" w:rsidRDefault="00565BC3" w:rsidP="00565BC3">
      <w:pPr>
        <w:spacing w:before="120"/>
        <w:ind w:firstLine="720"/>
        <w:rPr>
          <w:color w:val="000000"/>
          <w:szCs w:val="28"/>
        </w:rPr>
      </w:pPr>
      <w:r>
        <w:rPr>
          <w:color w:val="000000"/>
          <w:szCs w:val="28"/>
        </w:rPr>
        <w:t>+ Trình bày được các máy mọc thiết bị cần để may nón</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spacing w:before="120"/>
        <w:rPr>
          <w:color w:val="000000"/>
          <w:szCs w:val="28"/>
        </w:rPr>
      </w:pPr>
      <w:r>
        <w:rPr>
          <w:color w:val="000000"/>
          <w:szCs w:val="28"/>
        </w:rPr>
        <w:t xml:space="preserve">        +  Yêu thích, hứng thú tìm hiểu về nón</w:t>
      </w:r>
    </w:p>
    <w:p w:rsidR="00565BC3" w:rsidRDefault="00565BC3" w:rsidP="00DB576A">
      <w:pPr>
        <w:pStyle w:val="ListParagraph"/>
        <w:numPr>
          <w:ilvl w:val="0"/>
          <w:numId w:val="330"/>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565BC3">
      <w:pPr>
        <w:spacing w:before="120"/>
        <w:ind w:left="360"/>
        <w:jc w:val="both"/>
        <w:rPr>
          <w:color w:val="000000"/>
          <w:szCs w:val="28"/>
        </w:rPr>
      </w:pPr>
      <w:r>
        <w:rPr>
          <w:color w:val="000000"/>
          <w:szCs w:val="28"/>
        </w:rPr>
        <w:t>2.1. Lịch sử phát triển của nón</w:t>
      </w:r>
    </w:p>
    <w:p w:rsidR="00565BC3" w:rsidRDefault="00565BC3" w:rsidP="00565BC3">
      <w:pPr>
        <w:spacing w:before="120"/>
        <w:ind w:left="360"/>
        <w:jc w:val="both"/>
        <w:rPr>
          <w:color w:val="000000"/>
          <w:szCs w:val="28"/>
        </w:rPr>
      </w:pPr>
      <w:r>
        <w:rPr>
          <w:color w:val="000000"/>
          <w:szCs w:val="28"/>
        </w:rPr>
        <w:t>2.2. Dụng cụ và trang thiết bị may nón</w:t>
      </w:r>
    </w:p>
    <w:p w:rsidR="00565BC3" w:rsidRDefault="00565BC3" w:rsidP="00565BC3">
      <w:pPr>
        <w:spacing w:before="120"/>
        <w:ind w:left="360"/>
        <w:jc w:val="both"/>
        <w:rPr>
          <w:color w:val="000000"/>
          <w:szCs w:val="28"/>
        </w:rPr>
      </w:pPr>
      <w:r>
        <w:rPr>
          <w:color w:val="000000"/>
          <w:szCs w:val="28"/>
        </w:rPr>
        <w:t>2.3. Nguyên phụ liệu may nón</w:t>
      </w:r>
    </w:p>
    <w:p w:rsidR="00565BC3" w:rsidRDefault="00565BC3" w:rsidP="00565BC3">
      <w:pPr>
        <w:tabs>
          <w:tab w:val="left" w:pos="5670"/>
        </w:tabs>
        <w:spacing w:before="120"/>
        <w:jc w:val="both"/>
        <w:rPr>
          <w:color w:val="000000"/>
          <w:szCs w:val="28"/>
        </w:rPr>
      </w:pPr>
      <w:r>
        <w:rPr>
          <w:b/>
          <w:color w:val="000000"/>
          <w:szCs w:val="28"/>
        </w:rPr>
        <w:t xml:space="preserve">Chương 2:    Thực </w:t>
      </w:r>
      <w:r>
        <w:rPr>
          <w:color w:val="000000"/>
          <w:szCs w:val="28"/>
        </w:rPr>
        <w:t>h</w:t>
      </w:r>
      <w:r>
        <w:rPr>
          <w:b/>
          <w:bCs/>
          <w:color w:val="000000"/>
          <w:szCs w:val="28"/>
        </w:rPr>
        <w:t>ành</w:t>
      </w:r>
      <w:r>
        <w:rPr>
          <w:b/>
          <w:color w:val="000000"/>
          <w:szCs w:val="28"/>
        </w:rPr>
        <w:t xml:space="preserve"> may nón trẻ em</w:t>
      </w:r>
      <w:r>
        <w:rPr>
          <w:b/>
          <w:color w:val="000000"/>
          <w:szCs w:val="28"/>
        </w:rPr>
        <w:tab/>
      </w:r>
      <w:r>
        <w:rPr>
          <w:b/>
          <w:color w:val="000000"/>
          <w:szCs w:val="28"/>
        </w:rPr>
        <w:tab/>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nón trẻ em</w:t>
      </w:r>
    </w:p>
    <w:p w:rsidR="00565BC3" w:rsidRDefault="00565BC3" w:rsidP="00565BC3">
      <w:pPr>
        <w:spacing w:before="120"/>
        <w:ind w:firstLine="720"/>
        <w:rPr>
          <w:color w:val="000000"/>
          <w:szCs w:val="28"/>
        </w:rPr>
      </w:pPr>
      <w:r>
        <w:rPr>
          <w:color w:val="000000"/>
          <w:szCs w:val="28"/>
        </w:rPr>
        <w:lastRenderedPageBreak/>
        <w:t>+ Trình bày được phương pháp thiết kế nón trẻ em</w:t>
      </w:r>
    </w:p>
    <w:p w:rsidR="00565BC3" w:rsidRDefault="00565BC3" w:rsidP="00565BC3">
      <w:pPr>
        <w:spacing w:before="120"/>
        <w:ind w:firstLine="720"/>
        <w:rPr>
          <w:color w:val="000000"/>
          <w:szCs w:val="28"/>
        </w:rPr>
      </w:pPr>
      <w:r>
        <w:rPr>
          <w:color w:val="000000"/>
          <w:szCs w:val="28"/>
        </w:rPr>
        <w:t>+ Phương pháp thiết kế các chi tiết của nón trẻ em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nón trẻ em</w:t>
      </w:r>
    </w:p>
    <w:p w:rsidR="00565BC3" w:rsidRDefault="00565BC3" w:rsidP="00565BC3">
      <w:pPr>
        <w:spacing w:before="120"/>
        <w:ind w:firstLine="720"/>
        <w:rPr>
          <w:color w:val="000000"/>
          <w:szCs w:val="28"/>
        </w:rPr>
      </w:pPr>
      <w:r>
        <w:rPr>
          <w:color w:val="000000"/>
          <w:szCs w:val="28"/>
        </w:rPr>
        <w:t>+ Tính toán được lượng cử động hợp lý đối với từng sản phẩm.</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nón</w:t>
      </w:r>
    </w:p>
    <w:p w:rsidR="00565BC3" w:rsidRDefault="00565BC3" w:rsidP="00565BC3">
      <w:pPr>
        <w:spacing w:before="120"/>
        <w:rPr>
          <w:color w:val="000000"/>
          <w:szCs w:val="28"/>
        </w:rPr>
      </w:pPr>
      <w:r>
        <w:rPr>
          <w:color w:val="000000"/>
          <w:szCs w:val="28"/>
        </w:rPr>
        <w:t xml:space="preserve">        + Có tính cẩn thận, sáng tạo, linh hoạt trong khi thiết kế  nón</w:t>
      </w:r>
    </w:p>
    <w:p w:rsidR="00565BC3" w:rsidRDefault="00565BC3" w:rsidP="00DB576A">
      <w:pPr>
        <w:pStyle w:val="ListParagraph"/>
        <w:numPr>
          <w:ilvl w:val="0"/>
          <w:numId w:val="331"/>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1"/>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1"/>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1"/>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1"/>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Chương 3:    Thực h</w:t>
      </w:r>
      <w:r>
        <w:rPr>
          <w:b/>
          <w:bCs/>
          <w:color w:val="000000"/>
          <w:szCs w:val="28"/>
        </w:rPr>
        <w:t>ành</w:t>
      </w:r>
      <w:r>
        <w:rPr>
          <w:b/>
          <w:color w:val="000000"/>
          <w:szCs w:val="28"/>
        </w:rPr>
        <w:t xml:space="preserve"> may nón nữ 6 múi</w:t>
      </w:r>
      <w:r>
        <w:rPr>
          <w:b/>
          <w:color w:val="000000"/>
          <w:szCs w:val="28"/>
        </w:rPr>
        <w:tab/>
      </w:r>
      <w:r>
        <w:rPr>
          <w:b/>
          <w:color w:val="000000"/>
          <w:szCs w:val="28"/>
        </w:rPr>
        <w:tab/>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nón 6 múi</w:t>
      </w:r>
    </w:p>
    <w:p w:rsidR="00565BC3" w:rsidRDefault="00565BC3" w:rsidP="00565BC3">
      <w:pPr>
        <w:spacing w:before="120"/>
        <w:ind w:firstLine="720"/>
        <w:rPr>
          <w:color w:val="000000"/>
          <w:szCs w:val="28"/>
        </w:rPr>
      </w:pPr>
      <w:r>
        <w:rPr>
          <w:color w:val="000000"/>
          <w:szCs w:val="28"/>
        </w:rPr>
        <w:t>+ Trình bày được phương pháp thiết kế nón 6 múi</w:t>
      </w:r>
    </w:p>
    <w:p w:rsidR="00565BC3" w:rsidRDefault="00565BC3" w:rsidP="00565BC3">
      <w:pPr>
        <w:spacing w:before="120"/>
        <w:ind w:firstLine="720"/>
        <w:rPr>
          <w:color w:val="000000"/>
          <w:szCs w:val="28"/>
        </w:rPr>
      </w:pPr>
      <w:r>
        <w:rPr>
          <w:color w:val="000000"/>
          <w:szCs w:val="28"/>
        </w:rPr>
        <w:t>+ Phương pháp thiết kế các chi tiết của nón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nón 6 múi</w:t>
      </w:r>
    </w:p>
    <w:p w:rsidR="00565BC3" w:rsidRDefault="00565BC3" w:rsidP="00565BC3">
      <w:pPr>
        <w:spacing w:before="120"/>
        <w:ind w:firstLine="720"/>
        <w:rPr>
          <w:color w:val="000000"/>
          <w:szCs w:val="28"/>
        </w:rPr>
      </w:pPr>
      <w:r>
        <w:rPr>
          <w:color w:val="000000"/>
          <w:szCs w:val="28"/>
        </w:rPr>
        <w:t>+ Tính toán được lượng cử động hợp lý đối với từng sản phẩm.</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nón</w:t>
      </w:r>
    </w:p>
    <w:p w:rsidR="00565BC3" w:rsidRDefault="00565BC3" w:rsidP="00565BC3">
      <w:pPr>
        <w:spacing w:before="120"/>
        <w:rPr>
          <w:color w:val="000000"/>
          <w:szCs w:val="28"/>
        </w:rPr>
      </w:pPr>
      <w:r>
        <w:rPr>
          <w:color w:val="000000"/>
          <w:szCs w:val="28"/>
        </w:rPr>
        <w:t xml:space="preserve">        + Có tính cẩn thận, sáng tạo, linh hoạt trong khi thiết kế  nón</w:t>
      </w:r>
    </w:p>
    <w:p w:rsidR="00565BC3" w:rsidRDefault="00565BC3" w:rsidP="00DB576A">
      <w:pPr>
        <w:pStyle w:val="ListParagraph"/>
        <w:numPr>
          <w:ilvl w:val="0"/>
          <w:numId w:val="332"/>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2"/>
        </w:numPr>
        <w:spacing w:before="120"/>
        <w:contextualSpacing w:val="0"/>
        <w:jc w:val="both"/>
        <w:rPr>
          <w:rFonts w:ascii="Times New Roman" w:hAnsi="Times New Roman"/>
          <w:color w:val="000000"/>
          <w:szCs w:val="28"/>
        </w:rPr>
      </w:pPr>
      <w:r>
        <w:rPr>
          <w:rFonts w:ascii="Times New Roman" w:hAnsi="Times New Roman"/>
          <w:color w:val="000000"/>
          <w:szCs w:val="28"/>
        </w:rPr>
        <w:lastRenderedPageBreak/>
        <w:t>Ni mẫu</w:t>
      </w:r>
    </w:p>
    <w:p w:rsidR="00565BC3" w:rsidRDefault="00565BC3" w:rsidP="00DB576A">
      <w:pPr>
        <w:pStyle w:val="ListParagraph"/>
        <w:numPr>
          <w:ilvl w:val="1"/>
          <w:numId w:val="332"/>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2"/>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2"/>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Chương 4:    Thực h</w:t>
      </w:r>
      <w:r>
        <w:rPr>
          <w:b/>
          <w:bCs/>
          <w:color w:val="000000"/>
          <w:szCs w:val="28"/>
        </w:rPr>
        <w:t>ành</w:t>
      </w:r>
      <w:r>
        <w:rPr>
          <w:b/>
          <w:color w:val="000000"/>
          <w:szCs w:val="28"/>
        </w:rPr>
        <w:t xml:space="preserve"> may nón nữ đỉnh tròn</w:t>
      </w:r>
      <w:r>
        <w:rPr>
          <w:b/>
          <w:color w:val="000000"/>
          <w:szCs w:val="28"/>
        </w:rPr>
        <w:tab/>
      </w:r>
      <w:r>
        <w:rPr>
          <w:b/>
          <w:color w:val="000000"/>
          <w:szCs w:val="28"/>
        </w:rPr>
        <w:tab/>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nón đỉnh tròn</w:t>
      </w:r>
    </w:p>
    <w:p w:rsidR="00565BC3" w:rsidRDefault="00565BC3" w:rsidP="00565BC3">
      <w:pPr>
        <w:spacing w:before="120"/>
        <w:ind w:firstLine="720"/>
        <w:rPr>
          <w:color w:val="000000"/>
          <w:szCs w:val="28"/>
        </w:rPr>
      </w:pPr>
      <w:r>
        <w:rPr>
          <w:color w:val="000000"/>
          <w:szCs w:val="28"/>
        </w:rPr>
        <w:t>+ Trình bày được phương pháp thiết kế nón đỉnh tròn</w:t>
      </w:r>
    </w:p>
    <w:p w:rsidR="00565BC3" w:rsidRDefault="00565BC3" w:rsidP="00565BC3">
      <w:pPr>
        <w:spacing w:before="120"/>
        <w:ind w:firstLine="720"/>
        <w:rPr>
          <w:color w:val="000000"/>
          <w:szCs w:val="28"/>
        </w:rPr>
      </w:pPr>
      <w:r>
        <w:rPr>
          <w:color w:val="000000"/>
          <w:szCs w:val="28"/>
        </w:rPr>
        <w:t>+ Phương pháp thiết kế các chi tiết của nón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nón đỉnh tròn</w:t>
      </w:r>
    </w:p>
    <w:p w:rsidR="00565BC3" w:rsidRDefault="00565BC3" w:rsidP="00565BC3">
      <w:pPr>
        <w:spacing w:before="120"/>
        <w:ind w:firstLine="720"/>
        <w:rPr>
          <w:color w:val="000000"/>
          <w:szCs w:val="28"/>
        </w:rPr>
      </w:pPr>
      <w:r>
        <w:rPr>
          <w:color w:val="000000"/>
          <w:szCs w:val="28"/>
        </w:rPr>
        <w:t>+ Tính toán được lượng cử động hợp lý đối với từng sản phẩm.</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nón</w:t>
      </w:r>
    </w:p>
    <w:p w:rsidR="00565BC3" w:rsidRDefault="00565BC3" w:rsidP="00565BC3">
      <w:pPr>
        <w:spacing w:before="120"/>
        <w:rPr>
          <w:color w:val="000000"/>
          <w:szCs w:val="28"/>
        </w:rPr>
      </w:pPr>
      <w:r>
        <w:rPr>
          <w:color w:val="000000"/>
          <w:szCs w:val="28"/>
        </w:rPr>
        <w:t xml:space="preserve">        + Có tính cẩn thận, sáng tạo, linh hoạt trong khi thiết kế  nón</w:t>
      </w:r>
    </w:p>
    <w:p w:rsidR="00565BC3" w:rsidRDefault="00565BC3" w:rsidP="00DB576A">
      <w:pPr>
        <w:pStyle w:val="ListParagraph"/>
        <w:numPr>
          <w:ilvl w:val="0"/>
          <w:numId w:val="333"/>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3"/>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3"/>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3"/>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3"/>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Chương 5:    Thực h</w:t>
      </w:r>
      <w:r>
        <w:rPr>
          <w:b/>
          <w:bCs/>
          <w:color w:val="000000"/>
          <w:szCs w:val="28"/>
        </w:rPr>
        <w:t>ành</w:t>
      </w:r>
      <w:r>
        <w:rPr>
          <w:b/>
          <w:color w:val="000000"/>
          <w:szCs w:val="28"/>
        </w:rPr>
        <w:t xml:space="preserve"> may nón lính thủy</w:t>
      </w:r>
      <w:r>
        <w:rPr>
          <w:b/>
          <w:color w:val="000000"/>
          <w:szCs w:val="28"/>
        </w:rPr>
        <w:tab/>
      </w:r>
      <w:r>
        <w:rPr>
          <w:b/>
          <w:color w:val="000000"/>
          <w:szCs w:val="28"/>
        </w:rPr>
        <w:tab/>
      </w:r>
      <w:r>
        <w:rPr>
          <w:b/>
          <w:color w:val="000000"/>
          <w:szCs w:val="28"/>
        </w:rPr>
        <w:tab/>
      </w:r>
      <w:r>
        <w:rPr>
          <w:iCs/>
          <w:color w:val="000000"/>
          <w:szCs w:val="28"/>
        </w:rPr>
        <w:t>Thời gian: 6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nón lính thủy</w:t>
      </w:r>
    </w:p>
    <w:p w:rsidR="00565BC3" w:rsidRDefault="00565BC3" w:rsidP="00565BC3">
      <w:pPr>
        <w:spacing w:before="120"/>
        <w:ind w:firstLine="720"/>
        <w:rPr>
          <w:color w:val="000000"/>
          <w:szCs w:val="28"/>
        </w:rPr>
      </w:pPr>
      <w:r>
        <w:rPr>
          <w:color w:val="000000"/>
          <w:szCs w:val="28"/>
        </w:rPr>
        <w:t>+ Trình bày được phương pháp thiết kế nón lính thủy</w:t>
      </w:r>
    </w:p>
    <w:p w:rsidR="00565BC3" w:rsidRDefault="00565BC3" w:rsidP="00565BC3">
      <w:pPr>
        <w:spacing w:before="120"/>
        <w:ind w:firstLine="720"/>
        <w:rPr>
          <w:color w:val="000000"/>
          <w:szCs w:val="28"/>
        </w:rPr>
      </w:pPr>
      <w:r>
        <w:rPr>
          <w:color w:val="000000"/>
          <w:szCs w:val="28"/>
        </w:rPr>
        <w:t>+ Phương pháp thiết kế các chi tiết của nón theo các số đo khác nhau trên giấy bìa.</w:t>
      </w:r>
    </w:p>
    <w:p w:rsidR="00565BC3" w:rsidRDefault="00565BC3" w:rsidP="00565BC3">
      <w:pPr>
        <w:spacing w:before="120"/>
        <w:rPr>
          <w:color w:val="000000"/>
          <w:szCs w:val="28"/>
        </w:rPr>
      </w:pPr>
      <w:r>
        <w:rPr>
          <w:color w:val="000000"/>
          <w:szCs w:val="28"/>
        </w:rPr>
        <w:lastRenderedPageBreak/>
        <w:t xml:space="preserve">    -   Kỹ năng:</w:t>
      </w:r>
    </w:p>
    <w:p w:rsidR="00565BC3" w:rsidRDefault="00565BC3" w:rsidP="00565BC3">
      <w:pPr>
        <w:spacing w:before="120"/>
        <w:rPr>
          <w:color w:val="000000"/>
          <w:szCs w:val="28"/>
        </w:rPr>
      </w:pPr>
      <w:r>
        <w:rPr>
          <w:color w:val="000000"/>
          <w:szCs w:val="28"/>
        </w:rPr>
        <w:tab/>
        <w:t>+ Đo được các số đo để thiết kế nón lính thủy</w:t>
      </w:r>
    </w:p>
    <w:p w:rsidR="00565BC3" w:rsidRDefault="00565BC3" w:rsidP="00565BC3">
      <w:pPr>
        <w:spacing w:before="120"/>
        <w:ind w:firstLine="720"/>
        <w:rPr>
          <w:color w:val="000000"/>
          <w:szCs w:val="28"/>
        </w:rPr>
      </w:pPr>
      <w:r>
        <w:rPr>
          <w:color w:val="000000"/>
          <w:szCs w:val="28"/>
        </w:rPr>
        <w:t>+ Tính toán được lượng cử động hợp lý đối với từng sản phẩm.</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nón</w:t>
      </w:r>
    </w:p>
    <w:p w:rsidR="00565BC3" w:rsidRDefault="00565BC3" w:rsidP="00565BC3">
      <w:pPr>
        <w:spacing w:before="120"/>
        <w:rPr>
          <w:color w:val="000000"/>
          <w:szCs w:val="28"/>
        </w:rPr>
      </w:pPr>
      <w:r>
        <w:rPr>
          <w:color w:val="000000"/>
          <w:szCs w:val="28"/>
        </w:rPr>
        <w:t xml:space="preserve">        + Có tính cẩn thận, sáng tạo, linh hoạt trong khi thiết kế  nón</w:t>
      </w:r>
    </w:p>
    <w:p w:rsidR="00565BC3" w:rsidRDefault="00565BC3" w:rsidP="00DB576A">
      <w:pPr>
        <w:pStyle w:val="ListParagraph"/>
        <w:numPr>
          <w:ilvl w:val="0"/>
          <w:numId w:val="334"/>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4"/>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4"/>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4"/>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4"/>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 xml:space="preserve">Chương 6:    Giới thiệu chung về túi xách </w:t>
      </w:r>
      <w:r>
        <w:rPr>
          <w:b/>
          <w:color w:val="000000"/>
          <w:szCs w:val="28"/>
        </w:rPr>
        <w:tab/>
      </w:r>
      <w:r>
        <w:rPr>
          <w:b/>
          <w:color w:val="000000"/>
          <w:szCs w:val="28"/>
        </w:rPr>
        <w:tab/>
      </w:r>
      <w:r>
        <w:rPr>
          <w:b/>
          <w:color w:val="000000"/>
          <w:szCs w:val="28"/>
        </w:rPr>
        <w:tab/>
      </w:r>
      <w:r>
        <w:rPr>
          <w:iCs/>
          <w:color w:val="000000"/>
          <w:szCs w:val="28"/>
        </w:rPr>
        <w:t>Thời gian: 2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Trình bày được lịch sử phát triển của túi</w:t>
      </w:r>
    </w:p>
    <w:p w:rsidR="00565BC3" w:rsidRDefault="00565BC3" w:rsidP="00565BC3">
      <w:pPr>
        <w:spacing w:before="120"/>
        <w:ind w:firstLine="720"/>
        <w:rPr>
          <w:color w:val="000000"/>
          <w:szCs w:val="28"/>
        </w:rPr>
      </w:pPr>
      <w:r>
        <w:rPr>
          <w:color w:val="000000"/>
          <w:szCs w:val="28"/>
        </w:rPr>
        <w:t>+ Trình bày được các máy mọc thiết bị cần để may túi.</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spacing w:before="120"/>
        <w:rPr>
          <w:color w:val="000000"/>
          <w:szCs w:val="28"/>
        </w:rPr>
      </w:pPr>
      <w:r>
        <w:rPr>
          <w:color w:val="000000"/>
          <w:szCs w:val="28"/>
        </w:rPr>
        <w:t xml:space="preserve">        +  Yêu thích, hứng thú tìm hiểu về túi</w:t>
      </w:r>
    </w:p>
    <w:p w:rsidR="00565BC3" w:rsidRDefault="00565BC3" w:rsidP="00DB576A">
      <w:pPr>
        <w:pStyle w:val="ListParagraph"/>
        <w:numPr>
          <w:ilvl w:val="0"/>
          <w:numId w:val="335"/>
        </w:numPr>
        <w:spacing w:before="120"/>
        <w:contextualSpacing w:val="0"/>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5"/>
        </w:numPr>
        <w:spacing w:before="120"/>
        <w:contextualSpacing w:val="0"/>
        <w:rPr>
          <w:rFonts w:ascii="Times New Roman" w:hAnsi="Times New Roman"/>
          <w:color w:val="000000"/>
          <w:szCs w:val="28"/>
        </w:rPr>
      </w:pPr>
      <w:r>
        <w:rPr>
          <w:rFonts w:ascii="Times New Roman" w:hAnsi="Times New Roman"/>
          <w:color w:val="000000"/>
          <w:szCs w:val="28"/>
        </w:rPr>
        <w:t>Lịch sử phát triển của túi xách</w:t>
      </w:r>
    </w:p>
    <w:p w:rsidR="00565BC3" w:rsidRDefault="00565BC3" w:rsidP="00DB576A">
      <w:pPr>
        <w:pStyle w:val="ListParagraph"/>
        <w:numPr>
          <w:ilvl w:val="1"/>
          <w:numId w:val="335"/>
        </w:numPr>
        <w:spacing w:before="120"/>
        <w:contextualSpacing w:val="0"/>
        <w:rPr>
          <w:rFonts w:ascii="Times New Roman" w:hAnsi="Times New Roman"/>
          <w:color w:val="000000"/>
          <w:szCs w:val="28"/>
        </w:rPr>
      </w:pPr>
      <w:r>
        <w:rPr>
          <w:rFonts w:ascii="Times New Roman" w:hAnsi="Times New Roman"/>
          <w:color w:val="000000"/>
          <w:szCs w:val="28"/>
        </w:rPr>
        <w:t>Dụng cụ và trang thiết bị may túi xách</w:t>
      </w:r>
    </w:p>
    <w:p w:rsidR="00565BC3" w:rsidRDefault="00565BC3" w:rsidP="00DB576A">
      <w:pPr>
        <w:pStyle w:val="ListParagraph"/>
        <w:numPr>
          <w:ilvl w:val="1"/>
          <w:numId w:val="335"/>
        </w:numPr>
        <w:spacing w:before="120"/>
        <w:contextualSpacing w:val="0"/>
        <w:rPr>
          <w:rFonts w:ascii="Times New Roman" w:hAnsi="Times New Roman"/>
          <w:color w:val="000000"/>
          <w:szCs w:val="28"/>
        </w:rPr>
      </w:pPr>
      <w:r>
        <w:rPr>
          <w:rFonts w:ascii="Times New Roman" w:hAnsi="Times New Roman"/>
          <w:color w:val="000000"/>
          <w:szCs w:val="28"/>
        </w:rPr>
        <w:t>Nguyên phụ liệu may túi xách</w:t>
      </w:r>
    </w:p>
    <w:p w:rsidR="00565BC3" w:rsidRDefault="00565BC3" w:rsidP="00565BC3">
      <w:pPr>
        <w:tabs>
          <w:tab w:val="left" w:pos="5670"/>
        </w:tabs>
        <w:spacing w:before="120"/>
        <w:jc w:val="both"/>
        <w:rPr>
          <w:color w:val="000000"/>
          <w:szCs w:val="28"/>
        </w:rPr>
      </w:pPr>
      <w:r>
        <w:rPr>
          <w:b/>
          <w:color w:val="000000"/>
          <w:szCs w:val="28"/>
        </w:rPr>
        <w:t>Chương 7:    Thực h</w:t>
      </w:r>
      <w:r>
        <w:rPr>
          <w:b/>
          <w:bCs/>
          <w:color w:val="000000"/>
          <w:szCs w:val="28"/>
        </w:rPr>
        <w:t>ành</w:t>
      </w:r>
      <w:r>
        <w:rPr>
          <w:b/>
          <w:color w:val="000000"/>
          <w:szCs w:val="28"/>
        </w:rPr>
        <w:t xml:space="preserve"> may ví </w:t>
      </w:r>
      <w:r>
        <w:rPr>
          <w:b/>
          <w:color w:val="000000"/>
          <w:szCs w:val="28"/>
        </w:rPr>
        <w:tab/>
      </w:r>
      <w:r>
        <w:rPr>
          <w:b/>
          <w:color w:val="000000"/>
          <w:szCs w:val="28"/>
        </w:rPr>
        <w:tab/>
      </w:r>
      <w:r>
        <w:rPr>
          <w:b/>
          <w:color w:val="000000"/>
          <w:szCs w:val="28"/>
        </w:rPr>
        <w:tab/>
      </w:r>
      <w:r>
        <w:rPr>
          <w:iCs/>
          <w:color w:val="000000"/>
          <w:szCs w:val="28"/>
        </w:rPr>
        <w:t>Thời gian: 8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ví</w:t>
      </w:r>
    </w:p>
    <w:p w:rsidR="00565BC3" w:rsidRDefault="00565BC3" w:rsidP="00565BC3">
      <w:pPr>
        <w:spacing w:before="120"/>
        <w:ind w:firstLine="720"/>
        <w:rPr>
          <w:color w:val="000000"/>
          <w:szCs w:val="28"/>
        </w:rPr>
      </w:pPr>
      <w:r>
        <w:rPr>
          <w:color w:val="000000"/>
          <w:szCs w:val="28"/>
        </w:rPr>
        <w:lastRenderedPageBreak/>
        <w:t>+ Trình bày được phương pháp thiết kế ví</w:t>
      </w:r>
    </w:p>
    <w:p w:rsidR="00565BC3" w:rsidRDefault="00565BC3" w:rsidP="00565BC3">
      <w:pPr>
        <w:spacing w:before="120"/>
        <w:ind w:firstLine="720"/>
        <w:rPr>
          <w:color w:val="000000"/>
          <w:szCs w:val="28"/>
        </w:rPr>
      </w:pPr>
      <w:r>
        <w:rPr>
          <w:color w:val="000000"/>
          <w:szCs w:val="28"/>
        </w:rPr>
        <w:t>+ Phương pháp thiết kế các chi tiết của ví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ví</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ví</w:t>
      </w:r>
    </w:p>
    <w:p w:rsidR="00565BC3" w:rsidRDefault="00565BC3" w:rsidP="00565BC3">
      <w:pPr>
        <w:spacing w:before="120"/>
        <w:rPr>
          <w:color w:val="000000"/>
          <w:szCs w:val="28"/>
        </w:rPr>
      </w:pPr>
      <w:r>
        <w:rPr>
          <w:color w:val="000000"/>
          <w:szCs w:val="28"/>
        </w:rPr>
        <w:t xml:space="preserve">        + Có tính cẩn thận, sáng tạo, linh hoạt trong khi thiết kế  ví</w:t>
      </w:r>
    </w:p>
    <w:p w:rsidR="00565BC3" w:rsidRDefault="00565BC3" w:rsidP="00DB576A">
      <w:pPr>
        <w:pStyle w:val="ListParagraph"/>
        <w:numPr>
          <w:ilvl w:val="0"/>
          <w:numId w:val="336"/>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6"/>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6"/>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6"/>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6"/>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Chương 8:    Thực h</w:t>
      </w:r>
      <w:r>
        <w:rPr>
          <w:b/>
          <w:bCs/>
          <w:color w:val="000000"/>
          <w:szCs w:val="28"/>
        </w:rPr>
        <w:t>ành</w:t>
      </w:r>
      <w:r>
        <w:rPr>
          <w:b/>
          <w:color w:val="000000"/>
          <w:szCs w:val="28"/>
        </w:rPr>
        <w:t xml:space="preserve"> may túi xách</w:t>
      </w:r>
      <w:r>
        <w:rPr>
          <w:b/>
          <w:color w:val="000000"/>
          <w:szCs w:val="28"/>
        </w:rPr>
        <w:tab/>
      </w:r>
      <w:r>
        <w:rPr>
          <w:b/>
          <w:color w:val="000000"/>
          <w:szCs w:val="28"/>
        </w:rPr>
        <w:tab/>
      </w:r>
      <w:r>
        <w:rPr>
          <w:b/>
          <w:color w:val="000000"/>
          <w:szCs w:val="28"/>
        </w:rPr>
        <w:tab/>
      </w:r>
      <w:r>
        <w:rPr>
          <w:iCs/>
          <w:color w:val="000000"/>
          <w:szCs w:val="28"/>
        </w:rPr>
        <w:t>Thời gian: 8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túi 1 miếng</w:t>
      </w:r>
    </w:p>
    <w:p w:rsidR="00565BC3" w:rsidRDefault="00565BC3" w:rsidP="00565BC3">
      <w:pPr>
        <w:spacing w:before="120"/>
        <w:ind w:firstLine="720"/>
        <w:rPr>
          <w:color w:val="000000"/>
          <w:szCs w:val="28"/>
        </w:rPr>
      </w:pPr>
      <w:r>
        <w:rPr>
          <w:color w:val="000000"/>
          <w:szCs w:val="28"/>
        </w:rPr>
        <w:t>+ Trình bày được phương pháp thiết kế túi 1 miếng</w:t>
      </w:r>
    </w:p>
    <w:p w:rsidR="00565BC3" w:rsidRDefault="00565BC3" w:rsidP="00565BC3">
      <w:pPr>
        <w:spacing w:before="120"/>
        <w:ind w:firstLine="720"/>
        <w:rPr>
          <w:color w:val="000000"/>
          <w:szCs w:val="28"/>
        </w:rPr>
      </w:pPr>
      <w:r>
        <w:rPr>
          <w:color w:val="000000"/>
          <w:szCs w:val="28"/>
        </w:rPr>
        <w:t>+ Phương pháp thiết kế các chi tiết của túi 1 miếng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túi 1 miếng</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túi 1 miếng</w:t>
      </w:r>
    </w:p>
    <w:p w:rsidR="00565BC3" w:rsidRDefault="00565BC3" w:rsidP="00565BC3">
      <w:pPr>
        <w:spacing w:before="120"/>
        <w:rPr>
          <w:color w:val="000000"/>
          <w:szCs w:val="28"/>
        </w:rPr>
      </w:pPr>
      <w:r>
        <w:rPr>
          <w:color w:val="000000"/>
          <w:szCs w:val="28"/>
        </w:rPr>
        <w:t xml:space="preserve">        + Có tính cẩn thận, sáng tạo, linh hoạt trong khi thiết kế túi 1 miếng</w:t>
      </w:r>
    </w:p>
    <w:p w:rsidR="00565BC3" w:rsidRDefault="00565BC3" w:rsidP="00DB576A">
      <w:pPr>
        <w:pStyle w:val="ListParagraph"/>
        <w:numPr>
          <w:ilvl w:val="0"/>
          <w:numId w:val="337"/>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7"/>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7"/>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7"/>
        </w:numPr>
        <w:spacing w:before="120"/>
        <w:contextualSpacing w:val="0"/>
        <w:jc w:val="both"/>
        <w:rPr>
          <w:rFonts w:ascii="Times New Roman" w:hAnsi="Times New Roman"/>
          <w:color w:val="000000"/>
          <w:szCs w:val="28"/>
        </w:rPr>
      </w:pPr>
      <w:r>
        <w:rPr>
          <w:rFonts w:ascii="Times New Roman" w:hAnsi="Times New Roman"/>
          <w:color w:val="000000"/>
          <w:szCs w:val="28"/>
        </w:rPr>
        <w:lastRenderedPageBreak/>
        <w:t>Quy trình may</w:t>
      </w:r>
    </w:p>
    <w:p w:rsidR="00565BC3" w:rsidRDefault="00565BC3" w:rsidP="00DB576A">
      <w:pPr>
        <w:pStyle w:val="ListParagraph"/>
        <w:numPr>
          <w:ilvl w:val="1"/>
          <w:numId w:val="337"/>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tabs>
          <w:tab w:val="left" w:pos="5670"/>
        </w:tabs>
        <w:spacing w:before="120"/>
        <w:jc w:val="both"/>
        <w:rPr>
          <w:color w:val="000000"/>
          <w:szCs w:val="28"/>
        </w:rPr>
      </w:pPr>
      <w:r>
        <w:rPr>
          <w:b/>
          <w:color w:val="000000"/>
          <w:szCs w:val="28"/>
        </w:rPr>
        <w:t>Chương 9:    Thực h</w:t>
      </w:r>
      <w:r>
        <w:rPr>
          <w:b/>
          <w:bCs/>
          <w:color w:val="000000"/>
          <w:szCs w:val="28"/>
        </w:rPr>
        <w:t>ành</w:t>
      </w:r>
      <w:r>
        <w:rPr>
          <w:b/>
          <w:color w:val="000000"/>
          <w:szCs w:val="28"/>
        </w:rPr>
        <w:t xml:space="preserve"> may balo</w:t>
      </w:r>
      <w:r>
        <w:rPr>
          <w:b/>
          <w:color w:val="000000"/>
          <w:szCs w:val="28"/>
        </w:rPr>
        <w:tab/>
      </w:r>
      <w:r>
        <w:rPr>
          <w:b/>
          <w:color w:val="000000"/>
          <w:szCs w:val="28"/>
        </w:rPr>
        <w:tab/>
      </w:r>
      <w:r>
        <w:rPr>
          <w:b/>
          <w:color w:val="000000"/>
          <w:szCs w:val="28"/>
        </w:rPr>
        <w:tab/>
      </w:r>
      <w:r>
        <w:rPr>
          <w:iCs/>
          <w:color w:val="000000"/>
          <w:szCs w:val="28"/>
        </w:rPr>
        <w:t>Thời gian: 10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left="360"/>
        <w:jc w:val="both"/>
        <w:rPr>
          <w:color w:val="000000"/>
          <w:szCs w:val="28"/>
          <w:lang w:eastAsia="ko-KR"/>
        </w:rPr>
      </w:pPr>
      <w:r>
        <w:rPr>
          <w:color w:val="000000"/>
          <w:szCs w:val="28"/>
          <w:lang w:eastAsia="ko-KR"/>
        </w:rPr>
        <w:t>-  Kiến thức:</w:t>
      </w:r>
    </w:p>
    <w:p w:rsidR="00565BC3" w:rsidRDefault="00565BC3" w:rsidP="00565BC3">
      <w:pPr>
        <w:spacing w:before="120"/>
        <w:ind w:firstLine="720"/>
        <w:rPr>
          <w:color w:val="000000"/>
          <w:szCs w:val="28"/>
        </w:rPr>
      </w:pPr>
      <w:r>
        <w:rPr>
          <w:color w:val="000000"/>
          <w:szCs w:val="28"/>
        </w:rPr>
        <w:t>+ Mô tả được đặc điểm của sản phẩm cần thiết kế.</w:t>
      </w:r>
    </w:p>
    <w:p w:rsidR="00565BC3" w:rsidRDefault="00565BC3" w:rsidP="00565BC3">
      <w:pPr>
        <w:spacing w:before="120"/>
        <w:ind w:firstLine="720"/>
        <w:rPr>
          <w:color w:val="000000"/>
          <w:szCs w:val="28"/>
        </w:rPr>
      </w:pPr>
      <w:r>
        <w:rPr>
          <w:color w:val="000000"/>
          <w:szCs w:val="28"/>
        </w:rPr>
        <w:t>+ Trình bày phương pháp xác định các số đo để thiết kế balo</w:t>
      </w:r>
    </w:p>
    <w:p w:rsidR="00565BC3" w:rsidRDefault="00565BC3" w:rsidP="00565BC3">
      <w:pPr>
        <w:spacing w:before="120"/>
        <w:ind w:firstLine="720"/>
        <w:rPr>
          <w:color w:val="000000"/>
          <w:szCs w:val="28"/>
        </w:rPr>
      </w:pPr>
      <w:r>
        <w:rPr>
          <w:color w:val="000000"/>
          <w:szCs w:val="28"/>
        </w:rPr>
        <w:t>+ Trình bày được phương pháp thiết kế balo</w:t>
      </w:r>
    </w:p>
    <w:p w:rsidR="00565BC3" w:rsidRDefault="00565BC3" w:rsidP="00565BC3">
      <w:pPr>
        <w:spacing w:before="120"/>
        <w:ind w:firstLine="720"/>
        <w:rPr>
          <w:color w:val="000000"/>
          <w:szCs w:val="28"/>
        </w:rPr>
      </w:pPr>
      <w:r>
        <w:rPr>
          <w:color w:val="000000"/>
          <w:szCs w:val="28"/>
        </w:rPr>
        <w:t>+ Phương pháp thiết kế các chi tiết của balo theo các số đo khác nhau trên giấy bìa.</w:t>
      </w:r>
    </w:p>
    <w:p w:rsidR="00565BC3" w:rsidRDefault="00565BC3" w:rsidP="00565BC3">
      <w:pPr>
        <w:spacing w:before="120"/>
        <w:rPr>
          <w:color w:val="000000"/>
          <w:szCs w:val="28"/>
        </w:rPr>
      </w:pPr>
      <w:r>
        <w:rPr>
          <w:color w:val="000000"/>
          <w:szCs w:val="28"/>
        </w:rPr>
        <w:t xml:space="preserve">    -   Kỹ năng:</w:t>
      </w:r>
    </w:p>
    <w:p w:rsidR="00565BC3" w:rsidRDefault="00565BC3" w:rsidP="00565BC3">
      <w:pPr>
        <w:spacing w:before="120"/>
        <w:rPr>
          <w:color w:val="000000"/>
          <w:szCs w:val="28"/>
        </w:rPr>
      </w:pPr>
      <w:r>
        <w:rPr>
          <w:color w:val="000000"/>
          <w:szCs w:val="28"/>
        </w:rPr>
        <w:tab/>
        <w:t>+ Đo được các số đo để thiết kế balo</w:t>
      </w:r>
    </w:p>
    <w:p w:rsidR="00565BC3" w:rsidRDefault="00565BC3" w:rsidP="00565BC3">
      <w:pPr>
        <w:spacing w:before="120"/>
        <w:ind w:firstLine="720"/>
        <w:rPr>
          <w:color w:val="000000"/>
          <w:szCs w:val="28"/>
        </w:rPr>
      </w:pPr>
      <w:r>
        <w:rPr>
          <w:color w:val="000000"/>
          <w:szCs w:val="28"/>
        </w:rPr>
        <w:t>+ Lựa chọn được nguyên phụ liệu phù hợp với kiểu dáng và chức năng sản phẩm.</w:t>
      </w:r>
    </w:p>
    <w:p w:rsidR="00565BC3" w:rsidRDefault="00565BC3" w:rsidP="00565BC3">
      <w:pPr>
        <w:spacing w:before="120"/>
        <w:ind w:left="360"/>
        <w:jc w:val="both"/>
        <w:rPr>
          <w:color w:val="000000"/>
          <w:szCs w:val="28"/>
          <w:lang w:eastAsia="ko-KR"/>
        </w:rPr>
      </w:pPr>
      <w:r>
        <w:rPr>
          <w:color w:val="000000"/>
          <w:szCs w:val="28"/>
          <w:lang w:eastAsia="ko-KR"/>
        </w:rPr>
        <w:t>-   Thái độ:</w:t>
      </w:r>
    </w:p>
    <w:p w:rsidR="00565BC3" w:rsidRDefault="00565BC3" w:rsidP="00565BC3">
      <w:pPr>
        <w:tabs>
          <w:tab w:val="left" w:pos="567"/>
        </w:tabs>
        <w:spacing w:before="120"/>
        <w:jc w:val="both"/>
        <w:rPr>
          <w:color w:val="000000"/>
          <w:szCs w:val="28"/>
        </w:rPr>
      </w:pPr>
      <w:r>
        <w:rPr>
          <w:color w:val="000000"/>
          <w:szCs w:val="28"/>
        </w:rPr>
        <w:t xml:space="preserve">        + Rèn luyện tính cẩn thận, tỉ mỉ, chính xác khi thiết kế balo</w:t>
      </w:r>
    </w:p>
    <w:p w:rsidR="00565BC3" w:rsidRDefault="00565BC3" w:rsidP="00565BC3">
      <w:pPr>
        <w:spacing w:before="120"/>
        <w:rPr>
          <w:color w:val="000000"/>
          <w:szCs w:val="28"/>
        </w:rPr>
      </w:pPr>
      <w:r>
        <w:rPr>
          <w:color w:val="000000"/>
          <w:szCs w:val="28"/>
        </w:rPr>
        <w:t xml:space="preserve">        + Có tính cẩn thận, sáng tạo, linh hoạt trong khi thiết kế balo</w:t>
      </w:r>
    </w:p>
    <w:p w:rsidR="00565BC3" w:rsidRDefault="00565BC3" w:rsidP="00DB576A">
      <w:pPr>
        <w:pStyle w:val="ListParagraph"/>
        <w:numPr>
          <w:ilvl w:val="0"/>
          <w:numId w:val="338"/>
        </w:numPr>
        <w:spacing w:before="120"/>
        <w:contextualSpacing w:val="0"/>
        <w:jc w:val="both"/>
        <w:rPr>
          <w:rFonts w:ascii="Times New Roman" w:hAnsi="Times New Roman"/>
          <w:color w:val="000000"/>
          <w:szCs w:val="28"/>
        </w:rPr>
      </w:pPr>
      <w:r>
        <w:rPr>
          <w:rFonts w:ascii="Times New Roman" w:hAnsi="Times New Roman"/>
          <w:color w:val="000000"/>
          <w:szCs w:val="28"/>
        </w:rPr>
        <w:t>Nội dung chương:</w:t>
      </w:r>
    </w:p>
    <w:p w:rsidR="00565BC3" w:rsidRDefault="00565BC3" w:rsidP="00DB576A">
      <w:pPr>
        <w:pStyle w:val="ListParagraph"/>
        <w:numPr>
          <w:ilvl w:val="1"/>
          <w:numId w:val="338"/>
        </w:numPr>
        <w:spacing w:before="120"/>
        <w:contextualSpacing w:val="0"/>
        <w:jc w:val="both"/>
        <w:rPr>
          <w:rFonts w:ascii="Times New Roman" w:hAnsi="Times New Roman"/>
          <w:color w:val="000000"/>
          <w:szCs w:val="28"/>
        </w:rPr>
      </w:pPr>
      <w:r>
        <w:rPr>
          <w:rFonts w:ascii="Times New Roman" w:hAnsi="Times New Roman"/>
          <w:color w:val="000000"/>
          <w:szCs w:val="28"/>
        </w:rPr>
        <w:t>Ni mẫu</w:t>
      </w:r>
    </w:p>
    <w:p w:rsidR="00565BC3" w:rsidRDefault="00565BC3" w:rsidP="00DB576A">
      <w:pPr>
        <w:pStyle w:val="ListParagraph"/>
        <w:numPr>
          <w:ilvl w:val="1"/>
          <w:numId w:val="338"/>
        </w:numPr>
        <w:spacing w:before="120"/>
        <w:contextualSpacing w:val="0"/>
        <w:jc w:val="both"/>
        <w:rPr>
          <w:rFonts w:ascii="Times New Roman" w:hAnsi="Times New Roman"/>
          <w:color w:val="000000"/>
          <w:szCs w:val="28"/>
        </w:rPr>
      </w:pPr>
      <w:r>
        <w:rPr>
          <w:rFonts w:ascii="Times New Roman" w:hAnsi="Times New Roman"/>
          <w:color w:val="000000"/>
          <w:szCs w:val="28"/>
        </w:rPr>
        <w:t>Thiết kế</w:t>
      </w:r>
    </w:p>
    <w:p w:rsidR="00565BC3" w:rsidRDefault="00565BC3" w:rsidP="00DB576A">
      <w:pPr>
        <w:pStyle w:val="ListParagraph"/>
        <w:numPr>
          <w:ilvl w:val="1"/>
          <w:numId w:val="338"/>
        </w:numPr>
        <w:spacing w:before="120"/>
        <w:contextualSpacing w:val="0"/>
        <w:jc w:val="both"/>
        <w:rPr>
          <w:rFonts w:ascii="Times New Roman" w:hAnsi="Times New Roman"/>
          <w:color w:val="000000"/>
          <w:szCs w:val="28"/>
        </w:rPr>
      </w:pPr>
      <w:r>
        <w:rPr>
          <w:rFonts w:ascii="Times New Roman" w:hAnsi="Times New Roman"/>
          <w:color w:val="000000"/>
          <w:szCs w:val="28"/>
        </w:rPr>
        <w:t>Quy trình may</w:t>
      </w:r>
    </w:p>
    <w:p w:rsidR="00565BC3" w:rsidRDefault="00565BC3" w:rsidP="00DB576A">
      <w:pPr>
        <w:pStyle w:val="ListParagraph"/>
        <w:numPr>
          <w:ilvl w:val="1"/>
          <w:numId w:val="338"/>
        </w:numPr>
        <w:spacing w:before="120"/>
        <w:contextualSpacing w:val="0"/>
        <w:jc w:val="both"/>
        <w:rPr>
          <w:rFonts w:ascii="Times New Roman" w:hAnsi="Times New Roman"/>
          <w:color w:val="000000"/>
          <w:szCs w:val="28"/>
        </w:rPr>
      </w:pPr>
      <w:r>
        <w:rPr>
          <w:rFonts w:ascii="Times New Roman" w:hAnsi="Times New Roman"/>
          <w:color w:val="000000"/>
          <w:szCs w:val="28"/>
        </w:rPr>
        <w:t>Nguyên nhân sai hỏng và biện pháp phòng ngừa</w:t>
      </w:r>
    </w:p>
    <w:p w:rsidR="00565BC3" w:rsidRDefault="00565BC3" w:rsidP="00565BC3">
      <w:pPr>
        <w:spacing w:before="120"/>
        <w:jc w:val="both"/>
        <w:rPr>
          <w:b/>
          <w:color w:val="000000"/>
          <w:szCs w:val="28"/>
        </w:rPr>
      </w:pPr>
      <w:r>
        <w:rPr>
          <w:b/>
          <w:color w:val="000000"/>
          <w:szCs w:val="28"/>
        </w:rPr>
        <w:t>IV. Điều kiện thực hiện môn học:</w:t>
      </w:r>
    </w:p>
    <w:p w:rsidR="00565BC3" w:rsidRDefault="00565BC3" w:rsidP="00565BC3">
      <w:pPr>
        <w:spacing w:before="120"/>
        <w:ind w:firstLine="426"/>
        <w:jc w:val="both"/>
        <w:outlineLvl w:val="0"/>
        <w:rPr>
          <w:color w:val="000000"/>
          <w:szCs w:val="28"/>
        </w:rPr>
      </w:pPr>
      <w:r>
        <w:rPr>
          <w:color w:val="000000"/>
          <w:szCs w:val="28"/>
        </w:rPr>
        <w:t xml:space="preserve">1. Phòng học chuyên môn hóa/nhà xưởng: </w:t>
      </w:r>
    </w:p>
    <w:p w:rsidR="00565BC3" w:rsidRDefault="00565BC3" w:rsidP="00DB576A">
      <w:pPr>
        <w:pStyle w:val="ListParagraph"/>
        <w:numPr>
          <w:ilvl w:val="0"/>
          <w:numId w:val="339"/>
        </w:numPr>
        <w:spacing w:before="120"/>
        <w:contextualSpacing w:val="0"/>
        <w:jc w:val="both"/>
        <w:outlineLvl w:val="0"/>
        <w:rPr>
          <w:rFonts w:ascii="Times New Roman" w:hAnsi="Times New Roman"/>
          <w:color w:val="000000"/>
          <w:szCs w:val="28"/>
        </w:rPr>
      </w:pPr>
      <w:r>
        <w:rPr>
          <w:rFonts w:ascii="Times New Roman" w:hAnsi="Times New Roman"/>
          <w:color w:val="000000"/>
          <w:szCs w:val="28"/>
        </w:rPr>
        <w:t>Phòng học thực hành</w:t>
      </w:r>
    </w:p>
    <w:p w:rsidR="00565BC3" w:rsidRDefault="00565BC3" w:rsidP="00565BC3">
      <w:pPr>
        <w:spacing w:before="120"/>
        <w:ind w:firstLine="426"/>
        <w:jc w:val="both"/>
        <w:outlineLvl w:val="0"/>
        <w:rPr>
          <w:color w:val="000000"/>
          <w:szCs w:val="28"/>
        </w:rPr>
      </w:pPr>
      <w:r>
        <w:rPr>
          <w:color w:val="000000"/>
          <w:szCs w:val="28"/>
        </w:rPr>
        <w:t xml:space="preserve">2. Trang thiết bị máy móc: </w:t>
      </w:r>
    </w:p>
    <w:p w:rsidR="00565BC3" w:rsidRDefault="00565BC3" w:rsidP="00DB576A">
      <w:pPr>
        <w:numPr>
          <w:ilvl w:val="0"/>
          <w:numId w:val="340"/>
        </w:numPr>
        <w:spacing w:before="120" w:after="0" w:line="240" w:lineRule="auto"/>
        <w:rPr>
          <w:color w:val="000000"/>
          <w:szCs w:val="28"/>
        </w:rPr>
      </w:pPr>
      <w:r>
        <w:rPr>
          <w:color w:val="000000"/>
          <w:szCs w:val="28"/>
        </w:rPr>
        <w:t xml:space="preserve">Máy chiếu </w:t>
      </w:r>
    </w:p>
    <w:p w:rsidR="00565BC3" w:rsidRDefault="00565BC3" w:rsidP="00DB576A">
      <w:pPr>
        <w:numPr>
          <w:ilvl w:val="0"/>
          <w:numId w:val="340"/>
        </w:numPr>
        <w:spacing w:before="120" w:after="0" w:line="240" w:lineRule="auto"/>
        <w:rPr>
          <w:color w:val="000000"/>
          <w:szCs w:val="28"/>
        </w:rPr>
      </w:pPr>
      <w:r>
        <w:rPr>
          <w:color w:val="000000"/>
          <w:szCs w:val="28"/>
        </w:rPr>
        <w:t xml:space="preserve">Thước kẻ 30cm – 50cm, thước dây 150cm, bút chì, tẩy, kéo </w:t>
      </w:r>
    </w:p>
    <w:p w:rsidR="00565BC3" w:rsidRDefault="00565BC3" w:rsidP="00DB576A">
      <w:pPr>
        <w:numPr>
          <w:ilvl w:val="0"/>
          <w:numId w:val="340"/>
        </w:numPr>
        <w:spacing w:before="120" w:after="0" w:line="240" w:lineRule="auto"/>
        <w:rPr>
          <w:color w:val="000000"/>
          <w:szCs w:val="28"/>
        </w:rPr>
      </w:pPr>
      <w:r>
        <w:rPr>
          <w:color w:val="000000"/>
          <w:szCs w:val="28"/>
        </w:rPr>
        <w:t>Bàn thiết kế sản phẩm theo tỷ lệ 1:1</w:t>
      </w:r>
    </w:p>
    <w:p w:rsidR="00565BC3" w:rsidRDefault="00565BC3" w:rsidP="00565BC3">
      <w:pPr>
        <w:spacing w:before="120"/>
        <w:jc w:val="both"/>
        <w:rPr>
          <w:iCs/>
          <w:color w:val="000000"/>
          <w:szCs w:val="28"/>
        </w:rPr>
      </w:pPr>
      <w:r>
        <w:rPr>
          <w:color w:val="000000"/>
          <w:szCs w:val="28"/>
        </w:rPr>
        <w:t xml:space="preserve">      3. Học liệu, dụng cụ, nguyên vật liệu: </w:t>
      </w:r>
    </w:p>
    <w:p w:rsidR="00565BC3" w:rsidRDefault="00565BC3" w:rsidP="00DB576A">
      <w:pPr>
        <w:numPr>
          <w:ilvl w:val="0"/>
          <w:numId w:val="341"/>
        </w:numPr>
        <w:spacing w:before="120" w:after="0" w:line="240" w:lineRule="auto"/>
        <w:rPr>
          <w:color w:val="000000"/>
          <w:szCs w:val="28"/>
        </w:rPr>
      </w:pPr>
      <w:r>
        <w:rPr>
          <w:color w:val="000000"/>
          <w:szCs w:val="28"/>
        </w:rPr>
        <w:t>Giấy, thước, bút chì…</w:t>
      </w:r>
    </w:p>
    <w:p w:rsidR="00565BC3" w:rsidRDefault="00565BC3" w:rsidP="00DB576A">
      <w:pPr>
        <w:numPr>
          <w:ilvl w:val="0"/>
          <w:numId w:val="341"/>
        </w:numPr>
        <w:spacing w:before="120" w:after="0" w:line="240" w:lineRule="auto"/>
        <w:rPr>
          <w:color w:val="000000"/>
          <w:szCs w:val="28"/>
        </w:rPr>
      </w:pPr>
      <w:r>
        <w:rPr>
          <w:color w:val="000000"/>
          <w:szCs w:val="28"/>
        </w:rPr>
        <w:t>Giấy bìa cứng có khổ rộng tương ứng với khổ vải.</w:t>
      </w:r>
    </w:p>
    <w:p w:rsidR="00565BC3" w:rsidRDefault="00565BC3" w:rsidP="00DB576A">
      <w:pPr>
        <w:numPr>
          <w:ilvl w:val="0"/>
          <w:numId w:val="341"/>
        </w:numPr>
        <w:spacing w:before="120" w:after="0" w:line="240" w:lineRule="auto"/>
        <w:rPr>
          <w:color w:val="000000"/>
          <w:szCs w:val="28"/>
        </w:rPr>
      </w:pPr>
      <w:r>
        <w:rPr>
          <w:color w:val="000000"/>
          <w:szCs w:val="28"/>
        </w:rPr>
        <w:t>Giáo trình Thiết kế nón túi xách</w:t>
      </w:r>
    </w:p>
    <w:p w:rsidR="00565BC3" w:rsidRDefault="00565BC3" w:rsidP="00DB576A">
      <w:pPr>
        <w:numPr>
          <w:ilvl w:val="0"/>
          <w:numId w:val="341"/>
        </w:numPr>
        <w:spacing w:before="120" w:after="0" w:line="240" w:lineRule="auto"/>
        <w:rPr>
          <w:color w:val="000000"/>
          <w:szCs w:val="28"/>
        </w:rPr>
      </w:pPr>
      <w:r>
        <w:rPr>
          <w:color w:val="000000"/>
          <w:szCs w:val="28"/>
        </w:rPr>
        <w:lastRenderedPageBreak/>
        <w:t>Các tài liệu tham khảo có liên quan đến  môn  học</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w:t>
      </w:r>
    </w:p>
    <w:p w:rsidR="00565BC3" w:rsidRDefault="00565BC3" w:rsidP="00565BC3">
      <w:pPr>
        <w:spacing w:before="120"/>
        <w:ind w:firstLine="340"/>
        <w:jc w:val="both"/>
        <w:rPr>
          <w:color w:val="000000"/>
          <w:szCs w:val="28"/>
        </w:rPr>
      </w:pPr>
      <w:r>
        <w:rPr>
          <w:color w:val="000000"/>
          <w:szCs w:val="28"/>
        </w:rPr>
        <w:t>- Kiến thức:</w:t>
      </w:r>
    </w:p>
    <w:p w:rsidR="00565BC3" w:rsidRDefault="00565BC3" w:rsidP="00DB576A">
      <w:pPr>
        <w:numPr>
          <w:ilvl w:val="0"/>
          <w:numId w:val="342"/>
        </w:numPr>
        <w:spacing w:before="120" w:after="0" w:line="240" w:lineRule="auto"/>
        <w:ind w:left="1260"/>
        <w:jc w:val="both"/>
        <w:rPr>
          <w:iCs/>
          <w:color w:val="000000"/>
          <w:szCs w:val="28"/>
        </w:rPr>
      </w:pPr>
      <w:r>
        <w:rPr>
          <w:iCs/>
          <w:color w:val="000000"/>
          <w:szCs w:val="28"/>
        </w:rPr>
        <w:t>Các khái niệm, nguyên tắc, các công thức trong quá trình thiết kế</w:t>
      </w:r>
    </w:p>
    <w:p w:rsidR="00565BC3" w:rsidRDefault="00565BC3" w:rsidP="00DB576A">
      <w:pPr>
        <w:numPr>
          <w:ilvl w:val="0"/>
          <w:numId w:val="342"/>
        </w:numPr>
        <w:spacing w:before="120" w:after="0" w:line="240" w:lineRule="auto"/>
        <w:ind w:left="1260"/>
        <w:jc w:val="both"/>
        <w:rPr>
          <w:color w:val="000000"/>
          <w:szCs w:val="28"/>
        </w:rPr>
      </w:pPr>
      <w:r>
        <w:rPr>
          <w:iCs/>
          <w:color w:val="000000"/>
          <w:szCs w:val="28"/>
        </w:rPr>
        <w:t>Cách xác định đúng số đo mẫu</w:t>
      </w:r>
    </w:p>
    <w:p w:rsidR="00565BC3" w:rsidRDefault="00565BC3" w:rsidP="00DB576A">
      <w:pPr>
        <w:numPr>
          <w:ilvl w:val="0"/>
          <w:numId w:val="342"/>
        </w:numPr>
        <w:spacing w:before="120" w:after="0" w:line="240" w:lineRule="auto"/>
        <w:ind w:left="1260"/>
        <w:jc w:val="both"/>
        <w:rPr>
          <w:color w:val="000000"/>
          <w:szCs w:val="28"/>
        </w:rPr>
      </w:pPr>
      <w:r>
        <w:rPr>
          <w:iCs/>
          <w:color w:val="000000"/>
          <w:szCs w:val="28"/>
        </w:rPr>
        <w:t xml:space="preserve">Cắt và may mẫu nón, </w:t>
      </w:r>
      <w:r>
        <w:rPr>
          <w:color w:val="000000"/>
          <w:szCs w:val="28"/>
        </w:rPr>
        <w:t>túi xách</w:t>
      </w:r>
    </w:p>
    <w:p w:rsidR="00565BC3" w:rsidRDefault="00565BC3" w:rsidP="00565BC3">
      <w:pPr>
        <w:spacing w:before="120"/>
        <w:ind w:left="360"/>
        <w:jc w:val="both"/>
        <w:rPr>
          <w:color w:val="000000"/>
          <w:szCs w:val="28"/>
        </w:rPr>
      </w:pPr>
      <w:r>
        <w:rPr>
          <w:color w:val="000000"/>
          <w:szCs w:val="28"/>
        </w:rPr>
        <w:t>- Kỹ năng:</w:t>
      </w:r>
    </w:p>
    <w:p w:rsidR="00565BC3" w:rsidRDefault="00565BC3" w:rsidP="00DB576A">
      <w:pPr>
        <w:numPr>
          <w:ilvl w:val="0"/>
          <w:numId w:val="343"/>
        </w:numPr>
        <w:spacing w:before="120" w:after="0" w:line="240" w:lineRule="auto"/>
        <w:ind w:left="1260"/>
        <w:rPr>
          <w:color w:val="000000"/>
          <w:szCs w:val="28"/>
        </w:rPr>
      </w:pPr>
      <w:r>
        <w:rPr>
          <w:color w:val="000000"/>
          <w:szCs w:val="28"/>
        </w:rPr>
        <w:t xml:space="preserve">Dựng hình thiết kế và cắt các chi tiết của </w:t>
      </w:r>
      <w:r>
        <w:rPr>
          <w:iCs/>
          <w:color w:val="000000"/>
          <w:szCs w:val="28"/>
        </w:rPr>
        <w:t xml:space="preserve">nón, </w:t>
      </w:r>
      <w:r>
        <w:rPr>
          <w:color w:val="000000"/>
          <w:szCs w:val="28"/>
        </w:rPr>
        <w:t xml:space="preserve">túi xách trên giấy bìa đảm bảo hình dáng, kích thước và yêu cầu kỹ thuật. </w:t>
      </w:r>
    </w:p>
    <w:p w:rsidR="00565BC3" w:rsidRDefault="00565BC3" w:rsidP="00DB576A">
      <w:pPr>
        <w:numPr>
          <w:ilvl w:val="0"/>
          <w:numId w:val="343"/>
        </w:numPr>
        <w:spacing w:before="120" w:after="0" w:line="240" w:lineRule="auto"/>
        <w:ind w:left="1260"/>
        <w:rPr>
          <w:color w:val="000000"/>
          <w:szCs w:val="28"/>
        </w:rPr>
      </w:pPr>
      <w:r>
        <w:rPr>
          <w:color w:val="000000"/>
          <w:szCs w:val="28"/>
        </w:rPr>
        <w:t>Sử dụng thành thạo, đúng kỹ thuật dụng cụ thiết kế.</w:t>
      </w:r>
    </w:p>
    <w:p w:rsidR="00565BC3" w:rsidRDefault="00565BC3" w:rsidP="00DB576A">
      <w:pPr>
        <w:numPr>
          <w:ilvl w:val="0"/>
          <w:numId w:val="343"/>
        </w:numPr>
        <w:spacing w:before="120" w:after="0" w:line="240" w:lineRule="auto"/>
        <w:ind w:left="1260"/>
        <w:rPr>
          <w:color w:val="000000"/>
          <w:szCs w:val="28"/>
        </w:rPr>
      </w:pPr>
      <w:r>
        <w:rPr>
          <w:color w:val="000000"/>
          <w:szCs w:val="28"/>
        </w:rPr>
        <w:t xml:space="preserve">Phương pháp may </w:t>
      </w:r>
      <w:r>
        <w:rPr>
          <w:iCs/>
          <w:color w:val="000000"/>
          <w:szCs w:val="28"/>
        </w:rPr>
        <w:t xml:space="preserve">nón, </w:t>
      </w:r>
      <w:r>
        <w:rPr>
          <w:color w:val="000000"/>
          <w:szCs w:val="28"/>
        </w:rPr>
        <w:t>túi xách</w:t>
      </w:r>
    </w:p>
    <w:p w:rsidR="00565BC3" w:rsidRDefault="00565BC3" w:rsidP="00DB576A">
      <w:pPr>
        <w:numPr>
          <w:ilvl w:val="0"/>
          <w:numId w:val="343"/>
        </w:numPr>
        <w:spacing w:before="120" w:after="0" w:line="240" w:lineRule="auto"/>
        <w:ind w:left="1260"/>
        <w:rPr>
          <w:color w:val="000000"/>
          <w:szCs w:val="28"/>
        </w:rPr>
      </w:pPr>
      <w:r>
        <w:rPr>
          <w:color w:val="000000"/>
          <w:szCs w:val="28"/>
        </w:rPr>
        <w:t>Rèn luyện ý thức tiết kiệm nguyên liệu.</w:t>
      </w:r>
    </w:p>
    <w:p w:rsidR="00565BC3" w:rsidRDefault="00565BC3" w:rsidP="00565BC3">
      <w:pPr>
        <w:spacing w:before="120"/>
        <w:ind w:left="360"/>
        <w:jc w:val="both"/>
        <w:rPr>
          <w:color w:val="000000"/>
          <w:szCs w:val="28"/>
        </w:rPr>
      </w:pPr>
      <w:r>
        <w:rPr>
          <w:color w:val="000000"/>
          <w:szCs w:val="28"/>
        </w:rPr>
        <w:t xml:space="preserve">- Năng lực tự chủ và trách nhiệm: </w:t>
      </w:r>
    </w:p>
    <w:p w:rsidR="00565BC3" w:rsidRDefault="00565BC3" w:rsidP="00DB576A">
      <w:pPr>
        <w:numPr>
          <w:ilvl w:val="0"/>
          <w:numId w:val="344"/>
        </w:numPr>
        <w:spacing w:before="120" w:after="0" w:line="240" w:lineRule="auto"/>
        <w:ind w:left="1260"/>
        <w:jc w:val="both"/>
        <w:rPr>
          <w:color w:val="000000"/>
          <w:szCs w:val="28"/>
        </w:rPr>
      </w:pPr>
      <w:r>
        <w:rPr>
          <w:iCs/>
          <w:color w:val="000000"/>
          <w:szCs w:val="28"/>
        </w:rPr>
        <w:t>Có ý thức học tập tích cực, tham gia đầy đủ thời lượng môn học</w:t>
      </w:r>
      <w:r>
        <w:rPr>
          <w:color w:val="000000"/>
          <w:szCs w:val="28"/>
        </w:rPr>
        <w:t>;</w:t>
      </w:r>
    </w:p>
    <w:p w:rsidR="00565BC3" w:rsidRDefault="00565BC3" w:rsidP="00DB576A">
      <w:pPr>
        <w:numPr>
          <w:ilvl w:val="0"/>
          <w:numId w:val="344"/>
        </w:numPr>
        <w:spacing w:before="120" w:after="0" w:line="240" w:lineRule="auto"/>
        <w:ind w:left="1260"/>
        <w:jc w:val="both"/>
        <w:rPr>
          <w:color w:val="000000"/>
          <w:szCs w:val="28"/>
        </w:rPr>
      </w:pPr>
      <w:r>
        <w:rPr>
          <w:color w:val="000000"/>
          <w:szCs w:val="28"/>
        </w:rPr>
        <w:t>Cẩn thận, tỉ mỉ, chính xác trong công việc.</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DB576A">
      <w:pPr>
        <w:pStyle w:val="ListParagraph"/>
        <w:numPr>
          <w:ilvl w:val="0"/>
          <w:numId w:val="345"/>
        </w:numPr>
        <w:spacing w:before="120"/>
        <w:contextualSpacing w:val="0"/>
        <w:rPr>
          <w:rFonts w:ascii="Times New Roman" w:hAnsi="Times New Roman"/>
          <w:color w:val="000000"/>
          <w:szCs w:val="28"/>
        </w:rPr>
      </w:pPr>
      <w:r>
        <w:rPr>
          <w:rFonts w:ascii="Times New Roman" w:hAnsi="Times New Roman"/>
          <w:color w:val="000000"/>
          <w:szCs w:val="28"/>
        </w:rPr>
        <w:t>Kiến thức: Đánh giá qua chương kiểm tra thực hành</w:t>
      </w:r>
    </w:p>
    <w:p w:rsidR="00565BC3" w:rsidRDefault="00565BC3" w:rsidP="00DB576A">
      <w:pPr>
        <w:pStyle w:val="ListParagraph"/>
        <w:numPr>
          <w:ilvl w:val="0"/>
          <w:numId w:val="345"/>
        </w:numPr>
        <w:spacing w:before="120"/>
        <w:contextualSpacing w:val="0"/>
        <w:rPr>
          <w:rFonts w:ascii="Times New Roman" w:hAnsi="Times New Roman"/>
          <w:color w:val="000000"/>
          <w:szCs w:val="28"/>
        </w:rPr>
      </w:pPr>
      <w:r>
        <w:rPr>
          <w:rFonts w:ascii="Times New Roman" w:hAnsi="Times New Roman"/>
          <w:color w:val="000000"/>
          <w:szCs w:val="28"/>
        </w:rPr>
        <w:t>Kỹ năng: Đánh giá qua chương tập</w:t>
      </w:r>
    </w:p>
    <w:p w:rsidR="00565BC3" w:rsidRDefault="00565BC3" w:rsidP="00DB576A">
      <w:pPr>
        <w:pStyle w:val="ListParagraph"/>
        <w:numPr>
          <w:ilvl w:val="0"/>
          <w:numId w:val="345"/>
        </w:numPr>
        <w:spacing w:before="120"/>
        <w:contextualSpacing w:val="0"/>
        <w:rPr>
          <w:rFonts w:ascii="Times New Roman" w:hAnsi="Times New Roman"/>
          <w:color w:val="000000"/>
          <w:szCs w:val="28"/>
        </w:rPr>
      </w:pPr>
      <w:r>
        <w:rPr>
          <w:rFonts w:ascii="Times New Roman" w:hAnsi="Times New Roman"/>
          <w:color w:val="000000"/>
          <w:szCs w:val="28"/>
        </w:rPr>
        <w:t>Thái độ: Đánh giá qua sổ điểm danh</w:t>
      </w:r>
    </w:p>
    <w:p w:rsidR="00565BC3" w:rsidRDefault="00565BC3" w:rsidP="00565BC3">
      <w:pPr>
        <w:spacing w:before="120"/>
        <w:jc w:val="both"/>
        <w:rPr>
          <w:b/>
          <w:color w:val="000000"/>
          <w:szCs w:val="28"/>
        </w:rPr>
      </w:pPr>
      <w:r>
        <w:rPr>
          <w:b/>
          <w:color w:val="000000"/>
          <w:szCs w:val="28"/>
        </w:rPr>
        <w:t>VI. Hướng dẫn thực hiện môn học:</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môn học: </w:t>
      </w:r>
      <w:r>
        <w:rPr>
          <w:iCs/>
          <w:color w:val="000000"/>
          <w:szCs w:val="28"/>
        </w:rPr>
        <w:t>Chương</w:t>
      </w:r>
      <w:r>
        <w:rPr>
          <w:color w:val="000000"/>
          <w:szCs w:val="28"/>
        </w:rPr>
        <w:t xml:space="preserve"> trình môn học may </w:t>
      </w:r>
      <w:r>
        <w:rPr>
          <w:iCs/>
          <w:color w:val="000000"/>
          <w:szCs w:val="28"/>
        </w:rPr>
        <w:t xml:space="preserve">nón, </w:t>
      </w:r>
      <w:r>
        <w:rPr>
          <w:color w:val="000000"/>
          <w:szCs w:val="28"/>
        </w:rPr>
        <w:t>túi xách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 môn học:</w:t>
      </w:r>
    </w:p>
    <w:p w:rsidR="00565BC3" w:rsidRDefault="00565BC3" w:rsidP="00565BC3">
      <w:pPr>
        <w:spacing w:before="120"/>
        <w:ind w:firstLine="426"/>
        <w:jc w:val="both"/>
        <w:outlineLvl w:val="0"/>
        <w:rPr>
          <w:color w:val="000000"/>
          <w:szCs w:val="28"/>
        </w:rPr>
      </w:pPr>
      <w:r>
        <w:rPr>
          <w:color w:val="000000"/>
          <w:szCs w:val="28"/>
        </w:rPr>
        <w:t>- Đối với giáo viên, giảng viên:</w:t>
      </w:r>
    </w:p>
    <w:p w:rsidR="00565BC3" w:rsidRDefault="00565BC3" w:rsidP="00DB576A">
      <w:pPr>
        <w:pStyle w:val="ListParagraph"/>
        <w:numPr>
          <w:ilvl w:val="0"/>
          <w:numId w:val="346"/>
        </w:numPr>
        <w:spacing w:before="120"/>
        <w:contextualSpacing w:val="0"/>
        <w:jc w:val="both"/>
        <w:rPr>
          <w:rFonts w:ascii="Times New Roman" w:hAnsi="Times New Roman"/>
          <w:color w:val="000000"/>
          <w:szCs w:val="28"/>
        </w:rPr>
      </w:pPr>
      <w:r>
        <w:rPr>
          <w:rFonts w:ascii="Times New Roman" w:hAnsi="Times New Roman"/>
          <w:color w:val="000000"/>
          <w:szCs w:val="28"/>
        </w:rPr>
        <w:t xml:space="preserve">Môn học may </w:t>
      </w:r>
      <w:r>
        <w:rPr>
          <w:rFonts w:ascii="Times New Roman" w:hAnsi="Times New Roman"/>
          <w:iCs/>
          <w:color w:val="000000"/>
          <w:szCs w:val="28"/>
        </w:rPr>
        <w:t xml:space="preserve">nón, </w:t>
      </w:r>
      <w:r>
        <w:rPr>
          <w:rFonts w:ascii="Times New Roman" w:hAnsi="Times New Roman"/>
          <w:color w:val="000000"/>
          <w:szCs w:val="28"/>
        </w:rPr>
        <w:t xml:space="preserve">túi xách có  tính tích hợp giữa lý thuyết và thực hành. </w:t>
      </w:r>
    </w:p>
    <w:p w:rsidR="00565BC3" w:rsidRDefault="00565BC3" w:rsidP="00DB576A">
      <w:pPr>
        <w:pStyle w:val="ListParagraph"/>
        <w:numPr>
          <w:ilvl w:val="0"/>
          <w:numId w:val="346"/>
        </w:numPr>
        <w:spacing w:before="120"/>
        <w:contextualSpacing w:val="0"/>
        <w:jc w:val="both"/>
        <w:rPr>
          <w:rFonts w:ascii="Times New Roman" w:hAnsi="Times New Roman"/>
          <w:color w:val="000000"/>
          <w:szCs w:val="28"/>
        </w:rPr>
      </w:pPr>
      <w:r>
        <w:rPr>
          <w:rFonts w:ascii="Times New Roman" w:hAnsi="Times New Roman"/>
          <w:color w:val="000000"/>
          <w:szCs w:val="28"/>
        </w:rPr>
        <w:t>Kết hợp các phương pháp dạy học: Thuyết trình, giảng giải, phân tích, đàm thoại, trực quan, thao tác mẫu.</w:t>
      </w:r>
    </w:p>
    <w:p w:rsidR="00565BC3" w:rsidRDefault="00565BC3" w:rsidP="00DB576A">
      <w:pPr>
        <w:pStyle w:val="ListParagraph"/>
        <w:numPr>
          <w:ilvl w:val="0"/>
          <w:numId w:val="346"/>
        </w:numPr>
        <w:spacing w:before="120"/>
        <w:contextualSpacing w:val="0"/>
        <w:jc w:val="both"/>
        <w:rPr>
          <w:rFonts w:ascii="Times New Roman" w:hAnsi="Times New Roman"/>
          <w:color w:val="000000"/>
          <w:szCs w:val="28"/>
        </w:rPr>
      </w:pPr>
      <w:r>
        <w:rPr>
          <w:rFonts w:ascii="Times New Roman" w:hAnsi="Times New Roman"/>
          <w:color w:val="000000"/>
          <w:szCs w:val="28"/>
        </w:rPr>
        <w:t>Giảng dạy lý thuyết cần có sản phẩm mẫu để sinh viên quan sát đặc điểm kiểu dáng sản phẩm.</w:t>
      </w:r>
    </w:p>
    <w:p w:rsidR="00565BC3" w:rsidRDefault="00565BC3" w:rsidP="00DB576A">
      <w:pPr>
        <w:pStyle w:val="ListParagraph"/>
        <w:numPr>
          <w:ilvl w:val="0"/>
          <w:numId w:val="346"/>
        </w:numPr>
        <w:spacing w:before="120"/>
        <w:contextualSpacing w:val="0"/>
        <w:jc w:val="both"/>
        <w:rPr>
          <w:rFonts w:ascii="Times New Roman" w:hAnsi="Times New Roman"/>
          <w:color w:val="000000"/>
          <w:szCs w:val="28"/>
        </w:rPr>
      </w:pPr>
      <w:r>
        <w:rPr>
          <w:rFonts w:ascii="Times New Roman" w:hAnsi="Times New Roman"/>
          <w:color w:val="000000"/>
          <w:szCs w:val="28"/>
        </w:rPr>
        <w:t xml:space="preserve">Để hình thành được kỹ năng tay nghề của sinh viên, GV cần chú ý đến thời gian và cách tổ chức hướng dẫn thực hành (cần chia nhóm sinh viên </w:t>
      </w:r>
      <w:r>
        <w:rPr>
          <w:rFonts w:ascii="Times New Roman" w:hAnsi="Times New Roman"/>
          <w:color w:val="000000"/>
          <w:szCs w:val="28"/>
        </w:rPr>
        <w:lastRenderedPageBreak/>
        <w:t>trong quá trình giáo viên thao tác mẫu, quan sát, uốn nắn đến từng vị trí luyện tập của sinh viên).</w:t>
      </w:r>
    </w:p>
    <w:p w:rsidR="00565BC3" w:rsidRDefault="00565BC3" w:rsidP="00565BC3">
      <w:pPr>
        <w:tabs>
          <w:tab w:val="left" w:pos="3143"/>
        </w:tabs>
        <w:spacing w:before="120"/>
        <w:ind w:firstLine="709"/>
        <w:jc w:val="both"/>
        <w:outlineLvl w:val="0"/>
        <w:rPr>
          <w:color w:val="000000"/>
          <w:szCs w:val="28"/>
        </w:rPr>
      </w:pPr>
      <w:r>
        <w:rPr>
          <w:color w:val="000000"/>
          <w:szCs w:val="28"/>
        </w:rPr>
        <w:t>- Đối với người học:</w:t>
      </w:r>
      <w:r>
        <w:rPr>
          <w:color w:val="000000"/>
          <w:szCs w:val="28"/>
        </w:rPr>
        <w:tab/>
      </w:r>
    </w:p>
    <w:p w:rsidR="00565BC3" w:rsidRDefault="00565BC3" w:rsidP="00DB576A">
      <w:pPr>
        <w:numPr>
          <w:ilvl w:val="0"/>
          <w:numId w:val="69"/>
        </w:numPr>
        <w:tabs>
          <w:tab w:val="left" w:pos="1350"/>
        </w:tabs>
        <w:spacing w:before="120" w:after="0" w:line="240" w:lineRule="auto"/>
        <w:ind w:left="1080"/>
        <w:jc w:val="both"/>
        <w:rPr>
          <w:color w:val="000000"/>
          <w:szCs w:val="28"/>
        </w:rPr>
      </w:pPr>
      <w:r>
        <w:rPr>
          <w:color w:val="000000"/>
          <w:szCs w:val="28"/>
        </w:rPr>
        <w:t>Tham gia đầy đủ số tiết học trên lớp;</w:t>
      </w:r>
    </w:p>
    <w:p w:rsidR="00565BC3" w:rsidRDefault="00565BC3" w:rsidP="00DB576A">
      <w:pPr>
        <w:numPr>
          <w:ilvl w:val="0"/>
          <w:numId w:val="69"/>
        </w:numPr>
        <w:tabs>
          <w:tab w:val="left" w:pos="1350"/>
        </w:tabs>
        <w:spacing w:before="120" w:after="0" w:line="240" w:lineRule="auto"/>
        <w:ind w:left="1080"/>
        <w:jc w:val="both"/>
        <w:rPr>
          <w:color w:val="000000"/>
          <w:szCs w:val="28"/>
        </w:rPr>
      </w:pPr>
      <w:r>
        <w:rPr>
          <w:color w:val="000000"/>
          <w:szCs w:val="28"/>
        </w:rPr>
        <w:t>Tập trung theo dõi bài trong giờ học;</w:t>
      </w:r>
    </w:p>
    <w:p w:rsidR="00565BC3" w:rsidRDefault="00565BC3" w:rsidP="00DB576A">
      <w:pPr>
        <w:numPr>
          <w:ilvl w:val="0"/>
          <w:numId w:val="69"/>
        </w:numPr>
        <w:tabs>
          <w:tab w:val="left" w:pos="1350"/>
        </w:tabs>
        <w:spacing w:before="120" w:after="0" w:line="240" w:lineRule="auto"/>
        <w:ind w:left="1080"/>
        <w:jc w:val="both"/>
        <w:rPr>
          <w:color w:val="000000"/>
          <w:szCs w:val="28"/>
        </w:rPr>
      </w:pPr>
      <w:r>
        <w:rPr>
          <w:color w:val="000000"/>
          <w:szCs w:val="28"/>
        </w:rPr>
        <w:t>Đọc trước bài học ở nhà;</w:t>
      </w:r>
    </w:p>
    <w:p w:rsidR="00565BC3" w:rsidRDefault="00565BC3" w:rsidP="00DB576A">
      <w:pPr>
        <w:numPr>
          <w:ilvl w:val="0"/>
          <w:numId w:val="69"/>
        </w:numPr>
        <w:tabs>
          <w:tab w:val="left" w:pos="1350"/>
        </w:tabs>
        <w:spacing w:before="120" w:after="0" w:line="240" w:lineRule="auto"/>
        <w:ind w:left="1080"/>
        <w:jc w:val="both"/>
        <w:rPr>
          <w:color w:val="000000"/>
          <w:szCs w:val="28"/>
        </w:rPr>
      </w:pPr>
      <w:r>
        <w:rPr>
          <w:color w:val="000000"/>
          <w:szCs w:val="28"/>
        </w:rPr>
        <w:t>Thực hiện lại các bài tập trên lớp;</w:t>
      </w:r>
    </w:p>
    <w:p w:rsidR="00565BC3" w:rsidRDefault="00565BC3" w:rsidP="00DB576A">
      <w:pPr>
        <w:numPr>
          <w:ilvl w:val="0"/>
          <w:numId w:val="69"/>
        </w:numPr>
        <w:tabs>
          <w:tab w:val="left" w:pos="1350"/>
        </w:tabs>
        <w:spacing w:before="120" w:after="0" w:line="240" w:lineRule="auto"/>
        <w:ind w:left="1080"/>
        <w:jc w:val="both"/>
        <w:rPr>
          <w:color w:val="000000"/>
          <w:szCs w:val="28"/>
        </w:rPr>
      </w:pPr>
      <w:r>
        <w:rPr>
          <w:color w:val="000000"/>
          <w:szCs w:val="28"/>
        </w:rPr>
        <w:t>Thực hiện các bài tập trong giáo trình.</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firstLine="720"/>
        <w:jc w:val="both"/>
        <w:rPr>
          <w:color w:val="000000"/>
          <w:szCs w:val="28"/>
        </w:rPr>
      </w:pPr>
      <w:r>
        <w:rPr>
          <w:color w:val="000000"/>
          <w:szCs w:val="28"/>
        </w:rPr>
        <w:t xml:space="preserve">Chương 3:    Thực </w:t>
      </w:r>
      <w:r>
        <w:rPr>
          <w:bCs/>
          <w:color w:val="000000"/>
          <w:szCs w:val="28"/>
        </w:rPr>
        <w:t>hành</w:t>
      </w:r>
      <w:r>
        <w:rPr>
          <w:color w:val="000000"/>
          <w:szCs w:val="28"/>
        </w:rPr>
        <w:t xml:space="preserve"> may nón nữ 6 múi</w:t>
      </w:r>
    </w:p>
    <w:p w:rsidR="00565BC3" w:rsidRDefault="00565BC3" w:rsidP="00565BC3">
      <w:pPr>
        <w:spacing w:before="120"/>
        <w:ind w:firstLine="720"/>
        <w:jc w:val="both"/>
        <w:rPr>
          <w:color w:val="000000"/>
          <w:szCs w:val="28"/>
        </w:rPr>
      </w:pPr>
      <w:r>
        <w:rPr>
          <w:color w:val="000000"/>
          <w:szCs w:val="28"/>
        </w:rPr>
        <w:t xml:space="preserve">Chương 4:    Thực </w:t>
      </w:r>
      <w:r>
        <w:rPr>
          <w:bCs/>
          <w:color w:val="000000"/>
          <w:szCs w:val="28"/>
        </w:rPr>
        <w:t>hành</w:t>
      </w:r>
      <w:r>
        <w:rPr>
          <w:color w:val="000000"/>
          <w:szCs w:val="28"/>
        </w:rPr>
        <w:t xml:space="preserve"> may nón nữ đỉnh tròn</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left="720"/>
        <w:jc w:val="both"/>
        <w:rPr>
          <w:color w:val="000000"/>
          <w:szCs w:val="28"/>
        </w:rPr>
      </w:pPr>
      <w:r>
        <w:rPr>
          <w:bCs/>
          <w:color w:val="000000"/>
          <w:szCs w:val="28"/>
        </w:rPr>
        <w:t xml:space="preserve">[1] </w:t>
      </w:r>
      <w:r>
        <w:rPr>
          <w:color w:val="000000"/>
          <w:szCs w:val="28"/>
        </w:rPr>
        <w:t xml:space="preserve"> Giáo trình: Vũ Minh Hạnh, </w:t>
      </w:r>
      <w:r>
        <w:rPr>
          <w:i/>
          <w:color w:val="000000"/>
          <w:szCs w:val="28"/>
        </w:rPr>
        <w:t>Thiết kế nón và túi xách</w:t>
      </w:r>
      <w:r>
        <w:rPr>
          <w:color w:val="000000"/>
          <w:szCs w:val="28"/>
        </w:rPr>
        <w:t xml:space="preserve">, </w:t>
      </w:r>
      <w:r>
        <w:rPr>
          <w:bCs/>
          <w:color w:val="000000"/>
          <w:szCs w:val="28"/>
        </w:rPr>
        <w:t>Đại học</w:t>
      </w:r>
      <w:r>
        <w:rPr>
          <w:color w:val="000000"/>
          <w:szCs w:val="28"/>
        </w:rPr>
        <w:t xml:space="preserve"> Sư phạm Kỹ Thuật TP.HCM, 2013</w:t>
      </w:r>
    </w:p>
    <w:p w:rsidR="00565BC3" w:rsidRDefault="00565BC3" w:rsidP="00565BC3">
      <w:pPr>
        <w:spacing w:before="120"/>
        <w:ind w:left="720"/>
        <w:jc w:val="both"/>
        <w:rPr>
          <w:color w:val="000000"/>
          <w:szCs w:val="28"/>
        </w:rPr>
      </w:pPr>
      <w:r>
        <w:rPr>
          <w:bCs/>
          <w:color w:val="000000"/>
          <w:szCs w:val="28"/>
        </w:rPr>
        <w:t xml:space="preserve">[2] </w:t>
      </w:r>
      <w:r>
        <w:rPr>
          <w:color w:val="000000"/>
          <w:szCs w:val="28"/>
        </w:rPr>
        <w:t xml:space="preserve">Nguyễn Hoa Mai, </w:t>
      </w:r>
      <w:r>
        <w:rPr>
          <w:i/>
          <w:color w:val="000000"/>
          <w:szCs w:val="28"/>
        </w:rPr>
        <w:t>Thiết kế phụ trang</w:t>
      </w:r>
      <w:r>
        <w:rPr>
          <w:b/>
          <w:color w:val="000000"/>
          <w:szCs w:val="28"/>
        </w:rPr>
        <w:t xml:space="preserve">, </w:t>
      </w:r>
      <w:r>
        <w:rPr>
          <w:bCs/>
          <w:color w:val="000000"/>
          <w:szCs w:val="28"/>
        </w:rPr>
        <w:t>Đại học</w:t>
      </w:r>
      <w:r>
        <w:rPr>
          <w:color w:val="000000"/>
          <w:szCs w:val="28"/>
        </w:rPr>
        <w:t xml:space="preserve"> Sư phạm Kỹ Thuật TP.HCM, 2014</w:t>
      </w:r>
    </w:p>
    <w:p w:rsidR="00565BC3" w:rsidRDefault="00565BC3" w:rsidP="00565BC3">
      <w:pPr>
        <w:spacing w:before="120"/>
        <w:ind w:left="720"/>
        <w:jc w:val="both"/>
        <w:rPr>
          <w:color w:val="000000"/>
          <w:szCs w:val="28"/>
        </w:rPr>
      </w:pPr>
      <w:r>
        <w:rPr>
          <w:color w:val="000000"/>
          <w:szCs w:val="28"/>
        </w:rPr>
        <w:t>[3] Roseann Ettinger – Handbags – A Schiffer for Collectors</w:t>
      </w:r>
    </w:p>
    <w:p w:rsidR="00565BC3" w:rsidRDefault="00565BC3" w:rsidP="00565BC3">
      <w:pPr>
        <w:spacing w:before="120"/>
        <w:ind w:left="720"/>
        <w:jc w:val="both"/>
        <w:rPr>
          <w:color w:val="000000"/>
          <w:szCs w:val="28"/>
        </w:rPr>
      </w:pPr>
      <w:r>
        <w:rPr>
          <w:rStyle w:val="contributornametrigger"/>
          <w:color w:val="000000"/>
          <w:szCs w:val="28"/>
        </w:rPr>
        <w:t xml:space="preserve">[4] </w:t>
      </w:r>
      <w:r>
        <w:rPr>
          <w:color w:val="000000"/>
          <w:szCs w:val="28"/>
        </w:rPr>
        <w:t>Ellen Goldstein-Lynch; Sara Mullins; Nicole Malone – Túi ví cao cấp cho mọi người –NXB Mỹ thuật – tháng 2 năm 2004</w:t>
      </w:r>
    </w:p>
    <w:p w:rsidR="00565BC3" w:rsidRDefault="00565BC3" w:rsidP="00565BC3">
      <w:pPr>
        <w:spacing w:before="120"/>
        <w:ind w:left="720"/>
        <w:jc w:val="both"/>
        <w:rPr>
          <w:color w:val="000000"/>
          <w:szCs w:val="28"/>
        </w:rPr>
      </w:pPr>
      <w:r>
        <w:rPr>
          <w:color w:val="000000"/>
          <w:szCs w:val="28"/>
        </w:rPr>
        <w:t>[5] Helen Reynolds, Nguyễn Như Mai dịch, Bộ sách “</w:t>
      </w:r>
      <w:r>
        <w:rPr>
          <w:i/>
          <w:color w:val="000000"/>
          <w:szCs w:val="28"/>
        </w:rPr>
        <w:t>Lịch sử thời trang</w:t>
      </w:r>
      <w:r>
        <w:rPr>
          <w:color w:val="000000"/>
          <w:szCs w:val="28"/>
        </w:rPr>
        <w:t>”, NXB Kim Đồng, 2007</w:t>
      </w:r>
    </w:p>
    <w:p w:rsidR="00565BC3" w:rsidRDefault="00565BC3" w:rsidP="00565BC3">
      <w:pPr>
        <w:spacing w:before="120"/>
        <w:ind w:firstLine="426"/>
        <w:jc w:val="both"/>
        <w:outlineLvl w:val="0"/>
        <w:rPr>
          <w:color w:val="000000"/>
          <w:szCs w:val="28"/>
        </w:rPr>
      </w:pPr>
      <w:r>
        <w:rPr>
          <w:color w:val="000000"/>
          <w:szCs w:val="28"/>
        </w:rPr>
        <w:t>5. Ghi chú và giải thích nếu có</w:t>
      </w:r>
    </w:p>
    <w:p w:rsidR="00565BC3" w:rsidRDefault="00565BC3" w:rsidP="00565BC3">
      <w:pPr>
        <w:spacing w:before="120"/>
        <w:rPr>
          <w:color w:val="000000"/>
          <w:szCs w:val="28"/>
        </w:rPr>
      </w:pPr>
    </w:p>
    <w:p w:rsidR="00565BC3" w:rsidRDefault="00565BC3" w:rsidP="00565BC3">
      <w:pPr>
        <w:spacing w:before="120"/>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tabs>
          <w:tab w:val="center" w:pos="6804"/>
        </w:tabs>
        <w:spacing w:before="120"/>
        <w:jc w:val="both"/>
        <w:rPr>
          <w:b/>
          <w:iCs/>
          <w:color w:val="000000"/>
          <w:szCs w:val="28"/>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jc w:val="center"/>
        <w:rPr>
          <w:b/>
          <w:bCs/>
          <w:color w:val="000000"/>
          <w:sz w:val="32"/>
          <w:szCs w:val="32"/>
        </w:rPr>
      </w:pPr>
      <w:r>
        <w:rPr>
          <w:b/>
          <w:bCs/>
          <w:color w:val="000000"/>
          <w:sz w:val="32"/>
          <w:szCs w:val="32"/>
        </w:rPr>
        <w:t>CHƯƠNG TRÌNH MÔN HỌC</w:t>
      </w:r>
    </w:p>
    <w:p w:rsidR="00565BC3" w:rsidRDefault="00565BC3" w:rsidP="00565BC3">
      <w:pPr>
        <w:spacing w:before="120"/>
        <w:rPr>
          <w:i/>
          <w:iCs/>
          <w:color w:val="000000"/>
          <w:szCs w:val="28"/>
        </w:rPr>
      </w:pPr>
    </w:p>
    <w:p w:rsidR="00565BC3" w:rsidRPr="007D5100" w:rsidRDefault="00565BC3" w:rsidP="00565BC3">
      <w:pPr>
        <w:spacing w:before="120"/>
        <w:rPr>
          <w:i/>
          <w:iCs/>
          <w:color w:val="000000"/>
          <w:szCs w:val="28"/>
        </w:rPr>
      </w:pPr>
    </w:p>
    <w:p w:rsidR="00565BC3" w:rsidRDefault="00565BC3" w:rsidP="00565BC3">
      <w:pPr>
        <w:spacing w:before="120"/>
        <w:jc w:val="both"/>
        <w:outlineLvl w:val="0"/>
        <w:rPr>
          <w:b/>
          <w:bCs/>
          <w:color w:val="000000"/>
          <w:szCs w:val="28"/>
        </w:rPr>
      </w:pPr>
      <w:r>
        <w:rPr>
          <w:b/>
          <w:bCs/>
          <w:color w:val="000000"/>
          <w:szCs w:val="28"/>
        </w:rPr>
        <w:t>Tên môn học</w:t>
      </w:r>
      <w:r>
        <w:rPr>
          <w:b/>
          <w:color w:val="000000"/>
          <w:szCs w:val="28"/>
        </w:rPr>
        <w:t>: Thực hành Lập kế hoạch sản xuất ngành may</w:t>
      </w:r>
    </w:p>
    <w:p w:rsidR="00565BC3" w:rsidRDefault="00565BC3" w:rsidP="00565BC3">
      <w:pPr>
        <w:spacing w:before="120"/>
        <w:jc w:val="both"/>
        <w:outlineLvl w:val="0"/>
        <w:rPr>
          <w:color w:val="000000"/>
          <w:szCs w:val="28"/>
        </w:rPr>
      </w:pPr>
      <w:r>
        <w:rPr>
          <w:b/>
          <w:bCs/>
          <w:color w:val="000000"/>
          <w:szCs w:val="28"/>
        </w:rPr>
        <w:t>Mã môn học</w:t>
      </w:r>
      <w:r>
        <w:rPr>
          <w:color w:val="000000"/>
          <w:szCs w:val="28"/>
        </w:rPr>
        <w:t>: MTC139</w:t>
      </w:r>
    </w:p>
    <w:p w:rsidR="00565BC3" w:rsidRDefault="00565BC3" w:rsidP="00565BC3">
      <w:pPr>
        <w:spacing w:before="120"/>
        <w:jc w:val="both"/>
        <w:rPr>
          <w:color w:val="000000"/>
          <w:szCs w:val="28"/>
        </w:rPr>
      </w:pPr>
      <w:r>
        <w:rPr>
          <w:b/>
          <w:bCs/>
          <w:color w:val="000000"/>
          <w:szCs w:val="28"/>
        </w:rPr>
        <w:t xml:space="preserve">Thời gian thực hiện môn học: </w:t>
      </w:r>
      <w:r>
        <w:rPr>
          <w:bCs/>
          <w:color w:val="000000"/>
          <w:szCs w:val="28"/>
        </w:rPr>
        <w:t>120 giờ; (Lý thuyết: 0 giờ; Thực hành, thí nghiệm, thảo luận, bài tập: 120 giờ; Kiểm tra: 0 giờ)</w:t>
      </w:r>
    </w:p>
    <w:p w:rsidR="00565BC3" w:rsidRDefault="00565BC3" w:rsidP="00565BC3">
      <w:pPr>
        <w:tabs>
          <w:tab w:val="left" w:pos="709"/>
        </w:tabs>
        <w:spacing w:before="120"/>
        <w:jc w:val="both"/>
        <w:rPr>
          <w:b/>
          <w:bCs/>
          <w:color w:val="000000"/>
          <w:szCs w:val="28"/>
        </w:rPr>
      </w:pPr>
      <w:r>
        <w:rPr>
          <w:b/>
          <w:bCs/>
          <w:color w:val="000000"/>
          <w:szCs w:val="28"/>
        </w:rPr>
        <w:t>I. Vị trí, tính chất của môn học:</w:t>
      </w:r>
    </w:p>
    <w:p w:rsidR="00565BC3" w:rsidRDefault="00565BC3" w:rsidP="00565BC3">
      <w:pPr>
        <w:tabs>
          <w:tab w:val="left" w:pos="709"/>
        </w:tabs>
        <w:spacing w:before="120"/>
        <w:ind w:left="426"/>
        <w:jc w:val="both"/>
        <w:rPr>
          <w:bCs/>
          <w:color w:val="000000"/>
          <w:szCs w:val="28"/>
        </w:rPr>
      </w:pPr>
      <w:r>
        <w:rPr>
          <w:bCs/>
          <w:color w:val="000000"/>
          <w:szCs w:val="28"/>
        </w:rPr>
        <w:t>-  Vị trí: Là môn học tự chọn trong học kì 4.</w:t>
      </w:r>
    </w:p>
    <w:p w:rsidR="00565BC3" w:rsidRDefault="00565BC3" w:rsidP="00565BC3">
      <w:pPr>
        <w:spacing w:before="120"/>
        <w:jc w:val="both"/>
        <w:rPr>
          <w:bCs/>
          <w:szCs w:val="28"/>
        </w:rPr>
      </w:pPr>
      <w:r>
        <w:rPr>
          <w:bCs/>
          <w:color w:val="000000"/>
          <w:szCs w:val="28"/>
        </w:rPr>
        <w:t xml:space="preserve">      -  Tính chất: </w:t>
      </w:r>
      <w:r>
        <w:rPr>
          <w:bCs/>
          <w:szCs w:val="28"/>
        </w:rPr>
        <w:t>Môn học trang bị cho sinh viên những khái niệm, chức năng, nhiệm vụ, của công tác lập kế hoạch và phòng kế hoạch; Triển khai lập kế hoạch cho từng đơn hàng ở các bộ phận sản xuất  trong doanh nghiệp may. Học phần cũng cung cấp cho sinh viên hệ thống bài tập áp dụng khi triển khai lập kế hoạch trong thực tế ngành may.</w:t>
      </w:r>
    </w:p>
    <w:p w:rsidR="00565BC3" w:rsidRDefault="00565BC3" w:rsidP="00565BC3">
      <w:pPr>
        <w:tabs>
          <w:tab w:val="left" w:pos="397"/>
        </w:tabs>
        <w:spacing w:before="120"/>
        <w:jc w:val="both"/>
        <w:rPr>
          <w:b/>
          <w:bCs/>
          <w:color w:val="000000"/>
          <w:szCs w:val="28"/>
        </w:rPr>
      </w:pPr>
      <w:r>
        <w:rPr>
          <w:b/>
          <w:bCs/>
          <w:color w:val="000000"/>
          <w:szCs w:val="28"/>
        </w:rPr>
        <w:t>II. Mục tiêu môn học:</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 xml:space="preserve">Kiến thức: </w:t>
      </w:r>
      <w:r>
        <w:rPr>
          <w:rFonts w:eastAsia="SimSun"/>
          <w:color w:val="000000"/>
          <w:szCs w:val="28"/>
        </w:rPr>
        <w:t xml:space="preserve">Xử lý số liệu, hình thành ý tưởng xây dựng kế hoạch, phân tích, đánh giá ảnh hưởng của các yếu tố, dự báo và điều chỉnh kế hoạch phù hợp. </w:t>
      </w:r>
      <w:r>
        <w:rPr>
          <w:bCs/>
          <w:szCs w:val="28"/>
        </w:rPr>
        <w:t>Tính toán, xây dựng, lựa chọn dạng lịch trình sản xuất phù hợp với từng đơn hàng và điều kiện của doanh nghiệp</w:t>
      </w:r>
      <w:r>
        <w:rPr>
          <w:rFonts w:eastAsia="SimSun"/>
          <w:color w:val="000000"/>
          <w:szCs w:val="28"/>
        </w:rPr>
        <w:t>.</w:t>
      </w:r>
    </w:p>
    <w:p w:rsidR="00565BC3" w:rsidRDefault="00565BC3" w:rsidP="00DB576A">
      <w:pPr>
        <w:numPr>
          <w:ilvl w:val="0"/>
          <w:numId w:val="17"/>
        </w:numPr>
        <w:tabs>
          <w:tab w:val="left" w:pos="709"/>
        </w:tabs>
        <w:spacing w:before="120" w:after="0" w:line="240" w:lineRule="auto"/>
        <w:ind w:left="0" w:firstLine="426"/>
        <w:jc w:val="both"/>
        <w:rPr>
          <w:bCs/>
          <w:color w:val="000000"/>
          <w:szCs w:val="28"/>
        </w:rPr>
      </w:pPr>
      <w:r>
        <w:rPr>
          <w:bCs/>
          <w:color w:val="000000"/>
          <w:szCs w:val="28"/>
        </w:rPr>
        <w:t>Năng lực tự chủ và trách nhiệm: Sinh viên học tập nghiêm túc, thực hiện đầy đủ số bài tập sau học phần thực hành, nghiên cứu, tham khảo tài liệu lập kế hoạch tại các công ty may</w:t>
      </w:r>
      <w:r>
        <w:rPr>
          <w:rFonts w:eastAsia="SimSun"/>
          <w:color w:val="000000"/>
          <w:szCs w:val="28"/>
        </w:rPr>
        <w:t xml:space="preserve"> nhằm phát huy khả năng ứng dụng vào thực tiễn sản xuất.</w:t>
      </w:r>
    </w:p>
    <w:p w:rsidR="00565BC3" w:rsidRDefault="00565BC3" w:rsidP="00565BC3">
      <w:pPr>
        <w:tabs>
          <w:tab w:val="left" w:pos="567"/>
        </w:tabs>
        <w:spacing w:before="120"/>
        <w:jc w:val="both"/>
        <w:rPr>
          <w:b/>
          <w:color w:val="000000"/>
          <w:szCs w:val="28"/>
        </w:rPr>
      </w:pPr>
      <w:r>
        <w:rPr>
          <w:b/>
          <w:bCs/>
          <w:color w:val="000000"/>
          <w:szCs w:val="28"/>
        </w:rPr>
        <w:t>III. Nội dung môn học:</w:t>
      </w:r>
    </w:p>
    <w:p w:rsidR="00565BC3" w:rsidRDefault="00565BC3" w:rsidP="00565BC3">
      <w:pPr>
        <w:tabs>
          <w:tab w:val="left" w:pos="709"/>
        </w:tabs>
        <w:spacing w:before="120"/>
        <w:ind w:left="426"/>
        <w:jc w:val="both"/>
        <w:rPr>
          <w:b/>
          <w:color w:val="000000"/>
          <w:szCs w:val="28"/>
        </w:rPr>
      </w:pPr>
      <w:r>
        <w:rPr>
          <w:b/>
          <w:color w:val="000000"/>
          <w:szCs w:val="28"/>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color w:val="000000"/>
                <w:szCs w:val="28"/>
              </w:rPr>
            </w:pPr>
            <w:r>
              <w:rPr>
                <w:b/>
                <w:color w:val="000000"/>
                <w:szCs w:val="28"/>
              </w:rPr>
              <w:t>Số TT</w:t>
            </w:r>
          </w:p>
        </w:tc>
        <w:tc>
          <w:tcPr>
            <w:tcW w:w="3691" w:type="dxa"/>
            <w:vMerge w:val="restart"/>
            <w:vAlign w:val="center"/>
          </w:tcPr>
          <w:p w:rsidR="00565BC3" w:rsidRDefault="00565BC3" w:rsidP="009876E9">
            <w:pPr>
              <w:spacing w:before="120"/>
              <w:jc w:val="center"/>
              <w:rPr>
                <w:b/>
                <w:color w:val="000000"/>
                <w:szCs w:val="28"/>
              </w:rPr>
            </w:pPr>
            <w:r>
              <w:rPr>
                <w:b/>
                <w:color w:val="000000"/>
                <w:szCs w:val="28"/>
              </w:rPr>
              <w:t>Tên các bài trong môn học</w:t>
            </w:r>
          </w:p>
        </w:tc>
        <w:tc>
          <w:tcPr>
            <w:tcW w:w="5288" w:type="dxa"/>
            <w:gridSpan w:val="4"/>
            <w:vAlign w:val="center"/>
          </w:tcPr>
          <w:p w:rsidR="00565BC3" w:rsidRDefault="00565BC3" w:rsidP="009876E9">
            <w:pPr>
              <w:spacing w:before="120"/>
              <w:jc w:val="center"/>
              <w:rPr>
                <w:b/>
                <w:color w:val="000000"/>
                <w:szCs w:val="28"/>
              </w:rPr>
            </w:pPr>
            <w:r>
              <w:rPr>
                <w:b/>
                <w:color w:val="000000"/>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color w:val="000000"/>
                <w:szCs w:val="28"/>
              </w:rPr>
            </w:pPr>
          </w:p>
        </w:tc>
        <w:tc>
          <w:tcPr>
            <w:tcW w:w="3691" w:type="dxa"/>
            <w:vMerge/>
            <w:vAlign w:val="center"/>
          </w:tcPr>
          <w:p w:rsidR="00565BC3" w:rsidRDefault="00565BC3" w:rsidP="009876E9">
            <w:pPr>
              <w:spacing w:before="120"/>
              <w:jc w:val="center"/>
              <w:rPr>
                <w:b/>
                <w:color w:val="000000"/>
                <w:szCs w:val="28"/>
              </w:rPr>
            </w:pPr>
          </w:p>
        </w:tc>
        <w:tc>
          <w:tcPr>
            <w:tcW w:w="918" w:type="dxa"/>
            <w:vAlign w:val="center"/>
          </w:tcPr>
          <w:p w:rsidR="00565BC3" w:rsidRDefault="00565BC3" w:rsidP="009876E9">
            <w:pPr>
              <w:spacing w:before="120"/>
              <w:jc w:val="center"/>
              <w:rPr>
                <w:b/>
                <w:color w:val="000000"/>
                <w:szCs w:val="28"/>
              </w:rPr>
            </w:pPr>
            <w:r>
              <w:rPr>
                <w:b/>
                <w:color w:val="000000"/>
                <w:szCs w:val="28"/>
              </w:rPr>
              <w:t>Tổng</w:t>
            </w:r>
          </w:p>
          <w:p w:rsidR="00565BC3" w:rsidRDefault="00565BC3" w:rsidP="009876E9">
            <w:pPr>
              <w:spacing w:before="120"/>
              <w:jc w:val="center"/>
              <w:rPr>
                <w:b/>
                <w:color w:val="000000"/>
                <w:szCs w:val="28"/>
              </w:rPr>
            </w:pPr>
            <w:r>
              <w:rPr>
                <w:b/>
                <w:color w:val="000000"/>
                <w:szCs w:val="28"/>
              </w:rPr>
              <w:t>số</w:t>
            </w:r>
          </w:p>
        </w:tc>
        <w:tc>
          <w:tcPr>
            <w:tcW w:w="979" w:type="dxa"/>
            <w:vAlign w:val="center"/>
          </w:tcPr>
          <w:p w:rsidR="00565BC3" w:rsidRDefault="00565BC3" w:rsidP="009876E9">
            <w:pPr>
              <w:spacing w:before="120"/>
              <w:jc w:val="center"/>
              <w:rPr>
                <w:b/>
                <w:color w:val="000000"/>
                <w:szCs w:val="28"/>
              </w:rPr>
            </w:pPr>
            <w:r>
              <w:rPr>
                <w:b/>
                <w:color w:val="000000"/>
                <w:szCs w:val="28"/>
              </w:rPr>
              <w:t>Lý thuyết</w:t>
            </w:r>
          </w:p>
        </w:tc>
        <w:tc>
          <w:tcPr>
            <w:tcW w:w="2376" w:type="dxa"/>
            <w:vAlign w:val="center"/>
          </w:tcPr>
          <w:p w:rsidR="00565BC3" w:rsidRDefault="00565BC3" w:rsidP="009876E9">
            <w:pPr>
              <w:spacing w:before="120"/>
              <w:jc w:val="center"/>
              <w:rPr>
                <w:b/>
                <w:color w:val="000000"/>
                <w:szCs w:val="28"/>
              </w:rPr>
            </w:pPr>
            <w:r>
              <w:rPr>
                <w:b/>
                <w:color w:val="000000"/>
                <w:szCs w:val="28"/>
              </w:rPr>
              <w:t>Thực hành / thực tập/ thí nghiệm/ bài tập/ thảo luận</w:t>
            </w:r>
          </w:p>
        </w:tc>
        <w:tc>
          <w:tcPr>
            <w:tcW w:w="1015" w:type="dxa"/>
            <w:vAlign w:val="center"/>
          </w:tcPr>
          <w:p w:rsidR="00565BC3" w:rsidRDefault="00565BC3" w:rsidP="009876E9">
            <w:pPr>
              <w:spacing w:before="120"/>
              <w:jc w:val="center"/>
              <w:rPr>
                <w:b/>
                <w:color w:val="000000"/>
                <w:szCs w:val="28"/>
              </w:rPr>
            </w:pPr>
            <w:r>
              <w:rPr>
                <w:b/>
                <w:color w:val="000000"/>
                <w:szCs w:val="28"/>
              </w:rPr>
              <w:t>Kiểm</w:t>
            </w:r>
          </w:p>
          <w:p w:rsidR="00565BC3" w:rsidRDefault="00565BC3" w:rsidP="009876E9">
            <w:pPr>
              <w:spacing w:before="120"/>
              <w:jc w:val="center"/>
              <w:rPr>
                <w:b/>
                <w:color w:val="000000"/>
                <w:szCs w:val="28"/>
              </w:rPr>
            </w:pPr>
            <w:r>
              <w:rPr>
                <w:b/>
                <w:color w:val="000000"/>
                <w:szCs w:val="28"/>
              </w:rPr>
              <w:t>tra</w:t>
            </w:r>
          </w:p>
        </w:tc>
      </w:tr>
      <w:tr w:rsidR="00565BC3" w:rsidTr="009876E9">
        <w:trPr>
          <w:trHeight w:val="454"/>
        </w:trPr>
        <w:tc>
          <w:tcPr>
            <w:tcW w:w="621" w:type="dxa"/>
          </w:tcPr>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1</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2</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3</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4</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5</w:t>
            </w: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p>
          <w:p w:rsidR="00565BC3" w:rsidRDefault="00565BC3" w:rsidP="009876E9">
            <w:pPr>
              <w:spacing w:before="120"/>
              <w:rPr>
                <w:color w:val="000000"/>
                <w:szCs w:val="28"/>
              </w:rPr>
            </w:pPr>
            <w:r>
              <w:rPr>
                <w:color w:val="000000"/>
                <w:szCs w:val="28"/>
              </w:rPr>
              <w:t>6</w:t>
            </w:r>
          </w:p>
        </w:tc>
        <w:tc>
          <w:tcPr>
            <w:tcW w:w="3691" w:type="dxa"/>
          </w:tcPr>
          <w:p w:rsidR="00565BC3" w:rsidRDefault="00565BC3" w:rsidP="009876E9">
            <w:pPr>
              <w:spacing w:before="120"/>
              <w:rPr>
                <w:szCs w:val="28"/>
              </w:rPr>
            </w:pPr>
            <w:r>
              <w:rPr>
                <w:szCs w:val="28"/>
              </w:rPr>
              <w:lastRenderedPageBreak/>
              <w:t>Phần 1: Tổng quan về lập kế hoạch sản xuất</w:t>
            </w:r>
          </w:p>
          <w:p w:rsidR="00565BC3" w:rsidRDefault="00565BC3" w:rsidP="009876E9">
            <w:pPr>
              <w:spacing w:before="120"/>
              <w:rPr>
                <w:szCs w:val="28"/>
              </w:rPr>
            </w:pPr>
            <w:r>
              <w:rPr>
                <w:szCs w:val="28"/>
              </w:rPr>
              <w:lastRenderedPageBreak/>
              <w:t>Chương 1: Những lý luận chung về lập kế hoạch sản xuất</w:t>
            </w:r>
          </w:p>
          <w:p w:rsidR="00565BC3" w:rsidRDefault="00565BC3" w:rsidP="009876E9">
            <w:pPr>
              <w:spacing w:before="120"/>
              <w:rPr>
                <w:szCs w:val="28"/>
              </w:rPr>
            </w:pPr>
            <w:r>
              <w:rPr>
                <w:szCs w:val="28"/>
              </w:rPr>
              <w:t xml:space="preserve">    1.Khái niệm về lập kế hoạch sản xuất</w:t>
            </w:r>
          </w:p>
          <w:p w:rsidR="00565BC3" w:rsidRDefault="00565BC3" w:rsidP="009876E9">
            <w:pPr>
              <w:spacing w:before="120"/>
              <w:rPr>
                <w:szCs w:val="28"/>
              </w:rPr>
            </w:pPr>
            <w:r>
              <w:rPr>
                <w:szCs w:val="28"/>
              </w:rPr>
              <w:t xml:space="preserve">    2.Hệ thống về các loại kế hoạch</w:t>
            </w:r>
          </w:p>
          <w:p w:rsidR="00565BC3" w:rsidRDefault="00565BC3" w:rsidP="009876E9">
            <w:pPr>
              <w:spacing w:before="120"/>
              <w:rPr>
                <w:szCs w:val="28"/>
              </w:rPr>
            </w:pPr>
            <w:r>
              <w:rPr>
                <w:szCs w:val="28"/>
              </w:rPr>
              <w:t xml:space="preserve">    3.Vai trò của việc lập kế hoạch</w:t>
            </w:r>
          </w:p>
          <w:p w:rsidR="00565BC3" w:rsidRDefault="00565BC3" w:rsidP="009876E9">
            <w:pPr>
              <w:spacing w:before="120"/>
              <w:rPr>
                <w:szCs w:val="28"/>
              </w:rPr>
            </w:pPr>
            <w:r>
              <w:rPr>
                <w:szCs w:val="28"/>
              </w:rPr>
              <w:t xml:space="preserve">    4.Các bước lập kế hoạch</w:t>
            </w:r>
          </w:p>
          <w:p w:rsidR="00565BC3" w:rsidRDefault="00565BC3" w:rsidP="009876E9">
            <w:pPr>
              <w:spacing w:before="120"/>
              <w:rPr>
                <w:szCs w:val="28"/>
              </w:rPr>
            </w:pPr>
            <w:r>
              <w:rPr>
                <w:szCs w:val="28"/>
              </w:rPr>
              <w:t>Chương 2: Một số vấn đề cần quan tâm về công tác lập kế hoạch sản xuất</w:t>
            </w:r>
          </w:p>
          <w:p w:rsidR="00565BC3" w:rsidRDefault="00565BC3" w:rsidP="009876E9">
            <w:pPr>
              <w:spacing w:before="120"/>
              <w:rPr>
                <w:szCs w:val="28"/>
              </w:rPr>
            </w:pPr>
            <w:r>
              <w:rPr>
                <w:szCs w:val="28"/>
              </w:rPr>
              <w:t xml:space="preserve">    1.Đánh giá về kế hoạch sản xuất</w:t>
            </w:r>
          </w:p>
          <w:p w:rsidR="00565BC3" w:rsidRDefault="00565BC3" w:rsidP="009876E9">
            <w:pPr>
              <w:spacing w:before="120"/>
              <w:rPr>
                <w:szCs w:val="28"/>
              </w:rPr>
            </w:pPr>
            <w:r>
              <w:rPr>
                <w:szCs w:val="28"/>
              </w:rPr>
              <w:t xml:space="preserve">    2.Những yếu tố ảnh hưởng tới việc lập kế hoạch sản xuất</w:t>
            </w:r>
          </w:p>
          <w:p w:rsidR="00565BC3" w:rsidRDefault="00565BC3" w:rsidP="009876E9">
            <w:pPr>
              <w:spacing w:before="120"/>
              <w:rPr>
                <w:szCs w:val="28"/>
              </w:rPr>
            </w:pPr>
            <w:r>
              <w:rPr>
                <w:szCs w:val="28"/>
              </w:rPr>
              <w:t xml:space="preserve">    3.Quy trình thực hiện kế hoạch sản xuất</w:t>
            </w:r>
          </w:p>
          <w:p w:rsidR="00565BC3" w:rsidRDefault="00565BC3" w:rsidP="009876E9">
            <w:pPr>
              <w:spacing w:before="120"/>
              <w:rPr>
                <w:szCs w:val="28"/>
              </w:rPr>
            </w:pPr>
            <w:r>
              <w:rPr>
                <w:szCs w:val="28"/>
              </w:rPr>
              <w:t xml:space="preserve">    4.Phân tích các hoạt động lập kế hoạch sản xuất không thành công</w:t>
            </w:r>
          </w:p>
          <w:p w:rsidR="00565BC3" w:rsidRDefault="00565BC3" w:rsidP="009876E9">
            <w:pPr>
              <w:spacing w:before="120"/>
              <w:rPr>
                <w:szCs w:val="28"/>
              </w:rPr>
            </w:pPr>
            <w:r>
              <w:rPr>
                <w:szCs w:val="28"/>
              </w:rPr>
              <w:t xml:space="preserve">    5.Lập lịch trình sản xuất</w:t>
            </w:r>
          </w:p>
          <w:p w:rsidR="00565BC3" w:rsidRDefault="00565BC3" w:rsidP="009876E9">
            <w:pPr>
              <w:spacing w:before="120"/>
              <w:rPr>
                <w:szCs w:val="28"/>
              </w:rPr>
            </w:pPr>
            <w:r>
              <w:rPr>
                <w:szCs w:val="28"/>
              </w:rPr>
              <w:t xml:space="preserve">    6.Các công cụ sử dụng trong công tác lập kế hoạch</w:t>
            </w:r>
          </w:p>
          <w:p w:rsidR="00565BC3" w:rsidRDefault="00565BC3" w:rsidP="009876E9">
            <w:pPr>
              <w:spacing w:before="120"/>
              <w:rPr>
                <w:szCs w:val="28"/>
              </w:rPr>
            </w:pPr>
            <w:r>
              <w:rPr>
                <w:szCs w:val="28"/>
              </w:rPr>
              <w:t>Phần 2: Lập kế hoạch sản xuất ngành may</w:t>
            </w:r>
          </w:p>
          <w:p w:rsidR="00565BC3" w:rsidRDefault="00565BC3" w:rsidP="009876E9">
            <w:pPr>
              <w:spacing w:before="120"/>
              <w:rPr>
                <w:szCs w:val="28"/>
              </w:rPr>
            </w:pPr>
            <w:r>
              <w:rPr>
                <w:szCs w:val="28"/>
              </w:rPr>
              <w:t>Chương 3: Tìm hiểu về phòng kế hoạch trong xí nghiệp may</w:t>
            </w:r>
          </w:p>
          <w:p w:rsidR="00565BC3" w:rsidRDefault="00565BC3" w:rsidP="009876E9">
            <w:pPr>
              <w:spacing w:before="120"/>
              <w:rPr>
                <w:szCs w:val="28"/>
              </w:rPr>
            </w:pPr>
            <w:r>
              <w:rPr>
                <w:szCs w:val="28"/>
              </w:rPr>
              <w:lastRenderedPageBreak/>
              <w:t xml:space="preserve">    1.Vai trò, nhiệm vụ và quyền hạn của phòng kế hoạch trong xí nghiệp may</w:t>
            </w:r>
          </w:p>
          <w:p w:rsidR="00565BC3" w:rsidRDefault="00565BC3" w:rsidP="009876E9">
            <w:pPr>
              <w:spacing w:before="120"/>
              <w:rPr>
                <w:szCs w:val="28"/>
              </w:rPr>
            </w:pPr>
            <w:r>
              <w:rPr>
                <w:szCs w:val="28"/>
              </w:rPr>
              <w:t xml:space="preserve">    2.Cơ cấu nhân sự phòng kế hoạch</w:t>
            </w:r>
          </w:p>
          <w:p w:rsidR="00565BC3" w:rsidRDefault="00565BC3" w:rsidP="009876E9">
            <w:pPr>
              <w:spacing w:before="120"/>
              <w:rPr>
                <w:szCs w:val="28"/>
              </w:rPr>
            </w:pPr>
            <w:r>
              <w:rPr>
                <w:szCs w:val="28"/>
              </w:rPr>
              <w:t xml:space="preserve">    3.Các điều kiện để trở thành nhân viên phòng kế hoạch</w:t>
            </w:r>
          </w:p>
          <w:p w:rsidR="00565BC3" w:rsidRDefault="00565BC3" w:rsidP="009876E9">
            <w:pPr>
              <w:spacing w:before="120"/>
              <w:rPr>
                <w:szCs w:val="28"/>
              </w:rPr>
            </w:pPr>
            <w:r>
              <w:rPr>
                <w:szCs w:val="28"/>
              </w:rPr>
              <w:t xml:space="preserve">    4.Các thông tin liên lạc trong phòng kế hoạch</w:t>
            </w:r>
          </w:p>
          <w:p w:rsidR="00565BC3" w:rsidRDefault="00565BC3" w:rsidP="009876E9">
            <w:pPr>
              <w:spacing w:before="120"/>
              <w:rPr>
                <w:szCs w:val="28"/>
              </w:rPr>
            </w:pPr>
            <w:r>
              <w:rPr>
                <w:szCs w:val="28"/>
              </w:rPr>
              <w:t xml:space="preserve">    5.Công tác quản lý nhân sự trong phòng kế hoạch</w:t>
            </w:r>
          </w:p>
          <w:p w:rsidR="00565BC3" w:rsidRDefault="00565BC3" w:rsidP="009876E9">
            <w:pPr>
              <w:spacing w:before="120"/>
              <w:rPr>
                <w:szCs w:val="28"/>
              </w:rPr>
            </w:pPr>
            <w:r>
              <w:rPr>
                <w:szCs w:val="28"/>
              </w:rPr>
              <w:t>Chương 4: Lập kế hoạch sản xuất trong xí nghiệp may</w:t>
            </w:r>
          </w:p>
          <w:p w:rsidR="00565BC3" w:rsidRDefault="00565BC3" w:rsidP="009876E9">
            <w:pPr>
              <w:spacing w:before="120"/>
              <w:rPr>
                <w:szCs w:val="28"/>
              </w:rPr>
            </w:pPr>
            <w:r>
              <w:rPr>
                <w:szCs w:val="28"/>
              </w:rPr>
              <w:t xml:space="preserve">    1.Lập kế hoạch sản xuất đối với quá trình chuẩn bị sản xuất</w:t>
            </w:r>
          </w:p>
          <w:p w:rsidR="00565BC3" w:rsidRDefault="00565BC3" w:rsidP="009876E9">
            <w:pPr>
              <w:spacing w:before="120"/>
              <w:rPr>
                <w:szCs w:val="28"/>
              </w:rPr>
            </w:pPr>
            <w:r>
              <w:rPr>
                <w:szCs w:val="28"/>
              </w:rPr>
              <w:t xml:space="preserve">    2.Lập kế hoạch tổng thể cho quá trình sản xuất</w:t>
            </w:r>
          </w:p>
          <w:p w:rsidR="00565BC3" w:rsidRDefault="00565BC3" w:rsidP="009876E9">
            <w:pPr>
              <w:spacing w:before="120"/>
              <w:rPr>
                <w:szCs w:val="28"/>
              </w:rPr>
            </w:pPr>
            <w:r>
              <w:rPr>
                <w:szCs w:val="28"/>
              </w:rPr>
              <w:t xml:space="preserve">    3.Lập kế hoạch cho phân xưởng cắt</w:t>
            </w:r>
          </w:p>
          <w:p w:rsidR="00565BC3" w:rsidRDefault="00565BC3" w:rsidP="009876E9">
            <w:pPr>
              <w:spacing w:before="120"/>
              <w:rPr>
                <w:szCs w:val="28"/>
              </w:rPr>
            </w:pPr>
            <w:r>
              <w:rPr>
                <w:szCs w:val="28"/>
              </w:rPr>
              <w:t xml:space="preserve">    4.Lập kế hoạch cho phân xưởng may</w:t>
            </w:r>
          </w:p>
          <w:p w:rsidR="00565BC3" w:rsidRDefault="00565BC3" w:rsidP="009876E9">
            <w:pPr>
              <w:spacing w:before="120"/>
              <w:rPr>
                <w:szCs w:val="28"/>
              </w:rPr>
            </w:pPr>
            <w:r>
              <w:rPr>
                <w:szCs w:val="28"/>
              </w:rPr>
              <w:t xml:space="preserve">    5.Lập kế hoạch cho quá trình sản xuất</w:t>
            </w:r>
          </w:p>
          <w:p w:rsidR="00565BC3" w:rsidRDefault="00565BC3" w:rsidP="009876E9">
            <w:pPr>
              <w:spacing w:before="120"/>
              <w:rPr>
                <w:szCs w:val="28"/>
              </w:rPr>
            </w:pPr>
            <w:r>
              <w:rPr>
                <w:szCs w:val="28"/>
              </w:rPr>
              <w:t xml:space="preserve">    6.Kết thúc đơn hàng</w:t>
            </w:r>
          </w:p>
          <w:p w:rsidR="00565BC3" w:rsidRDefault="00565BC3" w:rsidP="009876E9">
            <w:pPr>
              <w:spacing w:before="120"/>
              <w:rPr>
                <w:szCs w:val="28"/>
              </w:rPr>
            </w:pPr>
            <w:r>
              <w:rPr>
                <w:szCs w:val="28"/>
              </w:rPr>
              <w:t>Chương 5: Quản trị các thông tin liên quan đến việc lập kế hoạch</w:t>
            </w:r>
          </w:p>
          <w:p w:rsidR="00565BC3" w:rsidRDefault="00565BC3" w:rsidP="009876E9">
            <w:pPr>
              <w:spacing w:before="120"/>
              <w:rPr>
                <w:szCs w:val="28"/>
              </w:rPr>
            </w:pPr>
            <w:r>
              <w:rPr>
                <w:szCs w:val="28"/>
              </w:rPr>
              <w:t xml:space="preserve">    1.Quản lý các hợp đồng</w:t>
            </w:r>
          </w:p>
          <w:p w:rsidR="00565BC3" w:rsidRDefault="00565BC3" w:rsidP="009876E9">
            <w:pPr>
              <w:spacing w:before="120"/>
              <w:rPr>
                <w:szCs w:val="28"/>
              </w:rPr>
            </w:pPr>
            <w:r>
              <w:rPr>
                <w:szCs w:val="28"/>
              </w:rPr>
              <w:t xml:space="preserve">    2.Quản lý các thông tin về </w:t>
            </w:r>
            <w:r>
              <w:rPr>
                <w:szCs w:val="28"/>
              </w:rPr>
              <w:lastRenderedPageBreak/>
              <w:t>nguyên phụ liệu</w:t>
            </w:r>
          </w:p>
          <w:p w:rsidR="00565BC3" w:rsidRDefault="00565BC3" w:rsidP="009876E9">
            <w:pPr>
              <w:spacing w:before="120"/>
              <w:rPr>
                <w:szCs w:val="28"/>
              </w:rPr>
            </w:pPr>
            <w:r>
              <w:rPr>
                <w:szCs w:val="28"/>
              </w:rPr>
              <w:t xml:space="preserve">    3.Quản lý thông tin trong quá trình sản xuất</w:t>
            </w:r>
          </w:p>
          <w:p w:rsidR="00565BC3" w:rsidRDefault="00565BC3" w:rsidP="009876E9">
            <w:pPr>
              <w:spacing w:before="120"/>
              <w:rPr>
                <w:szCs w:val="28"/>
              </w:rPr>
            </w:pPr>
            <w:r>
              <w:rPr>
                <w:szCs w:val="28"/>
              </w:rPr>
              <w:t xml:space="preserve">    4.Quản lý nhân sự</w:t>
            </w:r>
          </w:p>
          <w:p w:rsidR="00565BC3" w:rsidRDefault="00565BC3" w:rsidP="009876E9">
            <w:pPr>
              <w:spacing w:before="120"/>
              <w:rPr>
                <w:szCs w:val="28"/>
              </w:rPr>
            </w:pPr>
            <w:r>
              <w:rPr>
                <w:szCs w:val="28"/>
              </w:rPr>
              <w:t xml:space="preserve">Bài tập lớn: Triển khai hoạt động lập kế hoạch cho quá trình triển khai sản xuất một đơn hàng. </w:t>
            </w:r>
          </w:p>
        </w:tc>
        <w:tc>
          <w:tcPr>
            <w:tcW w:w="918" w:type="dxa"/>
          </w:tcPr>
          <w:p w:rsidR="00565BC3" w:rsidRDefault="00565BC3" w:rsidP="009876E9">
            <w:pPr>
              <w:spacing w:before="120"/>
              <w:jc w:val="center"/>
              <w:rPr>
                <w:color w:val="000000"/>
                <w:szCs w:val="28"/>
              </w:rPr>
            </w:pPr>
            <w:r>
              <w:rPr>
                <w:color w:val="000000"/>
                <w:szCs w:val="28"/>
              </w:rPr>
              <w:lastRenderedPageBreak/>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lastRenderedPageBreak/>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979" w:type="dxa"/>
          </w:tcPr>
          <w:p w:rsidR="00565BC3" w:rsidRDefault="00565BC3" w:rsidP="009876E9">
            <w:pPr>
              <w:spacing w:before="120"/>
              <w:rPr>
                <w:color w:val="000000"/>
                <w:szCs w:val="28"/>
              </w:rPr>
            </w:pPr>
          </w:p>
          <w:p w:rsidR="00565BC3" w:rsidRDefault="00565BC3" w:rsidP="009876E9">
            <w:pPr>
              <w:spacing w:before="120"/>
              <w:rPr>
                <w:color w:val="000000"/>
                <w:szCs w:val="28"/>
              </w:rPr>
            </w:pPr>
          </w:p>
        </w:tc>
        <w:tc>
          <w:tcPr>
            <w:tcW w:w="2376" w:type="dxa"/>
          </w:tcPr>
          <w:p w:rsidR="00565BC3" w:rsidRDefault="00565BC3" w:rsidP="009876E9">
            <w:pPr>
              <w:spacing w:before="120"/>
              <w:jc w:val="center"/>
              <w:rPr>
                <w:color w:val="000000"/>
                <w:szCs w:val="28"/>
              </w:rPr>
            </w:pPr>
            <w:r>
              <w:rPr>
                <w:color w:val="000000"/>
                <w:szCs w:val="28"/>
              </w:rPr>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lastRenderedPageBreak/>
              <w:t>8</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12</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100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60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r>
              <w:rPr>
                <w:color w:val="000000"/>
                <w:szCs w:val="28"/>
              </w:rPr>
              <w:t>20</w:t>
            </w: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p w:rsidR="00565BC3" w:rsidRDefault="00565BC3" w:rsidP="009876E9">
            <w:pPr>
              <w:spacing w:before="120"/>
              <w:jc w:val="center"/>
              <w:rPr>
                <w:color w:val="000000"/>
                <w:szCs w:val="28"/>
              </w:rPr>
            </w:pPr>
          </w:p>
        </w:tc>
        <w:tc>
          <w:tcPr>
            <w:tcW w:w="1015" w:type="dxa"/>
          </w:tcPr>
          <w:p w:rsidR="00565BC3" w:rsidRDefault="00565BC3" w:rsidP="009876E9">
            <w:pPr>
              <w:spacing w:before="120"/>
              <w:jc w:val="center"/>
              <w:rPr>
                <w:color w:val="000000"/>
                <w:szCs w:val="28"/>
              </w:rPr>
            </w:pPr>
          </w:p>
        </w:tc>
      </w:tr>
      <w:tr w:rsidR="00565BC3" w:rsidTr="009876E9">
        <w:trPr>
          <w:trHeight w:val="454"/>
        </w:trPr>
        <w:tc>
          <w:tcPr>
            <w:tcW w:w="4312" w:type="dxa"/>
            <w:gridSpan w:val="2"/>
            <w:vAlign w:val="center"/>
          </w:tcPr>
          <w:p w:rsidR="00565BC3" w:rsidRDefault="00565BC3" w:rsidP="009876E9">
            <w:pPr>
              <w:spacing w:before="120"/>
              <w:jc w:val="center"/>
              <w:rPr>
                <w:b/>
                <w:color w:val="000000"/>
                <w:szCs w:val="28"/>
              </w:rPr>
            </w:pPr>
            <w:r>
              <w:rPr>
                <w:b/>
                <w:color w:val="000000"/>
                <w:szCs w:val="28"/>
              </w:rPr>
              <w:lastRenderedPageBreak/>
              <w:t>Tổng cộng</w:t>
            </w:r>
          </w:p>
        </w:tc>
        <w:tc>
          <w:tcPr>
            <w:tcW w:w="918" w:type="dxa"/>
            <w:vAlign w:val="center"/>
          </w:tcPr>
          <w:p w:rsidR="00565BC3" w:rsidRDefault="00565BC3" w:rsidP="009876E9">
            <w:pPr>
              <w:spacing w:before="120"/>
              <w:jc w:val="center"/>
              <w:rPr>
                <w:color w:val="000000"/>
                <w:szCs w:val="28"/>
              </w:rPr>
            </w:pPr>
            <w:r>
              <w:rPr>
                <w:color w:val="000000"/>
                <w:szCs w:val="28"/>
              </w:rPr>
              <w:t>120</w:t>
            </w:r>
          </w:p>
        </w:tc>
        <w:tc>
          <w:tcPr>
            <w:tcW w:w="979" w:type="dxa"/>
            <w:vAlign w:val="center"/>
          </w:tcPr>
          <w:p w:rsidR="00565BC3" w:rsidRDefault="00565BC3" w:rsidP="009876E9">
            <w:pPr>
              <w:spacing w:before="120"/>
              <w:rPr>
                <w:color w:val="000000"/>
                <w:szCs w:val="28"/>
              </w:rPr>
            </w:pPr>
          </w:p>
        </w:tc>
        <w:tc>
          <w:tcPr>
            <w:tcW w:w="2376" w:type="dxa"/>
            <w:vAlign w:val="center"/>
          </w:tcPr>
          <w:p w:rsidR="00565BC3" w:rsidRDefault="00565BC3" w:rsidP="009876E9">
            <w:pPr>
              <w:spacing w:before="120"/>
              <w:jc w:val="center"/>
              <w:rPr>
                <w:color w:val="000000"/>
                <w:szCs w:val="28"/>
              </w:rPr>
            </w:pPr>
            <w:r>
              <w:rPr>
                <w:color w:val="000000"/>
                <w:szCs w:val="28"/>
              </w:rPr>
              <w:t>120</w:t>
            </w:r>
          </w:p>
        </w:tc>
        <w:tc>
          <w:tcPr>
            <w:tcW w:w="1015" w:type="dxa"/>
            <w:vAlign w:val="center"/>
          </w:tcPr>
          <w:p w:rsidR="00565BC3" w:rsidRDefault="00565BC3" w:rsidP="009876E9">
            <w:pPr>
              <w:spacing w:before="120"/>
              <w:jc w:val="center"/>
              <w:rPr>
                <w:color w:val="000000"/>
                <w:szCs w:val="28"/>
              </w:rPr>
            </w:pPr>
          </w:p>
        </w:tc>
      </w:tr>
    </w:tbl>
    <w:p w:rsidR="00565BC3" w:rsidRDefault="00565BC3" w:rsidP="00DB576A">
      <w:pPr>
        <w:numPr>
          <w:ilvl w:val="0"/>
          <w:numId w:val="71"/>
        </w:numPr>
        <w:tabs>
          <w:tab w:val="left" w:pos="709"/>
        </w:tabs>
        <w:spacing w:before="120" w:after="0" w:line="240" w:lineRule="auto"/>
        <w:ind w:left="426"/>
        <w:jc w:val="both"/>
        <w:rPr>
          <w:b/>
          <w:iCs/>
          <w:color w:val="000000"/>
          <w:szCs w:val="28"/>
        </w:rPr>
      </w:pPr>
      <w:r>
        <w:rPr>
          <w:b/>
          <w:color w:val="000000"/>
          <w:szCs w:val="28"/>
        </w:rPr>
        <w:t>Nội</w:t>
      </w:r>
      <w:r>
        <w:rPr>
          <w:b/>
          <w:iCs/>
          <w:color w:val="000000"/>
          <w:szCs w:val="28"/>
        </w:rPr>
        <w:t xml:space="preserve"> dung chi tiết:</w:t>
      </w:r>
    </w:p>
    <w:p w:rsidR="00565BC3" w:rsidRDefault="00565BC3" w:rsidP="00565BC3">
      <w:pPr>
        <w:spacing w:before="120"/>
        <w:jc w:val="both"/>
        <w:rPr>
          <w:b/>
          <w:color w:val="000000"/>
          <w:szCs w:val="28"/>
        </w:rPr>
      </w:pPr>
      <w:r>
        <w:rPr>
          <w:b/>
          <w:color w:val="000000"/>
          <w:szCs w:val="28"/>
        </w:rPr>
        <w:t>Phần 1: Tổng quan về lập kế hoạch sản xuất</w:t>
      </w:r>
    </w:p>
    <w:p w:rsidR="00565BC3" w:rsidRDefault="00565BC3" w:rsidP="00565BC3">
      <w:pPr>
        <w:tabs>
          <w:tab w:val="left" w:pos="5670"/>
        </w:tabs>
        <w:spacing w:before="120"/>
        <w:jc w:val="both"/>
        <w:rPr>
          <w:color w:val="000000"/>
          <w:szCs w:val="28"/>
        </w:rPr>
      </w:pPr>
      <w:r>
        <w:rPr>
          <w:b/>
          <w:color w:val="000000"/>
          <w:szCs w:val="28"/>
        </w:rPr>
        <w:t xml:space="preserve">Chương 1: </w:t>
      </w:r>
      <w:r>
        <w:rPr>
          <w:b/>
          <w:bCs/>
          <w:color w:val="000000"/>
          <w:szCs w:val="28"/>
        </w:rPr>
        <w:t>Những lý luận chung về lập kế hoạch sản xuất</w:t>
      </w:r>
      <w:r>
        <w:rPr>
          <w:b/>
          <w:color w:val="000000"/>
          <w:szCs w:val="28"/>
        </w:rPr>
        <w:t xml:space="preserve">           </w:t>
      </w:r>
      <w:r>
        <w:rPr>
          <w:iCs/>
          <w:color w:val="000000"/>
          <w:szCs w:val="28"/>
        </w:rPr>
        <w:t>Thời gian: 8 giờ</w:t>
      </w:r>
    </w:p>
    <w:p w:rsidR="00565BC3" w:rsidRDefault="00565BC3" w:rsidP="00565BC3">
      <w:pPr>
        <w:spacing w:before="120"/>
        <w:ind w:firstLine="284"/>
        <w:jc w:val="both"/>
        <w:rPr>
          <w:iCs/>
          <w:color w:val="000000"/>
          <w:szCs w:val="28"/>
        </w:rPr>
      </w:pPr>
      <w:r>
        <w:rPr>
          <w:iCs/>
          <w:color w:val="000000"/>
          <w:szCs w:val="28"/>
        </w:rPr>
        <w:t>1. Mục tiêu:</w:t>
      </w:r>
    </w:p>
    <w:p w:rsidR="00565BC3" w:rsidRDefault="00565BC3" w:rsidP="00565BC3">
      <w:pPr>
        <w:spacing w:before="120"/>
        <w:ind w:firstLine="284"/>
        <w:jc w:val="both"/>
        <w:rPr>
          <w:iCs/>
          <w:color w:val="000000"/>
          <w:szCs w:val="28"/>
        </w:rPr>
      </w:pPr>
      <w:r>
        <w:rPr>
          <w:iCs/>
          <w:color w:val="000000"/>
          <w:szCs w:val="28"/>
        </w:rPr>
        <w:t xml:space="preserve">- Sinh viên </w:t>
      </w:r>
      <w:r>
        <w:rPr>
          <w:bCs/>
          <w:szCs w:val="28"/>
        </w:rPr>
        <w:t>trình bày được các khái niệm cơ bản trong công tác lập kế hoạch sản xuất, các bước lập kế hoạch, các yếu tố ảnh hưởng đến công tác lập kế hoạch sản xuất.</w:t>
      </w:r>
    </w:p>
    <w:p w:rsidR="00565BC3" w:rsidRDefault="00565BC3" w:rsidP="00565BC3">
      <w:pPr>
        <w:spacing w:before="120"/>
        <w:ind w:firstLine="284"/>
        <w:jc w:val="both"/>
        <w:rPr>
          <w:iCs/>
          <w:color w:val="000000"/>
          <w:szCs w:val="28"/>
        </w:rPr>
      </w:pPr>
      <w:r>
        <w:rPr>
          <w:iCs/>
          <w:color w:val="000000"/>
          <w:szCs w:val="28"/>
        </w:rPr>
        <w:t>- Sinh viên c</w:t>
      </w:r>
      <w:r>
        <w:rPr>
          <w:szCs w:val="28"/>
        </w:rPr>
        <w:t xml:space="preserve">ó các kiến thức khoa học cơ bản để </w:t>
      </w:r>
      <w:r>
        <w:rPr>
          <w:bCs/>
          <w:szCs w:val="28"/>
        </w:rPr>
        <w:t>xử lý số liệu trong các dự án kinh doanh, trong công tác lập lịch trình sản xuất.</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2.1. Khái niệm về lập kế hoạch sản xuất:</w:t>
      </w:r>
    </w:p>
    <w:p w:rsidR="00565BC3" w:rsidRDefault="00565BC3" w:rsidP="00565BC3">
      <w:pPr>
        <w:spacing w:before="120"/>
        <w:ind w:firstLine="284"/>
        <w:jc w:val="both"/>
        <w:rPr>
          <w:color w:val="000000"/>
          <w:szCs w:val="28"/>
        </w:rPr>
      </w:pPr>
      <w:r>
        <w:rPr>
          <w:color w:val="000000"/>
          <w:szCs w:val="28"/>
        </w:rPr>
        <w:t xml:space="preserve">2.2. Hệ thống về các loại kế hoạch: </w:t>
      </w:r>
    </w:p>
    <w:p w:rsidR="00565BC3" w:rsidRDefault="00565BC3" w:rsidP="00565BC3">
      <w:pPr>
        <w:spacing w:before="120"/>
        <w:ind w:firstLine="284"/>
        <w:jc w:val="both"/>
        <w:rPr>
          <w:color w:val="000000"/>
          <w:szCs w:val="28"/>
        </w:rPr>
      </w:pPr>
      <w:r>
        <w:rPr>
          <w:color w:val="000000"/>
          <w:szCs w:val="28"/>
        </w:rPr>
        <w:t>2.3. Vai trò của việc lập kế hoạch:</w:t>
      </w:r>
    </w:p>
    <w:p w:rsidR="00565BC3" w:rsidRDefault="00565BC3" w:rsidP="00565BC3">
      <w:pPr>
        <w:spacing w:before="120"/>
        <w:ind w:firstLine="284"/>
        <w:jc w:val="both"/>
        <w:rPr>
          <w:color w:val="000000"/>
          <w:szCs w:val="28"/>
        </w:rPr>
      </w:pPr>
      <w:r>
        <w:rPr>
          <w:color w:val="000000"/>
          <w:szCs w:val="28"/>
        </w:rPr>
        <w:t>2.4. Các bước lập kế hoạch</w:t>
      </w:r>
    </w:p>
    <w:p w:rsidR="00565BC3" w:rsidRDefault="00565BC3" w:rsidP="00565BC3">
      <w:pPr>
        <w:tabs>
          <w:tab w:val="left" w:pos="5670"/>
        </w:tabs>
        <w:spacing w:before="120"/>
        <w:jc w:val="both"/>
        <w:rPr>
          <w:b/>
          <w:color w:val="000000"/>
          <w:szCs w:val="28"/>
        </w:rPr>
      </w:pPr>
      <w:r>
        <w:rPr>
          <w:b/>
          <w:color w:val="000000"/>
          <w:szCs w:val="28"/>
        </w:rPr>
        <w:t xml:space="preserve">Chương 2: </w:t>
      </w:r>
      <w:r>
        <w:rPr>
          <w:b/>
          <w:bCs/>
          <w:color w:val="000000"/>
          <w:szCs w:val="28"/>
        </w:rPr>
        <w:t>Một số vấn đề cần quan tâm về công tác lập KHSX</w:t>
      </w:r>
      <w:r>
        <w:rPr>
          <w:b/>
          <w:color w:val="000000"/>
          <w:szCs w:val="28"/>
        </w:rPr>
        <w:tab/>
      </w:r>
    </w:p>
    <w:p w:rsidR="00565BC3" w:rsidRDefault="00565BC3" w:rsidP="00565BC3">
      <w:pPr>
        <w:tabs>
          <w:tab w:val="left" w:pos="5670"/>
        </w:tabs>
        <w:spacing w:before="120"/>
        <w:jc w:val="both"/>
        <w:rPr>
          <w:iCs/>
          <w:color w:val="000000"/>
          <w:szCs w:val="28"/>
        </w:rPr>
      </w:pPr>
      <w:r>
        <w:rPr>
          <w:b/>
          <w:color w:val="000000"/>
          <w:szCs w:val="28"/>
        </w:rPr>
        <w:t xml:space="preserve">                                                                                                         </w:t>
      </w:r>
      <w:r>
        <w:rPr>
          <w:iCs/>
          <w:color w:val="000000"/>
          <w:szCs w:val="28"/>
        </w:rPr>
        <w:t>Thời gian: 12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iCs/>
          <w:color w:val="000000"/>
          <w:szCs w:val="28"/>
        </w:rPr>
      </w:pPr>
      <w:r>
        <w:rPr>
          <w:iCs/>
          <w:color w:val="000000"/>
          <w:szCs w:val="28"/>
        </w:rPr>
        <w:lastRenderedPageBreak/>
        <w:t xml:space="preserve">- Sinh viên </w:t>
      </w:r>
      <w:r>
        <w:rPr>
          <w:bCs/>
          <w:szCs w:val="28"/>
        </w:rPr>
        <w:t>xác định, ước lượng, phân tích định tính được các vấn đề  nảy sinh trong quá trình lập kế hoạch.</w:t>
      </w:r>
    </w:p>
    <w:p w:rsidR="00565BC3" w:rsidRDefault="00565BC3" w:rsidP="00565BC3">
      <w:pPr>
        <w:spacing w:before="120"/>
        <w:ind w:firstLine="284"/>
        <w:jc w:val="both"/>
        <w:rPr>
          <w:iCs/>
          <w:color w:val="000000"/>
          <w:szCs w:val="28"/>
        </w:rPr>
      </w:pPr>
      <w:r>
        <w:rPr>
          <w:iCs/>
          <w:color w:val="000000"/>
          <w:szCs w:val="28"/>
        </w:rPr>
        <w:t xml:space="preserve">- Sinh viên </w:t>
      </w:r>
      <w:r>
        <w:rPr>
          <w:bCs/>
          <w:szCs w:val="28"/>
        </w:rPr>
        <w:t>phân tích, đánh giá được ảnh hưởng của các yếu tố đến công tác lập kế hoạch.và đề xuất được các bước triển khai phù hợp với điều kiện thực tiễn.</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 xml:space="preserve">2.1. </w:t>
      </w:r>
      <w:r>
        <w:rPr>
          <w:szCs w:val="28"/>
        </w:rPr>
        <w:t>Đánh giá về kế hoạch sản xuất</w:t>
      </w:r>
      <w:r>
        <w:rPr>
          <w:color w:val="000000"/>
          <w:szCs w:val="28"/>
        </w:rPr>
        <w:t>:</w:t>
      </w:r>
    </w:p>
    <w:p w:rsidR="00565BC3" w:rsidRDefault="00565BC3" w:rsidP="00565BC3">
      <w:pPr>
        <w:spacing w:before="120"/>
        <w:rPr>
          <w:szCs w:val="28"/>
        </w:rPr>
      </w:pPr>
      <w:r>
        <w:rPr>
          <w:color w:val="000000"/>
          <w:szCs w:val="28"/>
        </w:rPr>
        <w:t xml:space="preserve">    2.2. </w:t>
      </w:r>
      <w:r>
        <w:rPr>
          <w:szCs w:val="28"/>
        </w:rPr>
        <w:t>Những yếu tố ảnh hưởng tới việc lập kế hoạch sản xuất</w:t>
      </w:r>
      <w:r>
        <w:rPr>
          <w:color w:val="000000"/>
          <w:szCs w:val="28"/>
        </w:rPr>
        <w:t>:</w:t>
      </w:r>
    </w:p>
    <w:p w:rsidR="00565BC3" w:rsidRDefault="00565BC3" w:rsidP="00565BC3">
      <w:pPr>
        <w:spacing w:before="120"/>
        <w:rPr>
          <w:szCs w:val="28"/>
        </w:rPr>
      </w:pPr>
      <w:r>
        <w:rPr>
          <w:color w:val="000000"/>
          <w:szCs w:val="28"/>
        </w:rPr>
        <w:t xml:space="preserve">    2.3. </w:t>
      </w:r>
      <w:r>
        <w:rPr>
          <w:szCs w:val="28"/>
        </w:rPr>
        <w:t>Quy trình thực hiện kế hoạch sản xuất</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2.4. </w:t>
      </w:r>
      <w:r>
        <w:rPr>
          <w:szCs w:val="28"/>
        </w:rPr>
        <w:t>Phân tích các hoạt động lập kế hoạch sản xuất không thành công</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2.5. </w:t>
      </w:r>
      <w:r>
        <w:rPr>
          <w:szCs w:val="28"/>
        </w:rPr>
        <w:t>Lập lịch trình sản xuất</w:t>
      </w:r>
      <w:r>
        <w:rPr>
          <w:color w:val="000000"/>
          <w:szCs w:val="28"/>
        </w:rPr>
        <w:t>:</w:t>
      </w:r>
    </w:p>
    <w:p w:rsidR="00565BC3" w:rsidRDefault="00565BC3" w:rsidP="00565BC3">
      <w:pPr>
        <w:spacing w:before="120"/>
        <w:rPr>
          <w:szCs w:val="28"/>
        </w:rPr>
      </w:pPr>
      <w:r>
        <w:rPr>
          <w:color w:val="000000"/>
          <w:szCs w:val="28"/>
        </w:rPr>
        <w:t xml:space="preserve">    2.6. </w:t>
      </w:r>
      <w:r>
        <w:rPr>
          <w:szCs w:val="28"/>
        </w:rPr>
        <w:t>Các công cụ sử dụng trong công tác lập kế hoạch</w:t>
      </w:r>
      <w:r>
        <w:rPr>
          <w:color w:val="000000"/>
          <w:szCs w:val="28"/>
        </w:rPr>
        <w:t>:</w:t>
      </w:r>
    </w:p>
    <w:p w:rsidR="00565BC3" w:rsidRDefault="00565BC3" w:rsidP="00565BC3">
      <w:pPr>
        <w:tabs>
          <w:tab w:val="left" w:pos="5670"/>
        </w:tabs>
        <w:spacing w:before="120"/>
        <w:jc w:val="both"/>
        <w:rPr>
          <w:b/>
          <w:color w:val="000000"/>
          <w:szCs w:val="28"/>
        </w:rPr>
      </w:pPr>
      <w:r>
        <w:rPr>
          <w:b/>
          <w:color w:val="000000"/>
          <w:szCs w:val="28"/>
        </w:rPr>
        <w:t>Phần 2: Lập kế hoạch sản xuất ngành may</w:t>
      </w:r>
    </w:p>
    <w:p w:rsidR="00565BC3" w:rsidRDefault="00565BC3" w:rsidP="00565BC3">
      <w:pPr>
        <w:tabs>
          <w:tab w:val="left" w:pos="5670"/>
        </w:tabs>
        <w:spacing w:before="120"/>
        <w:jc w:val="both"/>
        <w:rPr>
          <w:b/>
          <w:color w:val="000000"/>
          <w:szCs w:val="28"/>
        </w:rPr>
      </w:pPr>
      <w:r>
        <w:rPr>
          <w:b/>
          <w:color w:val="000000"/>
          <w:szCs w:val="28"/>
        </w:rPr>
        <w:t>Chương 3: Tìm hiểu về phòng kế hoạch trong xí nghiệp may</w:t>
      </w:r>
      <w:r>
        <w:rPr>
          <w:b/>
          <w:color w:val="000000"/>
          <w:szCs w:val="28"/>
        </w:rPr>
        <w:tab/>
      </w:r>
    </w:p>
    <w:p w:rsidR="00565BC3" w:rsidRDefault="00565BC3" w:rsidP="00565BC3">
      <w:pPr>
        <w:tabs>
          <w:tab w:val="left" w:pos="5670"/>
        </w:tabs>
        <w:spacing w:before="120"/>
        <w:jc w:val="both"/>
        <w:rPr>
          <w:iCs/>
          <w:color w:val="000000"/>
          <w:szCs w:val="28"/>
        </w:rPr>
      </w:pPr>
      <w:r>
        <w:rPr>
          <w:b/>
          <w:color w:val="000000"/>
          <w:szCs w:val="28"/>
        </w:rPr>
        <w:tab/>
        <w:t xml:space="preserve">                      </w:t>
      </w:r>
      <w:r>
        <w:rPr>
          <w:iCs/>
          <w:color w:val="000000"/>
          <w:szCs w:val="28"/>
        </w:rPr>
        <w:t>Thời gian: 20 giờ</w:t>
      </w:r>
    </w:p>
    <w:p w:rsidR="00565BC3" w:rsidRDefault="00565BC3" w:rsidP="00565BC3">
      <w:pPr>
        <w:spacing w:before="120"/>
        <w:ind w:firstLine="288"/>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t xml:space="preserve">- Sinh viên </w:t>
      </w:r>
      <w:r>
        <w:rPr>
          <w:bCs/>
          <w:szCs w:val="28"/>
        </w:rPr>
        <w:t>trình bày được chức năng, nhiệm vụ của phòng kế hoạch. Phân tích, so sánh, tính toán, đánh giá, lựa chọn triển khai, phối hợp được các phương pháp lập kế hoạch phù hợp cho doanh nghiệp may</w:t>
      </w:r>
      <w:r>
        <w:rPr>
          <w:color w:val="000000"/>
          <w:szCs w:val="28"/>
        </w:rPr>
        <w:t>.</w:t>
      </w:r>
    </w:p>
    <w:p w:rsidR="00565BC3" w:rsidRDefault="00565BC3" w:rsidP="00565BC3">
      <w:pPr>
        <w:spacing w:before="120"/>
        <w:ind w:firstLine="288"/>
        <w:jc w:val="both"/>
        <w:rPr>
          <w:iCs/>
          <w:color w:val="000000"/>
          <w:szCs w:val="28"/>
        </w:rPr>
      </w:pPr>
      <w:r>
        <w:rPr>
          <w:iCs/>
          <w:color w:val="000000"/>
          <w:szCs w:val="28"/>
        </w:rPr>
        <w:t xml:space="preserve">- Sinh viên </w:t>
      </w:r>
      <w:r>
        <w:rPr>
          <w:bCs/>
          <w:szCs w:val="28"/>
        </w:rPr>
        <w:t>sáng tạo, linh hoạt và có thái độ nghề nghiệp đúng đắn trong nhận định và triển khai công tác lập kế hoạch sản xuất</w:t>
      </w:r>
      <w:r>
        <w:rPr>
          <w:color w:val="000000"/>
          <w:szCs w:val="28"/>
        </w:rPr>
        <w:t>.</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 xml:space="preserve">2.1. </w:t>
      </w:r>
      <w:r>
        <w:rPr>
          <w:szCs w:val="28"/>
        </w:rPr>
        <w:t>Vai trò, nhiệm vụ và quyền hạn của phòng kế hoạch trong xí nghiệp may</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2.2. </w:t>
      </w:r>
      <w:r>
        <w:rPr>
          <w:szCs w:val="28"/>
        </w:rPr>
        <w:t>Cơ cấu nhân sự phòng kế hoạch</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2.3. </w:t>
      </w:r>
      <w:r>
        <w:rPr>
          <w:szCs w:val="28"/>
        </w:rPr>
        <w:t>Các điều kiện để trở thành nhân viên phòng kế hoạch</w:t>
      </w:r>
      <w:r>
        <w:rPr>
          <w:color w:val="000000"/>
          <w:szCs w:val="28"/>
        </w:rPr>
        <w:t>:</w:t>
      </w:r>
    </w:p>
    <w:p w:rsidR="00565BC3" w:rsidRDefault="00565BC3" w:rsidP="00565BC3">
      <w:pPr>
        <w:spacing w:before="120"/>
        <w:rPr>
          <w:szCs w:val="28"/>
        </w:rPr>
      </w:pPr>
      <w:r>
        <w:rPr>
          <w:color w:val="000000"/>
          <w:szCs w:val="28"/>
        </w:rPr>
        <w:t xml:space="preserve">    2.4. </w:t>
      </w:r>
      <w:r>
        <w:rPr>
          <w:szCs w:val="28"/>
        </w:rPr>
        <w:t>Các thông tin liên lạc trong phòng kế hoạch</w:t>
      </w:r>
      <w:r>
        <w:rPr>
          <w:color w:val="000000"/>
          <w:szCs w:val="28"/>
        </w:rPr>
        <w:t>:</w:t>
      </w:r>
    </w:p>
    <w:p w:rsidR="00565BC3" w:rsidRDefault="00565BC3" w:rsidP="00565BC3">
      <w:pPr>
        <w:spacing w:before="120"/>
        <w:rPr>
          <w:szCs w:val="28"/>
        </w:rPr>
      </w:pPr>
      <w:r>
        <w:rPr>
          <w:color w:val="000000"/>
          <w:szCs w:val="28"/>
        </w:rPr>
        <w:t xml:space="preserve">    2.5. </w:t>
      </w:r>
      <w:r>
        <w:rPr>
          <w:szCs w:val="28"/>
        </w:rPr>
        <w:t>Công tác quản lý nhân sự trong phòng kế hoạch</w:t>
      </w:r>
      <w:r>
        <w:rPr>
          <w:color w:val="000000"/>
          <w:szCs w:val="28"/>
        </w:rPr>
        <w:t>:</w:t>
      </w:r>
    </w:p>
    <w:p w:rsidR="00565BC3" w:rsidRDefault="00565BC3" w:rsidP="00565BC3">
      <w:pPr>
        <w:tabs>
          <w:tab w:val="left" w:pos="5670"/>
        </w:tabs>
        <w:spacing w:before="120"/>
        <w:jc w:val="both"/>
        <w:rPr>
          <w:iCs/>
          <w:color w:val="000000"/>
          <w:szCs w:val="28"/>
        </w:rPr>
      </w:pPr>
      <w:r>
        <w:rPr>
          <w:b/>
          <w:color w:val="000000"/>
          <w:szCs w:val="28"/>
        </w:rPr>
        <w:t xml:space="preserve">Chương 4 : </w:t>
      </w:r>
      <w:r>
        <w:rPr>
          <w:b/>
          <w:bCs/>
          <w:color w:val="000000"/>
          <w:szCs w:val="28"/>
        </w:rPr>
        <w:t xml:space="preserve">Lập kế hoạch sản xuất trong xí nghiệp may          </w:t>
      </w:r>
      <w:r>
        <w:rPr>
          <w:iCs/>
          <w:color w:val="000000"/>
          <w:szCs w:val="28"/>
        </w:rPr>
        <w:t>Thời gian: 60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8"/>
        <w:jc w:val="both"/>
        <w:rPr>
          <w:color w:val="000000"/>
          <w:szCs w:val="28"/>
        </w:rPr>
      </w:pPr>
      <w:r>
        <w:rPr>
          <w:iCs/>
          <w:color w:val="000000"/>
          <w:szCs w:val="28"/>
        </w:rPr>
        <w:lastRenderedPageBreak/>
        <w:t xml:space="preserve">- Sinh viên </w:t>
      </w:r>
      <w:r>
        <w:rPr>
          <w:bCs/>
          <w:szCs w:val="28"/>
        </w:rPr>
        <w:t>tính toán, xây dựng, lựa chọn dạng lịch trình sản xuất phù hợp với từng đơn hàng và điều kiện của doanh nghiệp</w:t>
      </w:r>
      <w:r>
        <w:rPr>
          <w:color w:val="000000"/>
          <w:szCs w:val="28"/>
        </w:rPr>
        <w:t>.</w:t>
      </w:r>
    </w:p>
    <w:p w:rsidR="00565BC3" w:rsidRDefault="00565BC3" w:rsidP="00565BC3">
      <w:pPr>
        <w:spacing w:before="120"/>
        <w:ind w:firstLine="284"/>
        <w:jc w:val="both"/>
        <w:rPr>
          <w:iCs/>
          <w:color w:val="000000"/>
          <w:szCs w:val="28"/>
        </w:rPr>
      </w:pPr>
      <w:r>
        <w:rPr>
          <w:iCs/>
          <w:color w:val="000000"/>
          <w:szCs w:val="28"/>
        </w:rPr>
        <w:t xml:space="preserve">- Sinh viên </w:t>
      </w:r>
      <w:r>
        <w:rPr>
          <w:bCs/>
          <w:szCs w:val="28"/>
        </w:rPr>
        <w:t>hình thành ý tưởng và xây dựng được kế hoạch sản xuất phù hợp với bối cảnh kinh doanh của doanh nghiệp.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rPr>
          <w:szCs w:val="28"/>
        </w:rPr>
      </w:pPr>
      <w:r>
        <w:rPr>
          <w:color w:val="000000"/>
          <w:szCs w:val="28"/>
        </w:rPr>
        <w:t xml:space="preserve">    2.1. </w:t>
      </w:r>
      <w:r>
        <w:rPr>
          <w:szCs w:val="28"/>
        </w:rPr>
        <w:t>Lập kế hoạch sản xuất đối với quá trình chuẩn bị sản xuất</w:t>
      </w:r>
      <w:r>
        <w:rPr>
          <w:color w:val="000000"/>
          <w:szCs w:val="28"/>
        </w:rPr>
        <w:t>:</w:t>
      </w:r>
    </w:p>
    <w:p w:rsidR="00565BC3" w:rsidRDefault="00565BC3" w:rsidP="00565BC3">
      <w:pPr>
        <w:spacing w:before="120"/>
        <w:rPr>
          <w:szCs w:val="28"/>
        </w:rPr>
      </w:pPr>
      <w:r>
        <w:rPr>
          <w:color w:val="000000"/>
          <w:szCs w:val="28"/>
        </w:rPr>
        <w:t xml:space="preserve">    2.2. </w:t>
      </w:r>
      <w:r>
        <w:rPr>
          <w:szCs w:val="28"/>
        </w:rPr>
        <w:t>Lập kế hoạch tổng thể cho quá trình sản xuất</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2.3. </w:t>
      </w:r>
      <w:r>
        <w:rPr>
          <w:szCs w:val="28"/>
        </w:rPr>
        <w:t>Lập kế hoạch cho phân xưởng cắt</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2.4. </w:t>
      </w:r>
      <w:r>
        <w:rPr>
          <w:szCs w:val="28"/>
        </w:rPr>
        <w:t>Lập kế hoạch cho phân xưởng may</w:t>
      </w:r>
      <w:r>
        <w:rPr>
          <w:color w:val="000000"/>
          <w:szCs w:val="28"/>
        </w:rPr>
        <w:t>:</w:t>
      </w:r>
    </w:p>
    <w:p w:rsidR="00565BC3" w:rsidRDefault="00565BC3" w:rsidP="00565BC3">
      <w:pPr>
        <w:spacing w:before="120"/>
        <w:rPr>
          <w:szCs w:val="28"/>
        </w:rPr>
      </w:pPr>
      <w:r>
        <w:rPr>
          <w:color w:val="000000"/>
          <w:szCs w:val="28"/>
        </w:rPr>
        <w:t xml:space="preserve">    2.5. </w:t>
      </w:r>
      <w:r>
        <w:rPr>
          <w:szCs w:val="28"/>
        </w:rPr>
        <w:t>Lập kế hoạch cho quá trình sản xuất</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2.6. </w:t>
      </w:r>
      <w:r>
        <w:rPr>
          <w:szCs w:val="28"/>
        </w:rPr>
        <w:t>Kết thúc đơn hàng</w:t>
      </w:r>
      <w:r>
        <w:rPr>
          <w:color w:val="000000"/>
          <w:szCs w:val="28"/>
        </w:rPr>
        <w:t>:</w:t>
      </w:r>
    </w:p>
    <w:p w:rsidR="00565BC3" w:rsidRDefault="00565BC3" w:rsidP="00565BC3">
      <w:pPr>
        <w:tabs>
          <w:tab w:val="left" w:pos="5670"/>
        </w:tabs>
        <w:spacing w:before="120"/>
        <w:jc w:val="both"/>
        <w:rPr>
          <w:b/>
          <w:color w:val="000000"/>
          <w:szCs w:val="28"/>
        </w:rPr>
      </w:pPr>
      <w:r>
        <w:rPr>
          <w:b/>
          <w:color w:val="000000"/>
          <w:szCs w:val="28"/>
        </w:rPr>
        <w:t xml:space="preserve">Chương 5: </w:t>
      </w:r>
      <w:r>
        <w:rPr>
          <w:b/>
          <w:szCs w:val="28"/>
        </w:rPr>
        <w:t>Quản trị các thông tin liên quan đến việc lập kế hoạch</w:t>
      </w:r>
      <w:r>
        <w:rPr>
          <w:b/>
          <w:color w:val="000000"/>
          <w:szCs w:val="28"/>
        </w:rPr>
        <w:tab/>
      </w:r>
    </w:p>
    <w:p w:rsidR="00565BC3" w:rsidRDefault="00565BC3" w:rsidP="00565BC3">
      <w:pPr>
        <w:tabs>
          <w:tab w:val="left" w:pos="5670"/>
        </w:tabs>
        <w:spacing w:before="120"/>
        <w:jc w:val="both"/>
        <w:rPr>
          <w:iCs/>
          <w:color w:val="000000"/>
          <w:szCs w:val="28"/>
        </w:rPr>
      </w:pPr>
      <w:r>
        <w:rPr>
          <w:b/>
          <w:color w:val="000000"/>
          <w:szCs w:val="28"/>
        </w:rPr>
        <w:t xml:space="preserve">                                                                                                         </w:t>
      </w:r>
      <w:r>
        <w:rPr>
          <w:iCs/>
          <w:color w:val="000000"/>
          <w:szCs w:val="28"/>
        </w:rPr>
        <w:t>Thời gian: 20 giờ</w:t>
      </w:r>
    </w:p>
    <w:p w:rsidR="00565BC3" w:rsidRDefault="00565BC3" w:rsidP="00565BC3">
      <w:pPr>
        <w:spacing w:before="120"/>
        <w:ind w:firstLine="284"/>
        <w:jc w:val="both"/>
        <w:rPr>
          <w:iCs/>
          <w:color w:val="000000"/>
          <w:szCs w:val="28"/>
        </w:rPr>
      </w:pPr>
      <w:r>
        <w:rPr>
          <w:iCs/>
          <w:color w:val="000000"/>
          <w:szCs w:val="28"/>
        </w:rPr>
        <w:t xml:space="preserve">1. Mục tiêu: </w:t>
      </w:r>
    </w:p>
    <w:p w:rsidR="00565BC3" w:rsidRDefault="00565BC3" w:rsidP="00565BC3">
      <w:pPr>
        <w:spacing w:before="120"/>
        <w:ind w:firstLine="284"/>
        <w:jc w:val="both"/>
        <w:rPr>
          <w:color w:val="000000"/>
          <w:szCs w:val="28"/>
        </w:rPr>
      </w:pPr>
      <w:r>
        <w:rPr>
          <w:iCs/>
          <w:color w:val="000000"/>
          <w:szCs w:val="28"/>
        </w:rPr>
        <w:t xml:space="preserve">- Sinh viên </w:t>
      </w:r>
      <w:r>
        <w:rPr>
          <w:bCs/>
          <w:szCs w:val="28"/>
        </w:rPr>
        <w:t>giao tiếp, đọc dịch tài liệu và luyện tập xử lý một vài tình huống đơn giản liên quan đến công tác lập kế hoạch sản xuất ngành may (Tiếng Việt/ Tiếng Anh)</w:t>
      </w:r>
      <w:r>
        <w:rPr>
          <w:iCs/>
          <w:color w:val="000000"/>
          <w:szCs w:val="28"/>
        </w:rPr>
        <w:t>.</w:t>
      </w:r>
    </w:p>
    <w:p w:rsidR="00565BC3" w:rsidRDefault="00565BC3" w:rsidP="00565BC3">
      <w:pPr>
        <w:spacing w:before="120"/>
        <w:ind w:firstLine="284"/>
        <w:jc w:val="both"/>
        <w:rPr>
          <w:iCs/>
          <w:color w:val="000000"/>
          <w:szCs w:val="28"/>
        </w:rPr>
      </w:pPr>
      <w:r>
        <w:rPr>
          <w:iCs/>
          <w:color w:val="000000"/>
          <w:szCs w:val="28"/>
        </w:rPr>
        <w:t xml:space="preserve">- Sinh viên </w:t>
      </w:r>
      <w:r>
        <w:rPr>
          <w:bCs/>
          <w:szCs w:val="28"/>
        </w:rPr>
        <w:t>quản lý và giải quyết các vấn đề phát sinh trong triển khai các kế hoạch sản xuất phù hợp với điều kiện doanh nghiệp.</w:t>
      </w:r>
    </w:p>
    <w:p w:rsidR="00565BC3" w:rsidRDefault="00565BC3" w:rsidP="00565BC3">
      <w:pPr>
        <w:spacing w:before="120"/>
        <w:ind w:left="274"/>
        <w:rPr>
          <w:iCs/>
          <w:color w:val="000000"/>
          <w:szCs w:val="28"/>
        </w:rPr>
      </w:pPr>
      <w:r>
        <w:rPr>
          <w:color w:val="000000"/>
          <w:szCs w:val="28"/>
        </w:rPr>
        <w:t>- Sinh viên tích cực tham gia vào giờ giảng.</w:t>
      </w:r>
    </w:p>
    <w:p w:rsidR="00565BC3" w:rsidRDefault="00565BC3" w:rsidP="00565BC3">
      <w:pPr>
        <w:spacing w:before="120"/>
        <w:ind w:firstLine="284"/>
        <w:jc w:val="both"/>
        <w:rPr>
          <w:color w:val="000000"/>
          <w:szCs w:val="28"/>
        </w:rPr>
      </w:pPr>
      <w:r>
        <w:rPr>
          <w:color w:val="000000"/>
          <w:szCs w:val="28"/>
        </w:rPr>
        <w:t>2. Nội dung chương:</w:t>
      </w:r>
    </w:p>
    <w:p w:rsidR="00565BC3" w:rsidRDefault="00565BC3" w:rsidP="00565BC3">
      <w:pPr>
        <w:spacing w:before="120"/>
        <w:ind w:firstLine="284"/>
        <w:jc w:val="both"/>
        <w:rPr>
          <w:color w:val="000000"/>
          <w:szCs w:val="28"/>
        </w:rPr>
      </w:pPr>
      <w:r>
        <w:rPr>
          <w:color w:val="000000"/>
          <w:szCs w:val="28"/>
        </w:rPr>
        <w:t xml:space="preserve">2.1. </w:t>
      </w:r>
      <w:r>
        <w:rPr>
          <w:szCs w:val="28"/>
        </w:rPr>
        <w:t>Quản lý các hợp đồng</w:t>
      </w:r>
      <w:r>
        <w:rPr>
          <w:color w:val="000000"/>
          <w:szCs w:val="28"/>
        </w:rPr>
        <w:t>:</w:t>
      </w:r>
    </w:p>
    <w:p w:rsidR="00565BC3" w:rsidRDefault="00565BC3" w:rsidP="00565BC3">
      <w:pPr>
        <w:tabs>
          <w:tab w:val="right" w:leader="dot" w:pos="3331"/>
        </w:tabs>
        <w:spacing w:before="120"/>
        <w:rPr>
          <w:color w:val="000000"/>
          <w:szCs w:val="28"/>
        </w:rPr>
      </w:pPr>
      <w:r>
        <w:rPr>
          <w:color w:val="000000"/>
          <w:szCs w:val="28"/>
        </w:rPr>
        <w:t xml:space="preserve">    2.2. </w:t>
      </w:r>
      <w:r>
        <w:rPr>
          <w:szCs w:val="28"/>
        </w:rPr>
        <w:t>Quản lý các thông tin về nguyên phụ liệu</w:t>
      </w:r>
      <w:r>
        <w:rPr>
          <w:color w:val="000000"/>
          <w:szCs w:val="28"/>
        </w:rPr>
        <w:t>:</w:t>
      </w:r>
    </w:p>
    <w:p w:rsidR="00565BC3" w:rsidRDefault="00565BC3" w:rsidP="00565BC3">
      <w:pPr>
        <w:spacing w:before="120"/>
        <w:ind w:firstLine="284"/>
        <w:jc w:val="both"/>
        <w:rPr>
          <w:color w:val="000000"/>
          <w:szCs w:val="28"/>
        </w:rPr>
      </w:pPr>
      <w:r>
        <w:rPr>
          <w:color w:val="000000"/>
          <w:szCs w:val="28"/>
        </w:rPr>
        <w:t xml:space="preserve">2.3. </w:t>
      </w:r>
      <w:r>
        <w:rPr>
          <w:szCs w:val="28"/>
        </w:rPr>
        <w:t>Quản lý thông các tin trong quá trình sản xuất</w:t>
      </w:r>
      <w:r>
        <w:rPr>
          <w:color w:val="000000"/>
          <w:szCs w:val="28"/>
        </w:rPr>
        <w:t>:</w:t>
      </w:r>
    </w:p>
    <w:p w:rsidR="00565BC3" w:rsidRDefault="00565BC3" w:rsidP="00565BC3">
      <w:pPr>
        <w:spacing w:before="120"/>
        <w:rPr>
          <w:szCs w:val="28"/>
        </w:rPr>
      </w:pPr>
      <w:r>
        <w:rPr>
          <w:color w:val="000000"/>
          <w:szCs w:val="28"/>
        </w:rPr>
        <w:t xml:space="preserve">    2.4. </w:t>
      </w:r>
      <w:r>
        <w:rPr>
          <w:szCs w:val="28"/>
        </w:rPr>
        <w:t>Quản lý nhân sự</w:t>
      </w:r>
      <w:r>
        <w:rPr>
          <w:color w:val="000000"/>
          <w:szCs w:val="28"/>
        </w:rPr>
        <w:t>:</w:t>
      </w:r>
    </w:p>
    <w:p w:rsidR="00565BC3" w:rsidRDefault="00565BC3" w:rsidP="00565BC3">
      <w:pPr>
        <w:spacing w:before="120"/>
        <w:rPr>
          <w:szCs w:val="28"/>
        </w:rPr>
      </w:pPr>
      <w:r>
        <w:rPr>
          <w:b/>
          <w:color w:val="000000"/>
          <w:szCs w:val="28"/>
        </w:rPr>
        <w:t xml:space="preserve">Bài tập lớn: </w:t>
      </w:r>
      <w:r>
        <w:rPr>
          <w:szCs w:val="28"/>
        </w:rPr>
        <w:t xml:space="preserve">Triển khai hoạt động lập kế hoạch cho quá trình triển khai sản xuất một đơn hàng. </w:t>
      </w:r>
    </w:p>
    <w:p w:rsidR="00565BC3" w:rsidRDefault="00565BC3" w:rsidP="00565BC3">
      <w:pPr>
        <w:spacing w:before="120"/>
        <w:jc w:val="both"/>
        <w:rPr>
          <w:b/>
          <w:color w:val="000000"/>
          <w:szCs w:val="28"/>
        </w:rPr>
      </w:pPr>
      <w:r>
        <w:rPr>
          <w:b/>
          <w:color w:val="000000"/>
          <w:szCs w:val="28"/>
        </w:rPr>
        <w:t>IV. Điều kiện thực hiện:</w:t>
      </w:r>
    </w:p>
    <w:p w:rsidR="00565BC3" w:rsidRDefault="00565BC3" w:rsidP="00565BC3">
      <w:pPr>
        <w:spacing w:before="120"/>
        <w:ind w:firstLine="426"/>
        <w:jc w:val="both"/>
        <w:outlineLvl w:val="0"/>
        <w:rPr>
          <w:color w:val="000000"/>
          <w:szCs w:val="28"/>
        </w:rPr>
      </w:pPr>
      <w:r>
        <w:rPr>
          <w:color w:val="000000"/>
          <w:szCs w:val="28"/>
        </w:rPr>
        <w:t>1. Phòng học chuyên môn hóa/nhà xưởng: Máy vi tính, Xưởng may.</w:t>
      </w:r>
    </w:p>
    <w:p w:rsidR="00565BC3" w:rsidRDefault="00565BC3" w:rsidP="00565BC3">
      <w:pPr>
        <w:spacing w:before="120"/>
        <w:ind w:firstLine="426"/>
        <w:jc w:val="both"/>
        <w:outlineLvl w:val="0"/>
        <w:rPr>
          <w:color w:val="000000"/>
          <w:szCs w:val="28"/>
        </w:rPr>
      </w:pPr>
      <w:r>
        <w:rPr>
          <w:color w:val="000000"/>
          <w:szCs w:val="28"/>
        </w:rPr>
        <w:t>2. Trang thiết bị máy móc:  bàn cắt, máy may…</w:t>
      </w:r>
    </w:p>
    <w:p w:rsidR="00565BC3" w:rsidRDefault="00565BC3" w:rsidP="00565BC3">
      <w:pPr>
        <w:spacing w:before="120"/>
        <w:ind w:firstLine="426"/>
        <w:jc w:val="both"/>
        <w:outlineLvl w:val="0"/>
        <w:rPr>
          <w:color w:val="000000"/>
          <w:szCs w:val="28"/>
        </w:rPr>
      </w:pPr>
      <w:r>
        <w:rPr>
          <w:color w:val="000000"/>
          <w:szCs w:val="28"/>
        </w:rPr>
        <w:lastRenderedPageBreak/>
        <w:t>3. Học liệu, dụng cụ, nguyên vật liệu: Giáo trình, tài liệu, thước, phấn, bút chì.</w:t>
      </w:r>
    </w:p>
    <w:p w:rsidR="00565BC3" w:rsidRDefault="00565BC3" w:rsidP="00565BC3">
      <w:pPr>
        <w:spacing w:before="120"/>
        <w:ind w:firstLine="426"/>
        <w:jc w:val="both"/>
        <w:outlineLvl w:val="0"/>
        <w:rPr>
          <w:color w:val="000000"/>
          <w:szCs w:val="28"/>
        </w:rPr>
      </w:pPr>
      <w:r>
        <w:rPr>
          <w:color w:val="000000"/>
          <w:szCs w:val="28"/>
        </w:rPr>
        <w:t>4. Các điều kiện khác:</w:t>
      </w:r>
    </w:p>
    <w:p w:rsidR="00565BC3" w:rsidRDefault="00565BC3" w:rsidP="00565BC3">
      <w:pPr>
        <w:spacing w:before="120"/>
        <w:jc w:val="both"/>
        <w:rPr>
          <w:b/>
          <w:color w:val="000000"/>
          <w:szCs w:val="28"/>
        </w:rPr>
      </w:pPr>
      <w:r>
        <w:rPr>
          <w:b/>
          <w:color w:val="000000"/>
          <w:szCs w:val="28"/>
        </w:rPr>
        <w:t xml:space="preserve">V. Nội dung và phương pháp, đánh giá: </w:t>
      </w:r>
    </w:p>
    <w:p w:rsidR="00565BC3" w:rsidRDefault="00565BC3" w:rsidP="00565BC3">
      <w:pPr>
        <w:spacing w:before="120"/>
        <w:ind w:firstLine="340"/>
        <w:jc w:val="both"/>
        <w:outlineLvl w:val="0"/>
        <w:rPr>
          <w:color w:val="000000"/>
          <w:szCs w:val="28"/>
        </w:rPr>
      </w:pPr>
      <w:r>
        <w:rPr>
          <w:color w:val="000000"/>
          <w:szCs w:val="28"/>
        </w:rPr>
        <w:t>1. Nội dung: Đánh giá</w:t>
      </w:r>
    </w:p>
    <w:p w:rsidR="00565BC3" w:rsidRDefault="00565BC3" w:rsidP="00565BC3">
      <w:pPr>
        <w:spacing w:before="120"/>
        <w:ind w:firstLine="624"/>
        <w:jc w:val="both"/>
        <w:rPr>
          <w:color w:val="000000"/>
          <w:szCs w:val="28"/>
        </w:rPr>
      </w:pPr>
      <w:r>
        <w:rPr>
          <w:color w:val="000000"/>
          <w:szCs w:val="28"/>
        </w:rPr>
        <w:t xml:space="preserve">- Kiến thức: </w:t>
      </w:r>
    </w:p>
    <w:p w:rsidR="00565BC3" w:rsidRDefault="00565BC3" w:rsidP="00565BC3">
      <w:pPr>
        <w:spacing w:before="120"/>
        <w:ind w:left="619"/>
        <w:jc w:val="both"/>
        <w:rPr>
          <w:color w:val="000000"/>
          <w:szCs w:val="28"/>
        </w:rPr>
      </w:pPr>
      <w:r>
        <w:rPr>
          <w:color w:val="000000"/>
          <w:szCs w:val="28"/>
        </w:rPr>
        <w:t>+ Phân tích, đánh giá, các bước...lập kế hoạch</w:t>
      </w:r>
    </w:p>
    <w:p w:rsidR="00565BC3" w:rsidRDefault="00565BC3" w:rsidP="00565BC3">
      <w:pPr>
        <w:spacing w:before="120"/>
        <w:ind w:left="619"/>
        <w:jc w:val="both"/>
        <w:rPr>
          <w:color w:val="000000"/>
          <w:szCs w:val="28"/>
        </w:rPr>
      </w:pPr>
      <w:r>
        <w:rPr>
          <w:color w:val="000000"/>
          <w:szCs w:val="28"/>
        </w:rPr>
        <w:t>+  Điểm lý thuyết được ghi vào bảng điểm tổng kết kết thúc môn.</w:t>
      </w:r>
    </w:p>
    <w:p w:rsidR="00565BC3" w:rsidRDefault="00565BC3" w:rsidP="00565BC3">
      <w:pPr>
        <w:spacing w:before="120"/>
        <w:ind w:firstLine="624"/>
        <w:jc w:val="both"/>
        <w:rPr>
          <w:color w:val="000000"/>
          <w:szCs w:val="28"/>
        </w:rPr>
      </w:pPr>
      <w:r>
        <w:rPr>
          <w:color w:val="000000"/>
          <w:szCs w:val="28"/>
        </w:rPr>
        <w:t>- Kỹ năng:</w:t>
      </w:r>
    </w:p>
    <w:p w:rsidR="00565BC3" w:rsidRDefault="00565BC3" w:rsidP="00565BC3">
      <w:pPr>
        <w:tabs>
          <w:tab w:val="left" w:pos="1064"/>
        </w:tabs>
        <w:spacing w:before="120"/>
        <w:ind w:left="624"/>
        <w:jc w:val="both"/>
        <w:rPr>
          <w:color w:val="000000"/>
          <w:szCs w:val="28"/>
        </w:rPr>
      </w:pPr>
      <w:r>
        <w:rPr>
          <w:color w:val="000000"/>
          <w:szCs w:val="28"/>
        </w:rPr>
        <w:t>+ Lập kế hoạch sản xuất cho một phân xưởng.</w:t>
      </w:r>
    </w:p>
    <w:p w:rsidR="00565BC3" w:rsidRDefault="00565BC3" w:rsidP="00565BC3">
      <w:pPr>
        <w:tabs>
          <w:tab w:val="left" w:pos="1064"/>
        </w:tabs>
        <w:spacing w:before="120"/>
        <w:ind w:left="624"/>
        <w:jc w:val="both"/>
        <w:rPr>
          <w:color w:val="000000"/>
          <w:szCs w:val="28"/>
        </w:rPr>
      </w:pPr>
      <w:r>
        <w:rPr>
          <w:color w:val="000000"/>
          <w:szCs w:val="28"/>
        </w:rPr>
        <w:t>+ Lập kế hoạch sản xuất cho một mã hàng.</w:t>
      </w:r>
    </w:p>
    <w:p w:rsidR="00565BC3" w:rsidRDefault="00565BC3" w:rsidP="00565BC3">
      <w:pPr>
        <w:tabs>
          <w:tab w:val="left" w:pos="1064"/>
        </w:tabs>
        <w:spacing w:before="120"/>
        <w:ind w:left="624"/>
        <w:jc w:val="both"/>
        <w:rPr>
          <w:color w:val="000000"/>
          <w:szCs w:val="28"/>
        </w:rPr>
      </w:pPr>
      <w:r>
        <w:rPr>
          <w:color w:val="000000"/>
          <w:szCs w:val="28"/>
        </w:rPr>
        <w:t xml:space="preserve">+ Điểm </w:t>
      </w:r>
      <w:r>
        <w:rPr>
          <w:iCs/>
          <w:color w:val="000000"/>
          <w:szCs w:val="28"/>
        </w:rPr>
        <w:t xml:space="preserve">thực hành </w:t>
      </w:r>
      <w:r>
        <w:rPr>
          <w:color w:val="000000"/>
          <w:szCs w:val="28"/>
        </w:rPr>
        <w:t>được ghi vào bảng điểm tổng kết kết thúc môn.</w:t>
      </w:r>
    </w:p>
    <w:p w:rsidR="00565BC3" w:rsidRDefault="00565BC3" w:rsidP="00565BC3">
      <w:pPr>
        <w:spacing w:before="120"/>
        <w:ind w:firstLine="624"/>
        <w:jc w:val="both"/>
        <w:rPr>
          <w:color w:val="000000"/>
          <w:szCs w:val="28"/>
        </w:rPr>
      </w:pPr>
      <w:r>
        <w:rPr>
          <w:color w:val="000000"/>
          <w:szCs w:val="28"/>
        </w:rPr>
        <w:t>- Năng lực tự chủ và trách nhiệm:</w:t>
      </w:r>
    </w:p>
    <w:p w:rsidR="00565BC3" w:rsidRDefault="00565BC3" w:rsidP="00565BC3">
      <w:pPr>
        <w:tabs>
          <w:tab w:val="left" w:pos="1064"/>
        </w:tabs>
        <w:spacing w:before="120"/>
        <w:ind w:left="619"/>
        <w:jc w:val="both"/>
        <w:rPr>
          <w:color w:val="000000"/>
          <w:szCs w:val="28"/>
        </w:rPr>
      </w:pPr>
      <w:r>
        <w:rPr>
          <w:color w:val="000000"/>
          <w:szCs w:val="28"/>
        </w:rPr>
        <w:t>+ Có ý thức tự giác, tính kỷ luật, tinh thần trách nhiệm trong học tập;</w:t>
      </w:r>
    </w:p>
    <w:p w:rsidR="00565BC3" w:rsidRDefault="00565BC3" w:rsidP="00565BC3">
      <w:pPr>
        <w:tabs>
          <w:tab w:val="left" w:pos="1064"/>
        </w:tabs>
        <w:spacing w:before="120"/>
        <w:ind w:left="624"/>
        <w:jc w:val="both"/>
        <w:rPr>
          <w:color w:val="000000"/>
          <w:szCs w:val="28"/>
        </w:rPr>
      </w:pPr>
      <w:r>
        <w:rPr>
          <w:color w:val="000000"/>
          <w:szCs w:val="28"/>
        </w:rPr>
        <w:t>+ Rèn luyện tính kiên trì, cẩn thận, tỉ mỉ, chính xác, tiết kiệm nguyên vật liệu.</w:t>
      </w:r>
    </w:p>
    <w:p w:rsidR="00565BC3" w:rsidRDefault="00565BC3" w:rsidP="00565BC3">
      <w:pPr>
        <w:spacing w:before="120"/>
        <w:ind w:firstLine="340"/>
        <w:jc w:val="both"/>
        <w:outlineLvl w:val="0"/>
        <w:rPr>
          <w:color w:val="000000"/>
          <w:szCs w:val="28"/>
        </w:rPr>
      </w:pPr>
      <w:r>
        <w:rPr>
          <w:color w:val="000000"/>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color w:val="000000"/>
          <w:szCs w:val="28"/>
        </w:rPr>
      </w:pPr>
      <w:r>
        <w:rPr>
          <w:color w:val="000000"/>
          <w:szCs w:val="28"/>
        </w:rPr>
        <w:t>Thực hành: Dùng kiến thức đã học để lập kế hoạch sản xuất một mã hàng theo sự hướng dẫn của giáo viên</w:t>
      </w:r>
      <w:r>
        <w:rPr>
          <w:iCs/>
          <w:color w:val="000000"/>
          <w:szCs w:val="28"/>
        </w:rPr>
        <w:t>.</w:t>
      </w:r>
    </w:p>
    <w:p w:rsidR="00565BC3" w:rsidRDefault="00565BC3" w:rsidP="00565BC3">
      <w:pPr>
        <w:spacing w:before="120"/>
        <w:jc w:val="both"/>
        <w:rPr>
          <w:b/>
          <w:color w:val="000000"/>
          <w:szCs w:val="28"/>
        </w:rPr>
      </w:pPr>
      <w:r>
        <w:rPr>
          <w:b/>
          <w:color w:val="000000"/>
          <w:szCs w:val="28"/>
        </w:rPr>
        <w:t>VI. Hướng dẫn thực hiện:</w:t>
      </w:r>
    </w:p>
    <w:p w:rsidR="00565BC3" w:rsidRDefault="00565BC3" w:rsidP="00565BC3">
      <w:pPr>
        <w:keepNext/>
        <w:keepLines/>
        <w:spacing w:before="120"/>
        <w:ind w:firstLine="426"/>
        <w:jc w:val="both"/>
        <w:outlineLvl w:val="0"/>
        <w:rPr>
          <w:color w:val="000000"/>
          <w:szCs w:val="28"/>
        </w:rPr>
      </w:pPr>
      <w:r>
        <w:rPr>
          <w:color w:val="000000"/>
          <w:szCs w:val="28"/>
        </w:rPr>
        <w:t xml:space="preserve">1. Phạm vi áp dụng: </w:t>
      </w:r>
      <w:r>
        <w:rPr>
          <w:iCs/>
          <w:color w:val="000000"/>
          <w:szCs w:val="28"/>
        </w:rPr>
        <w:t>Chương</w:t>
      </w:r>
      <w:r>
        <w:rPr>
          <w:color w:val="000000"/>
          <w:szCs w:val="28"/>
        </w:rPr>
        <w:t xml:space="preserve"> trình môn học thực hành lập kế hoạch sản xuất ngành may sử dụng để giảng dạy trình độ Cao đẳng ngành Công nghệ may.</w:t>
      </w:r>
    </w:p>
    <w:p w:rsidR="00565BC3" w:rsidRDefault="00565BC3" w:rsidP="00565BC3">
      <w:pPr>
        <w:spacing w:before="120"/>
        <w:ind w:firstLine="426"/>
        <w:jc w:val="both"/>
        <w:outlineLvl w:val="0"/>
        <w:rPr>
          <w:color w:val="000000"/>
          <w:szCs w:val="28"/>
        </w:rPr>
      </w:pPr>
      <w:r>
        <w:rPr>
          <w:color w:val="000000"/>
          <w:szCs w:val="28"/>
        </w:rPr>
        <w:t>2. Hướng dẫn về phương pháp giảng dạy, học tập:</w:t>
      </w:r>
    </w:p>
    <w:p w:rsidR="00565BC3" w:rsidRDefault="00565BC3" w:rsidP="00565BC3">
      <w:pPr>
        <w:spacing w:before="120"/>
        <w:ind w:firstLine="709"/>
        <w:jc w:val="both"/>
        <w:outlineLvl w:val="0"/>
        <w:rPr>
          <w:color w:val="000000"/>
          <w:szCs w:val="28"/>
        </w:rPr>
      </w:pPr>
      <w:r>
        <w:rPr>
          <w:color w:val="000000"/>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color w:val="000000"/>
          <w:szCs w:val="28"/>
        </w:rPr>
      </w:pPr>
      <w:r>
        <w:rPr>
          <w:iCs/>
          <w:color w:val="000000"/>
          <w:szCs w:val="28"/>
        </w:rPr>
        <w:t>+ Giảng dạy lý thuyết cần có sản phẩm mẫu để sinh viên quan sát đặc điểm kiểu dáng sản phẩm;</w:t>
      </w:r>
    </w:p>
    <w:p w:rsidR="00565BC3" w:rsidRDefault="00565BC3" w:rsidP="00565BC3">
      <w:pPr>
        <w:tabs>
          <w:tab w:val="left" w:pos="252"/>
          <w:tab w:val="left" w:pos="640"/>
          <w:tab w:val="left" w:pos="780"/>
        </w:tabs>
        <w:spacing w:before="120"/>
        <w:ind w:left="810"/>
        <w:jc w:val="both"/>
        <w:rPr>
          <w:color w:val="000000"/>
          <w:szCs w:val="28"/>
        </w:rPr>
      </w:pPr>
      <w:r>
        <w:rPr>
          <w:iCs/>
          <w:color w:val="000000"/>
          <w:szCs w:val="28"/>
        </w:rPr>
        <w:lastRenderedPageBreak/>
        <w:t>+ Kiểm tra các bài tập về nhà, hướng dẫn và sửa các lỗi vẽ thiết kế sai tại lớp cho sinh viên.</w:t>
      </w:r>
    </w:p>
    <w:p w:rsidR="00565BC3" w:rsidRDefault="00565BC3" w:rsidP="00565BC3">
      <w:pPr>
        <w:tabs>
          <w:tab w:val="left" w:pos="3143"/>
        </w:tabs>
        <w:spacing w:before="120"/>
        <w:ind w:firstLine="706"/>
        <w:jc w:val="both"/>
        <w:outlineLvl w:val="0"/>
        <w:rPr>
          <w:color w:val="000000"/>
          <w:szCs w:val="28"/>
        </w:rPr>
      </w:pPr>
      <w:r>
        <w:rPr>
          <w:color w:val="000000"/>
          <w:szCs w:val="28"/>
        </w:rPr>
        <w:t>- Đối với người học:</w:t>
      </w:r>
      <w:r>
        <w:rPr>
          <w:color w:val="000000"/>
          <w:szCs w:val="28"/>
        </w:rPr>
        <w:tab/>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Nghiên cứu tài liệu trước khi lên lớp. </w:t>
      </w:r>
    </w:p>
    <w:p w:rsidR="00565BC3" w:rsidRDefault="00565BC3" w:rsidP="00565BC3">
      <w:pPr>
        <w:tabs>
          <w:tab w:val="left" w:pos="3143"/>
        </w:tabs>
        <w:spacing w:before="120"/>
        <w:ind w:firstLine="706"/>
        <w:jc w:val="both"/>
        <w:outlineLvl w:val="0"/>
        <w:rPr>
          <w:color w:val="000000"/>
          <w:szCs w:val="28"/>
        </w:rPr>
      </w:pPr>
      <w:r>
        <w:rPr>
          <w:color w:val="000000"/>
          <w:szCs w:val="28"/>
        </w:rPr>
        <w:t xml:space="preserve">  + Hoàn thành bài tập giảng viên giao.</w:t>
      </w:r>
    </w:p>
    <w:p w:rsidR="00565BC3" w:rsidRDefault="00565BC3" w:rsidP="00565BC3">
      <w:pPr>
        <w:spacing w:before="120"/>
        <w:ind w:firstLine="426"/>
        <w:jc w:val="both"/>
        <w:outlineLvl w:val="0"/>
        <w:rPr>
          <w:color w:val="000000"/>
          <w:szCs w:val="28"/>
        </w:rPr>
      </w:pPr>
      <w:r>
        <w:rPr>
          <w:color w:val="000000"/>
          <w:szCs w:val="28"/>
        </w:rPr>
        <w:t>3. Những trọng tâm cần chú ý:</w:t>
      </w:r>
    </w:p>
    <w:p w:rsidR="00565BC3" w:rsidRDefault="00565BC3" w:rsidP="00565BC3">
      <w:pPr>
        <w:spacing w:before="120"/>
        <w:ind w:left="720"/>
        <w:jc w:val="both"/>
        <w:outlineLvl w:val="0"/>
        <w:rPr>
          <w:bCs/>
          <w:color w:val="000000"/>
          <w:szCs w:val="28"/>
        </w:rPr>
      </w:pPr>
      <w:r>
        <w:rPr>
          <w:bCs/>
          <w:color w:val="000000"/>
          <w:szCs w:val="28"/>
        </w:rPr>
        <w:t>Chương 2: Một số vấn đề cần quan tâm về công tác lập kế hoạch sản xuất</w:t>
      </w:r>
    </w:p>
    <w:p w:rsidR="00565BC3" w:rsidRDefault="00565BC3" w:rsidP="00565BC3">
      <w:pPr>
        <w:spacing w:before="120"/>
        <w:ind w:left="720"/>
        <w:jc w:val="both"/>
        <w:outlineLvl w:val="0"/>
        <w:rPr>
          <w:bCs/>
          <w:color w:val="000000"/>
          <w:szCs w:val="28"/>
        </w:rPr>
      </w:pPr>
      <w:r>
        <w:rPr>
          <w:bCs/>
          <w:color w:val="000000"/>
          <w:szCs w:val="28"/>
        </w:rPr>
        <w:t>Chương 4: Lập kế hoạch sản xuất trong xí nghiệp may</w:t>
      </w:r>
    </w:p>
    <w:p w:rsidR="00565BC3" w:rsidRDefault="00565BC3" w:rsidP="00565BC3">
      <w:pPr>
        <w:spacing w:before="120"/>
        <w:ind w:left="720"/>
        <w:jc w:val="both"/>
        <w:outlineLvl w:val="0"/>
        <w:rPr>
          <w:bCs/>
          <w:color w:val="000000"/>
          <w:szCs w:val="28"/>
        </w:rPr>
      </w:pPr>
      <w:r>
        <w:rPr>
          <w:bCs/>
          <w:color w:val="000000"/>
          <w:szCs w:val="28"/>
        </w:rPr>
        <w:t>Chương 5: Quản trị các thông tin liên quan đến việc lập kế hoạch</w:t>
      </w:r>
    </w:p>
    <w:p w:rsidR="00565BC3" w:rsidRDefault="00565BC3" w:rsidP="00565BC3">
      <w:pPr>
        <w:spacing w:before="120"/>
        <w:ind w:firstLine="426"/>
        <w:jc w:val="both"/>
        <w:outlineLvl w:val="0"/>
        <w:rPr>
          <w:color w:val="000000"/>
          <w:szCs w:val="28"/>
        </w:rPr>
      </w:pPr>
      <w:r>
        <w:rPr>
          <w:color w:val="000000"/>
          <w:szCs w:val="28"/>
        </w:rPr>
        <w:t>4. Tài liệu tham khảo:</w:t>
      </w:r>
    </w:p>
    <w:p w:rsidR="00565BC3" w:rsidRDefault="00565BC3" w:rsidP="00565BC3">
      <w:pPr>
        <w:spacing w:before="120"/>
        <w:ind w:firstLine="432"/>
        <w:jc w:val="both"/>
        <w:outlineLvl w:val="0"/>
        <w:rPr>
          <w:color w:val="000000"/>
          <w:szCs w:val="28"/>
        </w:rPr>
      </w:pPr>
      <w:r>
        <w:rPr>
          <w:color w:val="000000"/>
          <w:szCs w:val="28"/>
        </w:rPr>
        <w:t xml:space="preserve">[1] Trần Thanh Hương, </w:t>
      </w:r>
      <w:r>
        <w:rPr>
          <w:i/>
          <w:color w:val="000000"/>
          <w:szCs w:val="28"/>
        </w:rPr>
        <w:t>Lập kế hoạch sản xuất ngành may</w:t>
      </w:r>
      <w:r>
        <w:rPr>
          <w:color w:val="000000"/>
          <w:szCs w:val="28"/>
        </w:rPr>
        <w:t>, Đại học Sư phạm Kỹ thuật TP. Hồ Chí Minh, 2015.</w:t>
      </w:r>
    </w:p>
    <w:p w:rsidR="00565BC3" w:rsidRDefault="00565BC3" w:rsidP="00565BC3">
      <w:pPr>
        <w:spacing w:before="120"/>
        <w:ind w:firstLine="432"/>
        <w:jc w:val="both"/>
        <w:outlineLvl w:val="0"/>
        <w:rPr>
          <w:color w:val="000000"/>
          <w:szCs w:val="28"/>
        </w:rPr>
      </w:pPr>
      <w:r>
        <w:rPr>
          <w:color w:val="000000"/>
          <w:szCs w:val="28"/>
        </w:rPr>
        <w:t>[2] Tài liệu tham khảo về lập kế hoạch từ các công ty may hoặc từ Internet.</w:t>
      </w:r>
    </w:p>
    <w:p w:rsidR="00565BC3" w:rsidRDefault="00565BC3" w:rsidP="00565BC3">
      <w:pPr>
        <w:spacing w:before="120"/>
        <w:ind w:firstLine="426"/>
        <w:rPr>
          <w:color w:val="000000"/>
          <w:szCs w:val="28"/>
        </w:rPr>
      </w:pPr>
      <w:r>
        <w:rPr>
          <w:color w:val="000000"/>
          <w:szCs w:val="28"/>
        </w:rPr>
        <w:t>5. Ghi chú và giải thích (nếu có):</w:t>
      </w:r>
    </w:p>
    <w:p w:rsidR="00565BC3" w:rsidRDefault="00565BC3" w:rsidP="00565BC3">
      <w:pPr>
        <w:spacing w:before="120"/>
        <w:rPr>
          <w:color w:val="000000"/>
          <w:szCs w:val="28"/>
        </w:rPr>
      </w:pPr>
    </w:p>
    <w:p w:rsidR="00565BC3" w:rsidRDefault="00565BC3" w:rsidP="00565BC3">
      <w:pPr>
        <w:tabs>
          <w:tab w:val="center" w:pos="6804"/>
        </w:tabs>
        <w:spacing w:before="120"/>
        <w:jc w:val="both"/>
        <w:rPr>
          <w:i/>
          <w:iCs/>
          <w:color w:val="000000"/>
          <w:szCs w:val="28"/>
        </w:rPr>
      </w:pPr>
      <w:r>
        <w:rPr>
          <w:i/>
          <w:iCs/>
          <w:color w:val="000000"/>
          <w:szCs w:val="28"/>
        </w:rPr>
        <w:t xml:space="preserve">                                               Thành phố Hồ Chí Minh, ngày       tháng       năm 2019</w:t>
      </w:r>
    </w:p>
    <w:p w:rsidR="00565BC3" w:rsidRDefault="00565BC3" w:rsidP="00565BC3">
      <w:pPr>
        <w:tabs>
          <w:tab w:val="center" w:pos="6804"/>
        </w:tabs>
        <w:spacing w:before="120"/>
        <w:jc w:val="both"/>
        <w:rPr>
          <w:b/>
          <w:iCs/>
          <w:color w:val="000000"/>
          <w:szCs w:val="28"/>
        </w:rPr>
      </w:pPr>
      <w:r>
        <w:rPr>
          <w:i/>
          <w:iCs/>
          <w:color w:val="000000"/>
          <w:szCs w:val="28"/>
        </w:rPr>
        <w:tab/>
      </w:r>
      <w:r>
        <w:rPr>
          <w:b/>
          <w:iCs/>
          <w:color w:val="000000"/>
          <w:szCs w:val="28"/>
        </w:rPr>
        <w:t>TRƯỞNG KHOA</w:t>
      </w: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before="120"/>
        <w:rPr>
          <w:color w:val="000000"/>
          <w:sz w:val="25"/>
          <w:szCs w:val="25"/>
        </w:rPr>
      </w:pPr>
    </w:p>
    <w:p w:rsidR="00565BC3" w:rsidRDefault="00565BC3" w:rsidP="00565BC3">
      <w:pPr>
        <w:spacing w:after="160" w:line="257" w:lineRule="auto"/>
        <w:jc w:val="center"/>
        <w:rPr>
          <w:b/>
          <w:bCs/>
          <w:szCs w:val="28"/>
        </w:rPr>
      </w:pPr>
      <w:r>
        <w:rPr>
          <w:b/>
          <w:bCs/>
          <w:szCs w:val="28"/>
        </w:rPr>
        <w:br w:type="page"/>
      </w:r>
      <w:r>
        <w:rPr>
          <w:b/>
          <w:bCs/>
          <w:szCs w:val="28"/>
        </w:rPr>
        <w:lastRenderedPageBreak/>
        <w:t>CHƯƠNG TRÌNH MÔN HỌC</w:t>
      </w:r>
    </w:p>
    <w:p w:rsidR="00565BC3" w:rsidRDefault="00565BC3" w:rsidP="00565BC3">
      <w:pPr>
        <w:spacing w:before="120"/>
        <w:jc w:val="center"/>
        <w:rPr>
          <w:i/>
          <w:iCs/>
          <w:szCs w:val="28"/>
        </w:rPr>
      </w:pPr>
    </w:p>
    <w:p w:rsidR="00565BC3" w:rsidRDefault="00565BC3" w:rsidP="00565BC3">
      <w:pPr>
        <w:spacing w:before="120"/>
        <w:jc w:val="center"/>
        <w:rPr>
          <w:i/>
          <w:iCs/>
          <w:szCs w:val="28"/>
        </w:rPr>
      </w:pPr>
    </w:p>
    <w:p w:rsidR="00565BC3" w:rsidRDefault="00565BC3" w:rsidP="00565BC3">
      <w:pPr>
        <w:spacing w:before="120"/>
        <w:jc w:val="both"/>
        <w:outlineLvl w:val="0"/>
        <w:rPr>
          <w:b/>
          <w:bCs/>
          <w:szCs w:val="28"/>
        </w:rPr>
      </w:pPr>
      <w:r>
        <w:rPr>
          <w:b/>
          <w:bCs/>
          <w:szCs w:val="28"/>
        </w:rPr>
        <w:t>Tên môn học</w:t>
      </w:r>
      <w:r>
        <w:rPr>
          <w:b/>
          <w:szCs w:val="28"/>
        </w:rPr>
        <w:t>: Thực hành Thiết kế tạo mẫu</w:t>
      </w:r>
    </w:p>
    <w:p w:rsidR="00565BC3" w:rsidRDefault="00565BC3" w:rsidP="00565BC3">
      <w:pPr>
        <w:spacing w:before="120"/>
        <w:jc w:val="both"/>
        <w:outlineLvl w:val="0"/>
        <w:rPr>
          <w:szCs w:val="28"/>
        </w:rPr>
      </w:pPr>
      <w:r>
        <w:rPr>
          <w:b/>
          <w:bCs/>
          <w:szCs w:val="28"/>
        </w:rPr>
        <w:t>Mã môn học</w:t>
      </w:r>
      <w:r>
        <w:rPr>
          <w:szCs w:val="28"/>
        </w:rPr>
        <w:t>: MTC107</w:t>
      </w:r>
    </w:p>
    <w:p w:rsidR="00565BC3" w:rsidRDefault="00565BC3" w:rsidP="00565BC3">
      <w:pPr>
        <w:spacing w:before="120"/>
        <w:jc w:val="both"/>
        <w:rPr>
          <w:szCs w:val="28"/>
        </w:rPr>
      </w:pPr>
      <w:r>
        <w:rPr>
          <w:b/>
          <w:bCs/>
          <w:szCs w:val="28"/>
        </w:rPr>
        <w:t xml:space="preserve">Thời gian thực hiện môn học: </w:t>
      </w:r>
      <w:r>
        <w:rPr>
          <w:bCs/>
          <w:szCs w:val="28"/>
        </w:rPr>
        <w:t>60 giờ; (Lý thuyết:  giờ; Thực hành, thí nghiệm, thảo luận, bài tập: 60 giờ; Kiểm tra: giờ)</w:t>
      </w:r>
    </w:p>
    <w:p w:rsidR="00565BC3" w:rsidRDefault="00565BC3" w:rsidP="00565BC3">
      <w:pPr>
        <w:tabs>
          <w:tab w:val="left" w:pos="397"/>
        </w:tabs>
        <w:spacing w:before="120"/>
        <w:jc w:val="both"/>
        <w:rPr>
          <w:b/>
          <w:bCs/>
          <w:szCs w:val="28"/>
        </w:rPr>
      </w:pPr>
      <w:r>
        <w:rPr>
          <w:b/>
          <w:bCs/>
          <w:szCs w:val="28"/>
        </w:rPr>
        <w:t>I. Vị trí, tính chất của môn học:</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Vị trí: Là môn lý thuyết chuyên ngành trong chương trình các môn học tự chọn đối với hệ Trung cấp ngành Công nghệ may.</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Tính chất: Là môn học lý thuyết kết hợp với làm bài tập. Môn học này cung cấp cho học sinh có khả năng thiết kế mẫu thời trang, hoàn thành bộ sưu tập thời trang đúng ý tưởng.</w:t>
      </w:r>
    </w:p>
    <w:p w:rsidR="00565BC3" w:rsidRDefault="00565BC3" w:rsidP="00565BC3">
      <w:pPr>
        <w:tabs>
          <w:tab w:val="left" w:pos="397"/>
        </w:tabs>
        <w:spacing w:before="120"/>
        <w:jc w:val="both"/>
        <w:rPr>
          <w:b/>
          <w:bCs/>
          <w:szCs w:val="28"/>
        </w:rPr>
      </w:pPr>
      <w:r>
        <w:rPr>
          <w:b/>
          <w:bCs/>
          <w:szCs w:val="28"/>
        </w:rPr>
        <w:t>II. Mục tiêu môn học:</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Kiến thức: Thiết kế tạo mẫu các sản phẩm may trang phục nữ trên giấy theo số đo theo tỉ lệ 1:1, và tỉ lệ 1:5.</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Kỹ năng: Vận dụng kiến thức có khả năng hoàn thiện sản phẩm may thời trang phù hợp với nhu cầu thị hiếu người tiêu dùng.</w:t>
      </w:r>
    </w:p>
    <w:p w:rsidR="00565BC3" w:rsidRDefault="00565BC3" w:rsidP="00DB576A">
      <w:pPr>
        <w:numPr>
          <w:ilvl w:val="0"/>
          <w:numId w:val="17"/>
        </w:numPr>
        <w:tabs>
          <w:tab w:val="left" w:pos="709"/>
        </w:tabs>
        <w:spacing w:before="120" w:after="0" w:line="240" w:lineRule="auto"/>
        <w:ind w:left="0" w:firstLine="426"/>
        <w:jc w:val="both"/>
        <w:rPr>
          <w:bCs/>
          <w:szCs w:val="28"/>
        </w:rPr>
      </w:pPr>
      <w:r>
        <w:rPr>
          <w:bCs/>
          <w:szCs w:val="28"/>
        </w:rPr>
        <w:t xml:space="preserve">Năng lực tự chủ và trách nhiệm: Học sinh học tập nghiêm túc, thực hiện đầy đủ số bài tập sau học phần thực hành, nghiên cứu, tham khảo tài liệu Thiết kế tạo mẫu </w:t>
      </w:r>
      <w:r>
        <w:rPr>
          <w:rFonts w:eastAsia="SimSun"/>
          <w:szCs w:val="28"/>
        </w:rPr>
        <w:t>nhằm phát huy khả năng ứng dụng vào thực tiễn sản xuất.</w:t>
      </w:r>
    </w:p>
    <w:p w:rsidR="00565BC3" w:rsidRDefault="00565BC3" w:rsidP="00565BC3">
      <w:pPr>
        <w:tabs>
          <w:tab w:val="left" w:pos="567"/>
        </w:tabs>
        <w:spacing w:before="120"/>
        <w:jc w:val="both"/>
        <w:rPr>
          <w:b/>
          <w:szCs w:val="28"/>
        </w:rPr>
      </w:pPr>
      <w:r>
        <w:rPr>
          <w:b/>
          <w:bCs/>
          <w:szCs w:val="28"/>
        </w:rPr>
        <w:t>III. Nội dung môn học:</w:t>
      </w:r>
    </w:p>
    <w:p w:rsidR="00565BC3" w:rsidRDefault="00565BC3" w:rsidP="00565BC3">
      <w:pPr>
        <w:tabs>
          <w:tab w:val="left" w:pos="709"/>
        </w:tabs>
        <w:spacing w:before="120"/>
        <w:jc w:val="both"/>
        <w:rPr>
          <w:b/>
          <w:szCs w:val="28"/>
        </w:rPr>
      </w:pPr>
      <w:r>
        <w:rPr>
          <w:b/>
          <w:szCs w:val="28"/>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565BC3" w:rsidTr="009876E9">
        <w:trPr>
          <w:trHeight w:val="454"/>
          <w:tblHeader/>
        </w:trPr>
        <w:tc>
          <w:tcPr>
            <w:tcW w:w="621" w:type="dxa"/>
            <w:vMerge w:val="restart"/>
            <w:vAlign w:val="center"/>
          </w:tcPr>
          <w:p w:rsidR="00565BC3" w:rsidRDefault="00565BC3" w:rsidP="009876E9">
            <w:pPr>
              <w:spacing w:before="120"/>
              <w:jc w:val="center"/>
              <w:rPr>
                <w:b/>
                <w:szCs w:val="28"/>
              </w:rPr>
            </w:pPr>
            <w:r>
              <w:rPr>
                <w:b/>
                <w:szCs w:val="28"/>
              </w:rPr>
              <w:t>Số TT</w:t>
            </w:r>
          </w:p>
        </w:tc>
        <w:tc>
          <w:tcPr>
            <w:tcW w:w="3691" w:type="dxa"/>
            <w:vMerge w:val="restart"/>
            <w:vAlign w:val="center"/>
          </w:tcPr>
          <w:p w:rsidR="00565BC3" w:rsidRDefault="00565BC3" w:rsidP="009876E9">
            <w:pPr>
              <w:spacing w:before="120"/>
              <w:jc w:val="center"/>
              <w:rPr>
                <w:b/>
                <w:szCs w:val="28"/>
              </w:rPr>
            </w:pPr>
            <w:r>
              <w:rPr>
                <w:b/>
                <w:szCs w:val="28"/>
              </w:rPr>
              <w:t>Tên các bài trong môn học</w:t>
            </w:r>
          </w:p>
        </w:tc>
        <w:tc>
          <w:tcPr>
            <w:tcW w:w="5288" w:type="dxa"/>
            <w:gridSpan w:val="4"/>
            <w:vAlign w:val="center"/>
          </w:tcPr>
          <w:p w:rsidR="00565BC3" w:rsidRDefault="00565BC3" w:rsidP="009876E9">
            <w:pPr>
              <w:spacing w:before="120"/>
              <w:jc w:val="center"/>
              <w:rPr>
                <w:b/>
                <w:szCs w:val="28"/>
              </w:rPr>
            </w:pPr>
            <w:r>
              <w:rPr>
                <w:b/>
                <w:szCs w:val="28"/>
              </w:rPr>
              <w:t>Thời gian (giờ)</w:t>
            </w:r>
          </w:p>
        </w:tc>
      </w:tr>
      <w:tr w:rsidR="00565BC3" w:rsidTr="009876E9">
        <w:trPr>
          <w:trHeight w:val="1030"/>
          <w:tblHeader/>
        </w:trPr>
        <w:tc>
          <w:tcPr>
            <w:tcW w:w="621" w:type="dxa"/>
            <w:vMerge/>
          </w:tcPr>
          <w:p w:rsidR="00565BC3" w:rsidRDefault="00565BC3" w:rsidP="009876E9">
            <w:pPr>
              <w:spacing w:before="120"/>
              <w:jc w:val="center"/>
              <w:rPr>
                <w:b/>
                <w:szCs w:val="28"/>
              </w:rPr>
            </w:pPr>
          </w:p>
        </w:tc>
        <w:tc>
          <w:tcPr>
            <w:tcW w:w="3691" w:type="dxa"/>
            <w:vMerge/>
            <w:vAlign w:val="center"/>
          </w:tcPr>
          <w:p w:rsidR="00565BC3" w:rsidRDefault="00565BC3" w:rsidP="009876E9">
            <w:pPr>
              <w:spacing w:before="120"/>
              <w:jc w:val="center"/>
              <w:rPr>
                <w:b/>
                <w:szCs w:val="28"/>
              </w:rPr>
            </w:pPr>
          </w:p>
        </w:tc>
        <w:tc>
          <w:tcPr>
            <w:tcW w:w="918" w:type="dxa"/>
            <w:vAlign w:val="center"/>
          </w:tcPr>
          <w:p w:rsidR="00565BC3" w:rsidRDefault="00565BC3" w:rsidP="009876E9">
            <w:pPr>
              <w:spacing w:before="120"/>
              <w:jc w:val="center"/>
              <w:rPr>
                <w:b/>
                <w:szCs w:val="28"/>
              </w:rPr>
            </w:pPr>
            <w:r>
              <w:rPr>
                <w:b/>
                <w:szCs w:val="28"/>
              </w:rPr>
              <w:t>Tổng</w:t>
            </w:r>
          </w:p>
          <w:p w:rsidR="00565BC3" w:rsidRDefault="00565BC3" w:rsidP="009876E9">
            <w:pPr>
              <w:spacing w:before="120"/>
              <w:jc w:val="center"/>
              <w:rPr>
                <w:b/>
                <w:szCs w:val="28"/>
              </w:rPr>
            </w:pPr>
            <w:r>
              <w:rPr>
                <w:b/>
                <w:szCs w:val="28"/>
              </w:rPr>
              <w:t>số</w:t>
            </w:r>
          </w:p>
        </w:tc>
        <w:tc>
          <w:tcPr>
            <w:tcW w:w="979" w:type="dxa"/>
            <w:vAlign w:val="center"/>
          </w:tcPr>
          <w:p w:rsidR="00565BC3" w:rsidRDefault="00565BC3" w:rsidP="009876E9">
            <w:pPr>
              <w:spacing w:before="120"/>
              <w:jc w:val="center"/>
              <w:rPr>
                <w:b/>
                <w:szCs w:val="28"/>
              </w:rPr>
            </w:pPr>
            <w:r>
              <w:rPr>
                <w:b/>
                <w:szCs w:val="28"/>
              </w:rPr>
              <w:t>Lý thuyết</w:t>
            </w:r>
          </w:p>
        </w:tc>
        <w:tc>
          <w:tcPr>
            <w:tcW w:w="2376" w:type="dxa"/>
            <w:vAlign w:val="center"/>
          </w:tcPr>
          <w:p w:rsidR="00565BC3" w:rsidRDefault="00565BC3" w:rsidP="009876E9">
            <w:pPr>
              <w:spacing w:before="120"/>
              <w:jc w:val="center"/>
              <w:rPr>
                <w:b/>
                <w:szCs w:val="28"/>
              </w:rPr>
            </w:pPr>
            <w:r>
              <w:rPr>
                <w:b/>
                <w:szCs w:val="28"/>
              </w:rPr>
              <w:t>Thực hành / thực tập/ thí nghiệm/ bài tập/ thảo luận</w:t>
            </w:r>
          </w:p>
        </w:tc>
        <w:tc>
          <w:tcPr>
            <w:tcW w:w="1015" w:type="dxa"/>
            <w:vAlign w:val="center"/>
          </w:tcPr>
          <w:p w:rsidR="00565BC3" w:rsidRDefault="00565BC3" w:rsidP="009876E9">
            <w:pPr>
              <w:spacing w:before="120"/>
              <w:jc w:val="center"/>
              <w:rPr>
                <w:b/>
                <w:szCs w:val="28"/>
              </w:rPr>
            </w:pPr>
            <w:r>
              <w:rPr>
                <w:b/>
                <w:szCs w:val="28"/>
              </w:rPr>
              <w:t>Kiểm</w:t>
            </w:r>
          </w:p>
          <w:p w:rsidR="00565BC3" w:rsidRDefault="00565BC3" w:rsidP="009876E9">
            <w:pPr>
              <w:spacing w:before="120"/>
              <w:jc w:val="center"/>
              <w:rPr>
                <w:b/>
                <w:szCs w:val="28"/>
              </w:rPr>
            </w:pPr>
            <w:r>
              <w:rPr>
                <w:b/>
                <w:szCs w:val="28"/>
              </w:rPr>
              <w:t>tra</w:t>
            </w:r>
          </w:p>
        </w:tc>
      </w:tr>
      <w:tr w:rsidR="00565BC3" w:rsidTr="009876E9">
        <w:trPr>
          <w:trHeight w:val="454"/>
        </w:trPr>
        <w:tc>
          <w:tcPr>
            <w:tcW w:w="621" w:type="dxa"/>
          </w:tcPr>
          <w:p w:rsidR="00565BC3" w:rsidRDefault="00565BC3" w:rsidP="009876E9">
            <w:pPr>
              <w:spacing w:before="120"/>
              <w:rPr>
                <w:szCs w:val="28"/>
              </w:rPr>
            </w:pPr>
          </w:p>
          <w:p w:rsidR="00565BC3" w:rsidRDefault="00565BC3" w:rsidP="009876E9">
            <w:pPr>
              <w:spacing w:before="120"/>
              <w:rPr>
                <w:szCs w:val="28"/>
              </w:rPr>
            </w:pPr>
            <w:r>
              <w:rPr>
                <w:szCs w:val="28"/>
              </w:rPr>
              <w:t>1</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3</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4</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5</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6</w:t>
            </w:r>
          </w:p>
        </w:tc>
        <w:tc>
          <w:tcPr>
            <w:tcW w:w="3691" w:type="dxa"/>
          </w:tcPr>
          <w:p w:rsidR="00565BC3" w:rsidRDefault="00565BC3" w:rsidP="009876E9">
            <w:pPr>
              <w:tabs>
                <w:tab w:val="right" w:leader="dot" w:pos="3331"/>
              </w:tabs>
              <w:spacing w:before="120"/>
              <w:rPr>
                <w:szCs w:val="28"/>
              </w:rPr>
            </w:pPr>
            <w:r>
              <w:rPr>
                <w:szCs w:val="28"/>
              </w:rPr>
              <w:lastRenderedPageBreak/>
              <w:t>Bài mở đầu:</w:t>
            </w:r>
          </w:p>
          <w:p w:rsidR="00565BC3" w:rsidRDefault="00565BC3" w:rsidP="009876E9">
            <w:pPr>
              <w:tabs>
                <w:tab w:val="right" w:leader="dot" w:pos="3331"/>
              </w:tabs>
              <w:spacing w:before="120"/>
              <w:rPr>
                <w:szCs w:val="28"/>
              </w:rPr>
            </w:pPr>
            <w:r>
              <w:rPr>
                <w:szCs w:val="28"/>
              </w:rPr>
              <w:t>Chương1: Thao tác Pen</w:t>
            </w:r>
          </w:p>
          <w:p w:rsidR="00565BC3" w:rsidRDefault="00565BC3" w:rsidP="009876E9">
            <w:pPr>
              <w:tabs>
                <w:tab w:val="right" w:leader="dot" w:pos="3331"/>
              </w:tabs>
              <w:spacing w:before="120"/>
              <w:rPr>
                <w:szCs w:val="28"/>
              </w:rPr>
            </w:pPr>
            <w:r>
              <w:rPr>
                <w:szCs w:val="28"/>
              </w:rPr>
              <w:t>1. Pen đơn- Kỹ thuật cắt- trải</w:t>
            </w:r>
          </w:p>
          <w:p w:rsidR="00565BC3" w:rsidRDefault="00565BC3" w:rsidP="009876E9">
            <w:pPr>
              <w:tabs>
                <w:tab w:val="right" w:leader="dot" w:pos="3331"/>
              </w:tabs>
              <w:spacing w:before="120"/>
              <w:rPr>
                <w:szCs w:val="28"/>
              </w:rPr>
            </w:pPr>
            <w:r>
              <w:rPr>
                <w:szCs w:val="28"/>
              </w:rPr>
              <w:t>2. Pen đơn- Kỹ thuật xoay- chuyển</w:t>
            </w:r>
          </w:p>
          <w:p w:rsidR="00565BC3" w:rsidRDefault="00565BC3" w:rsidP="009876E9">
            <w:pPr>
              <w:tabs>
                <w:tab w:val="right" w:leader="dot" w:pos="3331"/>
              </w:tabs>
              <w:spacing w:before="120"/>
              <w:rPr>
                <w:szCs w:val="28"/>
              </w:rPr>
            </w:pPr>
            <w:r>
              <w:rPr>
                <w:szCs w:val="28"/>
              </w:rPr>
              <w:t>3. Pen đôi- Kỹ thuật cắt- trải</w:t>
            </w:r>
          </w:p>
          <w:p w:rsidR="00565BC3" w:rsidRDefault="00565BC3" w:rsidP="009876E9">
            <w:pPr>
              <w:tabs>
                <w:tab w:val="right" w:leader="dot" w:pos="3331"/>
              </w:tabs>
              <w:spacing w:before="120"/>
              <w:rPr>
                <w:szCs w:val="28"/>
              </w:rPr>
            </w:pPr>
            <w:r>
              <w:rPr>
                <w:szCs w:val="28"/>
              </w:rPr>
              <w:lastRenderedPageBreak/>
              <w:t>4. Pen đôi- Kỹ thuật xoay- chuyển</w:t>
            </w:r>
          </w:p>
          <w:p w:rsidR="00565BC3" w:rsidRDefault="00565BC3" w:rsidP="009876E9">
            <w:pPr>
              <w:tabs>
                <w:tab w:val="right" w:leader="dot" w:pos="3331"/>
              </w:tabs>
              <w:spacing w:before="120"/>
              <w:rPr>
                <w:szCs w:val="28"/>
              </w:rPr>
            </w:pPr>
            <w:r>
              <w:rPr>
                <w:szCs w:val="28"/>
              </w:rPr>
              <w:t>5. Bài tập</w:t>
            </w:r>
          </w:p>
          <w:p w:rsidR="00565BC3" w:rsidRDefault="00565BC3" w:rsidP="009876E9">
            <w:pPr>
              <w:tabs>
                <w:tab w:val="right" w:leader="dot" w:pos="3331"/>
              </w:tabs>
              <w:spacing w:before="120"/>
              <w:rPr>
                <w:szCs w:val="28"/>
              </w:rPr>
            </w:pPr>
            <w:r>
              <w:rPr>
                <w:szCs w:val="28"/>
              </w:rPr>
              <w:t>Chương 2: Li sống, sếp pli, xòe và dún</w:t>
            </w:r>
          </w:p>
          <w:p w:rsidR="00565BC3" w:rsidRDefault="00565BC3" w:rsidP="009876E9">
            <w:pPr>
              <w:tabs>
                <w:tab w:val="right" w:leader="dot" w:pos="3331"/>
              </w:tabs>
              <w:spacing w:before="120"/>
              <w:rPr>
                <w:szCs w:val="28"/>
              </w:rPr>
            </w:pPr>
            <w:r>
              <w:rPr>
                <w:szCs w:val="28"/>
              </w:rPr>
              <w:t>1. Chùm pen và các dạng tương đương</w:t>
            </w:r>
          </w:p>
          <w:p w:rsidR="00565BC3" w:rsidRDefault="00565BC3" w:rsidP="009876E9">
            <w:pPr>
              <w:tabs>
                <w:tab w:val="right" w:leader="dot" w:pos="3331"/>
              </w:tabs>
              <w:spacing w:before="120"/>
              <w:rPr>
                <w:szCs w:val="28"/>
              </w:rPr>
            </w:pPr>
            <w:r>
              <w:rPr>
                <w:szCs w:val="28"/>
              </w:rPr>
              <w:t>2. Các pen tia và các pen dài dần</w:t>
            </w:r>
          </w:p>
          <w:p w:rsidR="00565BC3" w:rsidRDefault="00565BC3" w:rsidP="009876E9">
            <w:pPr>
              <w:tabs>
                <w:tab w:val="right" w:leader="dot" w:pos="3331"/>
              </w:tabs>
              <w:spacing w:before="120"/>
              <w:rPr>
                <w:szCs w:val="28"/>
              </w:rPr>
            </w:pPr>
            <w:r>
              <w:rPr>
                <w:szCs w:val="28"/>
              </w:rPr>
              <w:t>3. Các pen tia song song</w:t>
            </w:r>
          </w:p>
          <w:p w:rsidR="00565BC3" w:rsidRDefault="00565BC3" w:rsidP="009876E9">
            <w:pPr>
              <w:tabs>
                <w:tab w:val="right" w:leader="dot" w:pos="3331"/>
              </w:tabs>
              <w:spacing w:before="120"/>
              <w:rPr>
                <w:szCs w:val="28"/>
              </w:rPr>
            </w:pPr>
            <w:r>
              <w:rPr>
                <w:szCs w:val="28"/>
              </w:rPr>
              <w:t xml:space="preserve">4. Các pen không đối xứng </w:t>
            </w:r>
          </w:p>
          <w:p w:rsidR="00565BC3" w:rsidRDefault="00565BC3" w:rsidP="009876E9">
            <w:pPr>
              <w:tabs>
                <w:tab w:val="right" w:leader="dot" w:pos="3331"/>
              </w:tabs>
              <w:spacing w:before="120"/>
              <w:rPr>
                <w:szCs w:val="28"/>
              </w:rPr>
            </w:pPr>
            <w:r>
              <w:rPr>
                <w:szCs w:val="28"/>
              </w:rPr>
              <w:t>5. Các pen giao nhau</w:t>
            </w:r>
          </w:p>
          <w:p w:rsidR="00565BC3" w:rsidRDefault="00565BC3" w:rsidP="009876E9">
            <w:pPr>
              <w:tabs>
                <w:tab w:val="right" w:leader="dot" w:pos="3331"/>
              </w:tabs>
              <w:spacing w:before="120"/>
              <w:rPr>
                <w:szCs w:val="28"/>
              </w:rPr>
            </w:pPr>
            <w:r>
              <w:rPr>
                <w:szCs w:val="28"/>
              </w:rPr>
              <w:t>Chương 3: Các đường tạo kiểu</w:t>
            </w:r>
          </w:p>
          <w:p w:rsidR="00565BC3" w:rsidRDefault="00565BC3" w:rsidP="009876E9">
            <w:pPr>
              <w:tabs>
                <w:tab w:val="right" w:leader="dot" w:pos="3331"/>
              </w:tabs>
              <w:spacing w:before="120"/>
              <w:rPr>
                <w:szCs w:val="28"/>
              </w:rPr>
            </w:pPr>
            <w:r>
              <w:rPr>
                <w:szCs w:val="28"/>
              </w:rPr>
              <w:t>1. Đường tạo kiểu nữ hoàng cổ điển</w:t>
            </w:r>
          </w:p>
          <w:p w:rsidR="00565BC3" w:rsidRDefault="00565BC3" w:rsidP="009876E9">
            <w:pPr>
              <w:tabs>
                <w:tab w:val="right" w:leader="dot" w:pos="3331"/>
              </w:tabs>
              <w:spacing w:before="120"/>
              <w:rPr>
                <w:szCs w:val="28"/>
              </w:rPr>
            </w:pPr>
            <w:r>
              <w:rPr>
                <w:szCs w:val="28"/>
              </w:rPr>
              <w:t>2. Đường tạo kiểu nữ hoàng vòng nách</w:t>
            </w:r>
          </w:p>
          <w:p w:rsidR="00565BC3" w:rsidRDefault="00565BC3" w:rsidP="009876E9">
            <w:pPr>
              <w:tabs>
                <w:tab w:val="right" w:leader="dot" w:pos="3331"/>
              </w:tabs>
              <w:spacing w:before="120"/>
              <w:rPr>
                <w:szCs w:val="28"/>
              </w:rPr>
            </w:pPr>
            <w:r>
              <w:rPr>
                <w:szCs w:val="28"/>
              </w:rPr>
              <w:t>3. Các biến thể khác của đường tạo kiểu</w:t>
            </w:r>
          </w:p>
          <w:p w:rsidR="00565BC3" w:rsidRDefault="00565BC3" w:rsidP="009876E9">
            <w:pPr>
              <w:tabs>
                <w:tab w:val="right" w:leader="dot" w:pos="3331"/>
              </w:tabs>
              <w:spacing w:before="120"/>
              <w:rPr>
                <w:szCs w:val="28"/>
              </w:rPr>
            </w:pPr>
            <w:r>
              <w:rPr>
                <w:szCs w:val="28"/>
              </w:rPr>
              <w:t>4. Đường kiểu tạo mảng</w:t>
            </w:r>
          </w:p>
          <w:p w:rsidR="00565BC3" w:rsidRDefault="00565BC3" w:rsidP="009876E9">
            <w:pPr>
              <w:tabs>
                <w:tab w:val="right" w:leader="dot" w:pos="3331"/>
              </w:tabs>
              <w:spacing w:before="120"/>
              <w:rPr>
                <w:szCs w:val="28"/>
              </w:rPr>
            </w:pPr>
            <w:r>
              <w:rPr>
                <w:szCs w:val="28"/>
              </w:rPr>
              <w:t>Chương 4: Độ phồng thêm</w:t>
            </w:r>
          </w:p>
          <w:p w:rsidR="00565BC3" w:rsidRDefault="00565BC3" w:rsidP="009876E9">
            <w:pPr>
              <w:tabs>
                <w:tab w:val="right" w:leader="dot" w:pos="3331"/>
              </w:tabs>
              <w:spacing w:before="120"/>
              <w:rPr>
                <w:szCs w:val="28"/>
              </w:rPr>
            </w:pPr>
            <w:r>
              <w:rPr>
                <w:szCs w:val="28"/>
              </w:rPr>
              <w:t>1. Độ phồng thêm vào</w:t>
            </w:r>
          </w:p>
          <w:p w:rsidR="00565BC3" w:rsidRDefault="00565BC3" w:rsidP="009876E9">
            <w:pPr>
              <w:tabs>
                <w:tab w:val="right" w:leader="dot" w:pos="3331"/>
              </w:tabs>
              <w:spacing w:before="120"/>
              <w:rPr>
                <w:szCs w:val="28"/>
              </w:rPr>
            </w:pPr>
            <w:r>
              <w:rPr>
                <w:szCs w:val="28"/>
              </w:rPr>
              <w:t>2. Nếp gấp nhỏ- nếp gấp lớn</w:t>
            </w:r>
          </w:p>
          <w:p w:rsidR="00565BC3" w:rsidRDefault="00565BC3" w:rsidP="009876E9">
            <w:pPr>
              <w:tabs>
                <w:tab w:val="right" w:leader="dot" w:pos="3331"/>
              </w:tabs>
              <w:spacing w:before="120"/>
              <w:rPr>
                <w:szCs w:val="28"/>
              </w:rPr>
            </w:pPr>
            <w:r>
              <w:rPr>
                <w:szCs w:val="28"/>
              </w:rPr>
              <w:t>Chương 5: Tạo độ ôm</w:t>
            </w:r>
          </w:p>
          <w:p w:rsidR="00565BC3" w:rsidRDefault="00565BC3" w:rsidP="009876E9">
            <w:pPr>
              <w:tabs>
                <w:tab w:val="right" w:leader="dot" w:pos="3331"/>
              </w:tabs>
              <w:spacing w:before="120"/>
              <w:rPr>
                <w:szCs w:val="28"/>
              </w:rPr>
            </w:pPr>
            <w:r>
              <w:rPr>
                <w:szCs w:val="28"/>
              </w:rPr>
              <w:t>1. Tạo độ ôm</w:t>
            </w:r>
          </w:p>
          <w:p w:rsidR="00565BC3" w:rsidRDefault="00565BC3" w:rsidP="009876E9">
            <w:pPr>
              <w:tabs>
                <w:tab w:val="right" w:leader="dot" w:pos="3331"/>
              </w:tabs>
              <w:spacing w:before="120"/>
              <w:rPr>
                <w:szCs w:val="28"/>
              </w:rPr>
            </w:pPr>
            <w:r>
              <w:rPr>
                <w:szCs w:val="28"/>
              </w:rPr>
              <w:t>2. Các mẫu hướng dẫn tạo độ ôm</w:t>
            </w:r>
          </w:p>
          <w:p w:rsidR="00565BC3" w:rsidRDefault="00565BC3" w:rsidP="009876E9">
            <w:pPr>
              <w:tabs>
                <w:tab w:val="right" w:leader="dot" w:pos="3331"/>
              </w:tabs>
              <w:spacing w:before="120"/>
              <w:rPr>
                <w:szCs w:val="28"/>
              </w:rPr>
            </w:pPr>
            <w:r>
              <w:rPr>
                <w:szCs w:val="28"/>
              </w:rPr>
              <w:t>3. Kiểu hoàng đế cổ điển</w:t>
            </w:r>
          </w:p>
          <w:p w:rsidR="00565BC3" w:rsidRDefault="00565BC3" w:rsidP="009876E9">
            <w:pPr>
              <w:tabs>
                <w:tab w:val="right" w:leader="dot" w:pos="3331"/>
              </w:tabs>
              <w:spacing w:before="120"/>
              <w:rPr>
                <w:szCs w:val="28"/>
              </w:rPr>
            </w:pPr>
            <w:r>
              <w:rPr>
                <w:szCs w:val="28"/>
              </w:rPr>
              <w:lastRenderedPageBreak/>
              <w:t>4. Kiểu áo có thân phủ chồng</w:t>
            </w:r>
          </w:p>
          <w:p w:rsidR="00565BC3" w:rsidRDefault="00565BC3" w:rsidP="009876E9">
            <w:pPr>
              <w:tabs>
                <w:tab w:val="right" w:leader="dot" w:pos="3331"/>
              </w:tabs>
              <w:spacing w:before="120"/>
              <w:rPr>
                <w:szCs w:val="28"/>
              </w:rPr>
            </w:pPr>
            <w:r>
              <w:rPr>
                <w:szCs w:val="28"/>
              </w:rPr>
              <w:t>5. Kiểu không vai</w:t>
            </w:r>
          </w:p>
          <w:p w:rsidR="00565BC3" w:rsidRDefault="00565BC3" w:rsidP="009876E9">
            <w:pPr>
              <w:tabs>
                <w:tab w:val="right" w:leader="dot" w:pos="3331"/>
              </w:tabs>
              <w:spacing w:before="120"/>
              <w:rPr>
                <w:szCs w:val="28"/>
              </w:rPr>
            </w:pPr>
            <w:r>
              <w:rPr>
                <w:szCs w:val="28"/>
              </w:rPr>
              <w:t>6. Kiểu buộc dây ở cổ</w:t>
            </w:r>
          </w:p>
          <w:p w:rsidR="00565BC3" w:rsidRDefault="00565BC3" w:rsidP="009876E9">
            <w:pPr>
              <w:tabs>
                <w:tab w:val="right" w:leader="dot" w:pos="3331"/>
              </w:tabs>
              <w:spacing w:before="120"/>
              <w:rPr>
                <w:szCs w:val="28"/>
              </w:rPr>
            </w:pPr>
            <w:r>
              <w:rPr>
                <w:szCs w:val="28"/>
              </w:rPr>
              <w:t>Chương 6: Dợn sóng</w:t>
            </w:r>
          </w:p>
          <w:p w:rsidR="00565BC3" w:rsidRDefault="00565BC3" w:rsidP="009876E9">
            <w:pPr>
              <w:tabs>
                <w:tab w:val="right" w:leader="dot" w:pos="3331"/>
              </w:tabs>
              <w:spacing w:before="120"/>
              <w:rPr>
                <w:szCs w:val="28"/>
              </w:rPr>
            </w:pPr>
            <w:r>
              <w:rPr>
                <w:szCs w:val="28"/>
              </w:rPr>
              <w:t>1. Cổ dợn sóng</w:t>
            </w:r>
          </w:p>
          <w:p w:rsidR="00565BC3" w:rsidRDefault="00565BC3" w:rsidP="009876E9">
            <w:pPr>
              <w:tabs>
                <w:tab w:val="right" w:leader="dot" w:pos="3331"/>
              </w:tabs>
              <w:spacing w:before="120"/>
              <w:rPr>
                <w:szCs w:val="28"/>
              </w:rPr>
            </w:pPr>
            <w:r>
              <w:rPr>
                <w:szCs w:val="28"/>
              </w:rPr>
              <w:t>2. Dợn sóng thân sau</w:t>
            </w:r>
          </w:p>
          <w:p w:rsidR="00565BC3" w:rsidRDefault="00565BC3" w:rsidP="009876E9">
            <w:pPr>
              <w:tabs>
                <w:tab w:val="right" w:leader="dot" w:pos="3331"/>
              </w:tabs>
              <w:spacing w:before="120"/>
              <w:rPr>
                <w:szCs w:val="28"/>
              </w:rPr>
            </w:pPr>
            <w:r>
              <w:rPr>
                <w:szCs w:val="28"/>
              </w:rPr>
              <w:t>3. Dợn sóng vòng nách</w:t>
            </w:r>
          </w:p>
          <w:p w:rsidR="00565BC3" w:rsidRDefault="00565BC3" w:rsidP="009876E9">
            <w:pPr>
              <w:tabs>
                <w:tab w:val="right" w:leader="dot" w:pos="3331"/>
              </w:tabs>
              <w:spacing w:before="120"/>
              <w:rPr>
                <w:szCs w:val="28"/>
              </w:rPr>
            </w:pPr>
            <w:r>
              <w:rPr>
                <w:szCs w:val="28"/>
              </w:rPr>
              <w:t>4. Xếp pli dợn sóng</w:t>
            </w:r>
          </w:p>
          <w:p w:rsidR="00565BC3" w:rsidRDefault="00565BC3" w:rsidP="009876E9">
            <w:pPr>
              <w:tabs>
                <w:tab w:val="right" w:leader="dot" w:pos="3331"/>
              </w:tabs>
              <w:spacing w:before="120"/>
              <w:rPr>
                <w:szCs w:val="28"/>
              </w:rPr>
            </w:pPr>
            <w:r>
              <w:rPr>
                <w:szCs w:val="28"/>
              </w:rPr>
              <w:t>5. Phần dợn song rời</w:t>
            </w:r>
          </w:p>
        </w:tc>
        <w:tc>
          <w:tcPr>
            <w:tcW w:w="918" w:type="dxa"/>
          </w:tcPr>
          <w:p w:rsidR="00565BC3" w:rsidRDefault="00565BC3" w:rsidP="009876E9">
            <w:pPr>
              <w:spacing w:before="120"/>
              <w:rPr>
                <w:szCs w:val="28"/>
              </w:rPr>
            </w:pPr>
          </w:p>
          <w:p w:rsidR="00565BC3" w:rsidRDefault="00565BC3" w:rsidP="009876E9">
            <w:pPr>
              <w:spacing w:before="120"/>
              <w:rPr>
                <w:szCs w:val="28"/>
              </w:rPr>
            </w:pPr>
            <w:r>
              <w:rPr>
                <w:szCs w:val="28"/>
              </w:rPr>
              <w:t>12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6</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tc>
        <w:tc>
          <w:tcPr>
            <w:tcW w:w="979" w:type="dxa"/>
          </w:tcPr>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tc>
        <w:tc>
          <w:tcPr>
            <w:tcW w:w="2376" w:type="dxa"/>
          </w:tcPr>
          <w:p w:rsidR="00565BC3" w:rsidRDefault="00565BC3" w:rsidP="009876E9">
            <w:pPr>
              <w:spacing w:before="120"/>
              <w:rPr>
                <w:szCs w:val="28"/>
              </w:rPr>
            </w:pPr>
          </w:p>
          <w:p w:rsidR="00565BC3" w:rsidRDefault="00565BC3" w:rsidP="009876E9">
            <w:pPr>
              <w:spacing w:before="120"/>
              <w:rPr>
                <w:szCs w:val="28"/>
              </w:rPr>
            </w:pPr>
            <w:r>
              <w:rPr>
                <w:szCs w:val="28"/>
              </w:rPr>
              <w:t>12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12</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6</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r>
              <w:rPr>
                <w:szCs w:val="28"/>
              </w:rPr>
              <w:t>10</w:t>
            </w:r>
          </w:p>
        </w:tc>
        <w:tc>
          <w:tcPr>
            <w:tcW w:w="1015" w:type="dxa"/>
          </w:tcPr>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p w:rsidR="00565BC3" w:rsidRDefault="00565BC3" w:rsidP="009876E9">
            <w:pPr>
              <w:spacing w:before="120"/>
              <w:rPr>
                <w:szCs w:val="28"/>
              </w:rPr>
            </w:pPr>
          </w:p>
        </w:tc>
      </w:tr>
      <w:tr w:rsidR="00565BC3" w:rsidTr="009876E9">
        <w:trPr>
          <w:trHeight w:val="454"/>
        </w:trPr>
        <w:tc>
          <w:tcPr>
            <w:tcW w:w="4312" w:type="dxa"/>
            <w:gridSpan w:val="2"/>
            <w:vAlign w:val="center"/>
          </w:tcPr>
          <w:p w:rsidR="00565BC3" w:rsidRDefault="00565BC3" w:rsidP="009876E9">
            <w:pPr>
              <w:spacing w:before="120"/>
              <w:jc w:val="center"/>
              <w:rPr>
                <w:b/>
                <w:szCs w:val="28"/>
              </w:rPr>
            </w:pPr>
            <w:r>
              <w:rPr>
                <w:b/>
                <w:szCs w:val="28"/>
              </w:rPr>
              <w:lastRenderedPageBreak/>
              <w:t>Tổng cộng</w:t>
            </w:r>
          </w:p>
        </w:tc>
        <w:tc>
          <w:tcPr>
            <w:tcW w:w="918" w:type="dxa"/>
            <w:vAlign w:val="center"/>
          </w:tcPr>
          <w:p w:rsidR="00565BC3" w:rsidRDefault="00565BC3" w:rsidP="009876E9">
            <w:pPr>
              <w:spacing w:before="120"/>
              <w:rPr>
                <w:szCs w:val="28"/>
              </w:rPr>
            </w:pPr>
            <w:r>
              <w:rPr>
                <w:szCs w:val="28"/>
              </w:rPr>
              <w:t>60</w:t>
            </w:r>
          </w:p>
        </w:tc>
        <w:tc>
          <w:tcPr>
            <w:tcW w:w="979" w:type="dxa"/>
            <w:vAlign w:val="center"/>
          </w:tcPr>
          <w:p w:rsidR="00565BC3" w:rsidRDefault="00565BC3" w:rsidP="009876E9">
            <w:pPr>
              <w:spacing w:before="120"/>
              <w:rPr>
                <w:szCs w:val="28"/>
              </w:rPr>
            </w:pPr>
          </w:p>
        </w:tc>
        <w:tc>
          <w:tcPr>
            <w:tcW w:w="2376" w:type="dxa"/>
            <w:vAlign w:val="center"/>
          </w:tcPr>
          <w:p w:rsidR="00565BC3" w:rsidRDefault="00565BC3" w:rsidP="009876E9">
            <w:pPr>
              <w:spacing w:before="120"/>
              <w:rPr>
                <w:szCs w:val="28"/>
              </w:rPr>
            </w:pPr>
            <w:r>
              <w:rPr>
                <w:szCs w:val="28"/>
              </w:rPr>
              <w:t>60</w:t>
            </w:r>
          </w:p>
        </w:tc>
        <w:tc>
          <w:tcPr>
            <w:tcW w:w="1015" w:type="dxa"/>
            <w:vAlign w:val="center"/>
          </w:tcPr>
          <w:p w:rsidR="00565BC3" w:rsidRDefault="00565BC3" w:rsidP="009876E9">
            <w:pPr>
              <w:spacing w:before="120"/>
              <w:rPr>
                <w:szCs w:val="28"/>
              </w:rPr>
            </w:pPr>
          </w:p>
        </w:tc>
      </w:tr>
    </w:tbl>
    <w:p w:rsidR="00565BC3" w:rsidRDefault="00565BC3" w:rsidP="00565BC3">
      <w:pPr>
        <w:tabs>
          <w:tab w:val="left" w:pos="709"/>
        </w:tabs>
        <w:spacing w:before="120"/>
        <w:ind w:left="426"/>
        <w:jc w:val="both"/>
        <w:rPr>
          <w:b/>
          <w:iCs/>
          <w:szCs w:val="28"/>
        </w:rPr>
      </w:pPr>
      <w:r>
        <w:rPr>
          <w:b/>
          <w:szCs w:val="28"/>
        </w:rPr>
        <w:t>2. Nội</w:t>
      </w:r>
      <w:r>
        <w:rPr>
          <w:b/>
          <w:iCs/>
          <w:szCs w:val="28"/>
        </w:rPr>
        <w:t xml:space="preserve"> dung chi tiết:</w:t>
      </w:r>
    </w:p>
    <w:p w:rsidR="00565BC3" w:rsidRDefault="00565BC3" w:rsidP="00565BC3">
      <w:pPr>
        <w:spacing w:before="120"/>
        <w:jc w:val="both"/>
        <w:rPr>
          <w:szCs w:val="28"/>
        </w:rPr>
      </w:pPr>
      <w:r>
        <w:rPr>
          <w:szCs w:val="28"/>
        </w:rPr>
        <w:t>Bài mở đầu:</w:t>
      </w:r>
    </w:p>
    <w:p w:rsidR="00565BC3" w:rsidRDefault="00565BC3" w:rsidP="00565BC3">
      <w:pPr>
        <w:tabs>
          <w:tab w:val="left" w:pos="5670"/>
        </w:tabs>
        <w:spacing w:before="120"/>
        <w:jc w:val="both"/>
        <w:rPr>
          <w:szCs w:val="28"/>
        </w:rPr>
      </w:pPr>
      <w:r>
        <w:rPr>
          <w:b/>
          <w:szCs w:val="28"/>
        </w:rPr>
        <w:t>Chương 1: Thao tác Pen</w:t>
      </w:r>
      <w:r>
        <w:rPr>
          <w:iCs/>
          <w:szCs w:val="28"/>
        </w:rPr>
        <w:t xml:space="preserve">                                      Thời gian: 12 giờ</w:t>
      </w:r>
    </w:p>
    <w:p w:rsidR="00565BC3" w:rsidRDefault="00565BC3" w:rsidP="00565BC3">
      <w:pPr>
        <w:spacing w:before="120"/>
        <w:ind w:firstLine="284"/>
        <w:jc w:val="both"/>
        <w:rPr>
          <w:iCs/>
          <w:szCs w:val="28"/>
        </w:rPr>
      </w:pPr>
      <w:r>
        <w:rPr>
          <w:iCs/>
          <w:szCs w:val="28"/>
        </w:rPr>
        <w:t>1. Mục tiêu:</w:t>
      </w:r>
    </w:p>
    <w:p w:rsidR="00565BC3" w:rsidRDefault="00565BC3" w:rsidP="00565BC3">
      <w:pPr>
        <w:spacing w:before="120"/>
        <w:ind w:firstLine="284"/>
        <w:jc w:val="both"/>
        <w:rPr>
          <w:szCs w:val="28"/>
        </w:rPr>
      </w:pPr>
      <w:r>
        <w:rPr>
          <w:iCs/>
          <w:szCs w:val="28"/>
        </w:rPr>
        <w:t xml:space="preserve">- Học sinh trình bày được kiến thức </w:t>
      </w:r>
      <w:r>
        <w:rPr>
          <w:szCs w:val="28"/>
        </w:rPr>
        <w:t>về thao tác pen.</w:t>
      </w:r>
    </w:p>
    <w:p w:rsidR="00565BC3" w:rsidRDefault="00565BC3" w:rsidP="00565BC3">
      <w:pPr>
        <w:spacing w:before="120"/>
        <w:ind w:firstLine="284"/>
        <w:jc w:val="both"/>
        <w:rPr>
          <w:szCs w:val="28"/>
        </w:rPr>
      </w:pPr>
      <w:r>
        <w:rPr>
          <w:szCs w:val="28"/>
        </w:rPr>
        <w:t xml:space="preserve">- </w:t>
      </w:r>
      <w:r>
        <w:rPr>
          <w:iCs/>
          <w:szCs w:val="28"/>
        </w:rPr>
        <w:t>Học sinh vận dụng</w:t>
      </w:r>
      <w:r>
        <w:rPr>
          <w:szCs w:val="28"/>
        </w:rPr>
        <w:t xml:space="preserve"> thao tác pen 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tabs>
          <w:tab w:val="right" w:leader="dot" w:pos="3331"/>
        </w:tabs>
        <w:spacing w:before="120"/>
        <w:rPr>
          <w:szCs w:val="28"/>
        </w:rPr>
      </w:pPr>
      <w:r>
        <w:rPr>
          <w:szCs w:val="28"/>
        </w:rPr>
        <w:t xml:space="preserve">    2.1. Pen đơn- Kỹ thuật cắt- trải</w:t>
      </w:r>
    </w:p>
    <w:p w:rsidR="00565BC3" w:rsidRDefault="00565BC3" w:rsidP="00565BC3">
      <w:pPr>
        <w:tabs>
          <w:tab w:val="right" w:leader="dot" w:pos="3331"/>
        </w:tabs>
        <w:spacing w:before="120"/>
        <w:rPr>
          <w:szCs w:val="28"/>
        </w:rPr>
      </w:pPr>
      <w:r>
        <w:rPr>
          <w:szCs w:val="28"/>
        </w:rPr>
        <w:t xml:space="preserve">    2.2. Pen đơn- Kỹ thuật xoay- chuyển</w:t>
      </w:r>
    </w:p>
    <w:p w:rsidR="00565BC3" w:rsidRDefault="00565BC3" w:rsidP="00565BC3">
      <w:pPr>
        <w:tabs>
          <w:tab w:val="right" w:leader="dot" w:pos="3331"/>
        </w:tabs>
        <w:spacing w:before="120"/>
        <w:rPr>
          <w:szCs w:val="28"/>
        </w:rPr>
      </w:pPr>
      <w:r>
        <w:rPr>
          <w:szCs w:val="28"/>
        </w:rPr>
        <w:t xml:space="preserve">    2.3. Pen đôi- Kỹ thuật cắt- trải</w:t>
      </w:r>
    </w:p>
    <w:p w:rsidR="00565BC3" w:rsidRDefault="00565BC3" w:rsidP="00565BC3">
      <w:pPr>
        <w:tabs>
          <w:tab w:val="right" w:leader="dot" w:pos="3331"/>
        </w:tabs>
        <w:spacing w:before="120"/>
        <w:rPr>
          <w:szCs w:val="28"/>
        </w:rPr>
      </w:pPr>
      <w:r>
        <w:rPr>
          <w:szCs w:val="28"/>
        </w:rPr>
        <w:t xml:space="preserve">    2.4. Pen đôi- Kỹ thuật xoay- chuyển</w:t>
      </w:r>
    </w:p>
    <w:p w:rsidR="00565BC3" w:rsidRDefault="00565BC3" w:rsidP="00565BC3">
      <w:pPr>
        <w:tabs>
          <w:tab w:val="right" w:leader="dot" w:pos="3331"/>
        </w:tabs>
        <w:spacing w:before="120"/>
        <w:rPr>
          <w:szCs w:val="28"/>
        </w:rPr>
      </w:pPr>
      <w:r>
        <w:rPr>
          <w:szCs w:val="28"/>
        </w:rPr>
        <w:t xml:space="preserve">    2. 5. Bài tập</w:t>
      </w:r>
    </w:p>
    <w:p w:rsidR="00565BC3" w:rsidRDefault="00565BC3" w:rsidP="00565BC3">
      <w:pPr>
        <w:tabs>
          <w:tab w:val="right" w:leader="dot" w:pos="3331"/>
        </w:tabs>
        <w:spacing w:before="120"/>
        <w:rPr>
          <w:szCs w:val="28"/>
        </w:rPr>
      </w:pPr>
      <w:r>
        <w:rPr>
          <w:szCs w:val="28"/>
        </w:rPr>
        <w:t xml:space="preserve">    Kiểm tra</w:t>
      </w:r>
    </w:p>
    <w:p w:rsidR="00565BC3" w:rsidRDefault="00565BC3" w:rsidP="00565BC3">
      <w:pPr>
        <w:tabs>
          <w:tab w:val="left" w:pos="5670"/>
        </w:tabs>
        <w:spacing w:before="120"/>
        <w:jc w:val="both"/>
        <w:rPr>
          <w:iCs/>
          <w:szCs w:val="28"/>
        </w:rPr>
      </w:pPr>
      <w:r>
        <w:rPr>
          <w:b/>
          <w:szCs w:val="28"/>
        </w:rPr>
        <w:lastRenderedPageBreak/>
        <w:t>Chương 2: Li sống, sếp pli, xòe và dún</w:t>
      </w:r>
      <w:r>
        <w:rPr>
          <w:b/>
          <w:szCs w:val="28"/>
        </w:rPr>
        <w:tab/>
      </w:r>
      <w:r>
        <w:rPr>
          <w:iCs/>
          <w:szCs w:val="28"/>
        </w:rPr>
        <w:t>Thời gian: 12 giờ</w:t>
      </w:r>
    </w:p>
    <w:p w:rsidR="00565BC3" w:rsidRDefault="00565BC3" w:rsidP="00565BC3">
      <w:pPr>
        <w:spacing w:before="120"/>
        <w:ind w:firstLine="284"/>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xml:space="preserve">- Học sinh trình bày được kiến thức </w:t>
      </w:r>
      <w:r>
        <w:rPr>
          <w:szCs w:val="28"/>
        </w:rPr>
        <w:t>về các dạng sếp pli.</w:t>
      </w:r>
    </w:p>
    <w:p w:rsidR="00565BC3" w:rsidRDefault="00565BC3" w:rsidP="00565BC3">
      <w:pPr>
        <w:spacing w:before="120"/>
        <w:ind w:firstLine="284"/>
        <w:jc w:val="both"/>
        <w:rPr>
          <w:szCs w:val="28"/>
        </w:rPr>
      </w:pPr>
      <w:r>
        <w:rPr>
          <w:szCs w:val="28"/>
        </w:rPr>
        <w:t xml:space="preserve">- </w:t>
      </w:r>
      <w:r>
        <w:rPr>
          <w:iCs/>
          <w:szCs w:val="28"/>
        </w:rPr>
        <w:t>Học sinh vận dụng</w:t>
      </w:r>
      <w:r>
        <w:rPr>
          <w:szCs w:val="28"/>
        </w:rPr>
        <w:t xml:space="preserve"> các dạng sếp pli 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tabs>
          <w:tab w:val="right" w:leader="dot" w:pos="3331"/>
        </w:tabs>
        <w:spacing w:before="120"/>
        <w:rPr>
          <w:szCs w:val="28"/>
        </w:rPr>
      </w:pPr>
      <w:r>
        <w:rPr>
          <w:szCs w:val="28"/>
        </w:rPr>
        <w:t xml:space="preserve">    2.1. Chùm pen và các dạng tương đương</w:t>
      </w:r>
    </w:p>
    <w:p w:rsidR="00565BC3" w:rsidRDefault="00565BC3" w:rsidP="00565BC3">
      <w:pPr>
        <w:tabs>
          <w:tab w:val="right" w:leader="dot" w:pos="3331"/>
        </w:tabs>
        <w:spacing w:before="120"/>
        <w:rPr>
          <w:szCs w:val="28"/>
        </w:rPr>
      </w:pPr>
      <w:r>
        <w:rPr>
          <w:szCs w:val="28"/>
        </w:rPr>
        <w:t xml:space="preserve">    2.2. Các pen tia và các pen dài dần</w:t>
      </w:r>
    </w:p>
    <w:p w:rsidR="00565BC3" w:rsidRDefault="00565BC3" w:rsidP="00565BC3">
      <w:pPr>
        <w:tabs>
          <w:tab w:val="right" w:leader="dot" w:pos="3331"/>
        </w:tabs>
        <w:spacing w:before="120"/>
        <w:rPr>
          <w:szCs w:val="28"/>
        </w:rPr>
      </w:pPr>
      <w:r>
        <w:rPr>
          <w:szCs w:val="28"/>
        </w:rPr>
        <w:t xml:space="preserve">    2.3. Các pen tia song song</w:t>
      </w:r>
    </w:p>
    <w:p w:rsidR="00565BC3" w:rsidRDefault="00565BC3" w:rsidP="00565BC3">
      <w:pPr>
        <w:tabs>
          <w:tab w:val="right" w:leader="dot" w:pos="3331"/>
        </w:tabs>
        <w:spacing w:before="120"/>
        <w:rPr>
          <w:szCs w:val="28"/>
        </w:rPr>
      </w:pPr>
      <w:r>
        <w:rPr>
          <w:szCs w:val="28"/>
        </w:rPr>
        <w:t xml:space="preserve">    2.4. Các pen không đối xứng </w:t>
      </w:r>
    </w:p>
    <w:p w:rsidR="00565BC3" w:rsidRDefault="00565BC3" w:rsidP="00565BC3">
      <w:pPr>
        <w:tabs>
          <w:tab w:val="right" w:leader="dot" w:pos="3331"/>
        </w:tabs>
        <w:spacing w:before="120"/>
        <w:rPr>
          <w:szCs w:val="28"/>
        </w:rPr>
      </w:pPr>
      <w:r>
        <w:rPr>
          <w:szCs w:val="28"/>
        </w:rPr>
        <w:t xml:space="preserve">    2.5. Các pen giao nhau</w:t>
      </w:r>
    </w:p>
    <w:p w:rsidR="00565BC3" w:rsidRDefault="00565BC3" w:rsidP="00565BC3">
      <w:pPr>
        <w:tabs>
          <w:tab w:val="right" w:leader="dot" w:pos="3331"/>
        </w:tabs>
        <w:spacing w:before="120"/>
        <w:rPr>
          <w:szCs w:val="28"/>
        </w:rPr>
      </w:pPr>
      <w:r>
        <w:rPr>
          <w:szCs w:val="28"/>
        </w:rPr>
        <w:t xml:space="preserve">    Kiểm tra</w:t>
      </w:r>
    </w:p>
    <w:p w:rsidR="00565BC3" w:rsidRDefault="00565BC3" w:rsidP="00565BC3">
      <w:pPr>
        <w:spacing w:before="120"/>
        <w:ind w:firstLine="284"/>
        <w:jc w:val="both"/>
        <w:rPr>
          <w:szCs w:val="28"/>
        </w:rPr>
      </w:pPr>
    </w:p>
    <w:p w:rsidR="00565BC3" w:rsidRDefault="00565BC3" w:rsidP="00565BC3">
      <w:pPr>
        <w:tabs>
          <w:tab w:val="left" w:pos="5670"/>
        </w:tabs>
        <w:spacing w:before="120"/>
        <w:jc w:val="both"/>
        <w:rPr>
          <w:iCs/>
          <w:szCs w:val="28"/>
        </w:rPr>
      </w:pPr>
      <w:r>
        <w:rPr>
          <w:b/>
          <w:szCs w:val="28"/>
        </w:rPr>
        <w:t>Chương 3: Các đường tạo kiểu</w:t>
      </w:r>
      <w:r>
        <w:rPr>
          <w:b/>
          <w:szCs w:val="28"/>
        </w:rPr>
        <w:tab/>
      </w:r>
      <w:r>
        <w:rPr>
          <w:iCs/>
          <w:szCs w:val="28"/>
        </w:rPr>
        <w:t>Thời gian: 10 giờ</w:t>
      </w:r>
    </w:p>
    <w:p w:rsidR="00565BC3" w:rsidRDefault="00565BC3" w:rsidP="00565BC3">
      <w:pPr>
        <w:spacing w:before="120"/>
        <w:ind w:firstLine="288"/>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Học sinh trình bày được</w:t>
      </w:r>
      <w:r>
        <w:rPr>
          <w:szCs w:val="28"/>
        </w:rPr>
        <w:t xml:space="preserve"> kiến thức các đường thành kiểu.</w:t>
      </w:r>
    </w:p>
    <w:p w:rsidR="00565BC3" w:rsidRDefault="00565BC3" w:rsidP="00565BC3">
      <w:pPr>
        <w:spacing w:before="120"/>
        <w:ind w:firstLine="284"/>
        <w:jc w:val="both"/>
        <w:rPr>
          <w:szCs w:val="28"/>
        </w:rPr>
      </w:pPr>
      <w:r>
        <w:rPr>
          <w:szCs w:val="28"/>
        </w:rPr>
        <w:t xml:space="preserve">- </w:t>
      </w:r>
      <w:r>
        <w:rPr>
          <w:iCs/>
          <w:szCs w:val="28"/>
        </w:rPr>
        <w:t>Học sinh vận dụng</w:t>
      </w:r>
      <w:r>
        <w:rPr>
          <w:szCs w:val="28"/>
        </w:rPr>
        <w:t xml:space="preserve"> các đường thành kiểu 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spacing w:before="120"/>
        <w:ind w:firstLine="284"/>
        <w:jc w:val="both"/>
        <w:rPr>
          <w:szCs w:val="28"/>
        </w:rPr>
      </w:pPr>
      <w:r>
        <w:rPr>
          <w:szCs w:val="28"/>
        </w:rPr>
        <w:t>2.1. Chuẩn bị vải:</w:t>
      </w:r>
    </w:p>
    <w:p w:rsidR="00565BC3" w:rsidRDefault="00565BC3" w:rsidP="00565BC3">
      <w:pPr>
        <w:tabs>
          <w:tab w:val="right" w:leader="dot" w:pos="3331"/>
        </w:tabs>
        <w:spacing w:before="120"/>
        <w:rPr>
          <w:szCs w:val="28"/>
        </w:rPr>
      </w:pPr>
      <w:r>
        <w:rPr>
          <w:szCs w:val="28"/>
        </w:rPr>
        <w:t xml:space="preserve">    2.1. Đường tạo kiểu nữ hoàng cổ điển:</w:t>
      </w:r>
    </w:p>
    <w:p w:rsidR="00565BC3" w:rsidRDefault="00565BC3" w:rsidP="00565BC3">
      <w:pPr>
        <w:tabs>
          <w:tab w:val="right" w:leader="dot" w:pos="3331"/>
        </w:tabs>
        <w:spacing w:before="120"/>
        <w:rPr>
          <w:szCs w:val="28"/>
        </w:rPr>
      </w:pPr>
      <w:r>
        <w:rPr>
          <w:szCs w:val="28"/>
        </w:rPr>
        <w:t xml:space="preserve">    2.2. Đường tạo kiểu nữ hoàng vòng nách:</w:t>
      </w:r>
    </w:p>
    <w:p w:rsidR="00565BC3" w:rsidRDefault="00565BC3" w:rsidP="00565BC3">
      <w:pPr>
        <w:tabs>
          <w:tab w:val="right" w:leader="dot" w:pos="3331"/>
        </w:tabs>
        <w:spacing w:before="120"/>
        <w:rPr>
          <w:szCs w:val="28"/>
        </w:rPr>
      </w:pPr>
      <w:r>
        <w:rPr>
          <w:szCs w:val="28"/>
        </w:rPr>
        <w:t xml:space="preserve">    2.3. Các biến thể khác của đường tạo kiểu:</w:t>
      </w:r>
    </w:p>
    <w:p w:rsidR="00565BC3" w:rsidRDefault="00565BC3" w:rsidP="00565BC3">
      <w:pPr>
        <w:tabs>
          <w:tab w:val="right" w:leader="dot" w:pos="3331"/>
        </w:tabs>
        <w:spacing w:before="120"/>
        <w:rPr>
          <w:szCs w:val="28"/>
        </w:rPr>
      </w:pPr>
      <w:r>
        <w:rPr>
          <w:szCs w:val="28"/>
        </w:rPr>
        <w:t xml:space="preserve">    2.4. Đường kiểu tạo mảng:</w:t>
      </w:r>
    </w:p>
    <w:p w:rsidR="00565BC3" w:rsidRDefault="00565BC3" w:rsidP="00565BC3">
      <w:pPr>
        <w:tabs>
          <w:tab w:val="left" w:pos="5670"/>
        </w:tabs>
        <w:spacing w:before="120"/>
        <w:jc w:val="both"/>
        <w:rPr>
          <w:iCs/>
          <w:szCs w:val="28"/>
        </w:rPr>
      </w:pPr>
      <w:r>
        <w:rPr>
          <w:b/>
          <w:szCs w:val="28"/>
        </w:rPr>
        <w:t>Chương 4 : Độ phồng thêm</w:t>
      </w:r>
      <w:r>
        <w:rPr>
          <w:szCs w:val="28"/>
        </w:rPr>
        <w:t xml:space="preserve">                             </w:t>
      </w:r>
      <w:r>
        <w:rPr>
          <w:b/>
          <w:bCs/>
          <w:szCs w:val="28"/>
        </w:rPr>
        <w:t xml:space="preserve">  </w:t>
      </w:r>
      <w:r>
        <w:rPr>
          <w:iCs/>
          <w:szCs w:val="28"/>
        </w:rPr>
        <w:t>Thời gian: 6 giờ</w:t>
      </w:r>
    </w:p>
    <w:p w:rsidR="00565BC3" w:rsidRDefault="00565BC3" w:rsidP="00565BC3">
      <w:pPr>
        <w:spacing w:before="120"/>
        <w:ind w:firstLine="288"/>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Học sinh trình bày được kiến thức độ phòng thêm.</w:t>
      </w:r>
    </w:p>
    <w:p w:rsidR="00565BC3" w:rsidRDefault="00565BC3" w:rsidP="00565BC3">
      <w:pPr>
        <w:spacing w:before="120"/>
        <w:ind w:firstLine="284"/>
        <w:jc w:val="both"/>
        <w:rPr>
          <w:szCs w:val="28"/>
        </w:rPr>
      </w:pPr>
      <w:r>
        <w:rPr>
          <w:szCs w:val="28"/>
        </w:rPr>
        <w:t xml:space="preserve">- </w:t>
      </w:r>
      <w:r>
        <w:rPr>
          <w:iCs/>
          <w:szCs w:val="28"/>
        </w:rPr>
        <w:t>Học sinh vận dụng độ phòng thêm</w:t>
      </w:r>
      <w:r>
        <w:rPr>
          <w:szCs w:val="28"/>
        </w:rPr>
        <w:t xml:space="preserve"> 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lastRenderedPageBreak/>
        <w:t>2. Nội dung chương:</w:t>
      </w:r>
    </w:p>
    <w:p w:rsidR="00565BC3" w:rsidRDefault="00565BC3" w:rsidP="00565BC3">
      <w:pPr>
        <w:tabs>
          <w:tab w:val="right" w:leader="dot" w:pos="3331"/>
        </w:tabs>
        <w:spacing w:before="120"/>
        <w:rPr>
          <w:szCs w:val="28"/>
        </w:rPr>
      </w:pPr>
      <w:r>
        <w:rPr>
          <w:szCs w:val="28"/>
        </w:rPr>
        <w:t xml:space="preserve">    2.1. Độ phồng thêm vào:</w:t>
      </w:r>
    </w:p>
    <w:p w:rsidR="00565BC3" w:rsidRDefault="00565BC3" w:rsidP="00565BC3">
      <w:pPr>
        <w:tabs>
          <w:tab w:val="right" w:leader="dot" w:pos="3331"/>
        </w:tabs>
        <w:spacing w:before="120"/>
        <w:rPr>
          <w:szCs w:val="28"/>
        </w:rPr>
      </w:pPr>
      <w:r>
        <w:rPr>
          <w:szCs w:val="28"/>
        </w:rPr>
        <w:t xml:space="preserve">    2.2. Nếp gấp nhỏ- nếp gấp lớn:</w:t>
      </w:r>
    </w:p>
    <w:p w:rsidR="00565BC3" w:rsidRDefault="00565BC3" w:rsidP="00565BC3">
      <w:pPr>
        <w:tabs>
          <w:tab w:val="left" w:pos="5670"/>
        </w:tabs>
        <w:spacing w:before="120"/>
        <w:jc w:val="both"/>
        <w:rPr>
          <w:iCs/>
          <w:szCs w:val="28"/>
        </w:rPr>
      </w:pPr>
      <w:r>
        <w:rPr>
          <w:b/>
          <w:szCs w:val="28"/>
        </w:rPr>
        <w:t>Chương 5: Tạo độ ôm</w:t>
      </w:r>
      <w:r>
        <w:rPr>
          <w:b/>
          <w:szCs w:val="28"/>
        </w:rPr>
        <w:tab/>
      </w:r>
      <w:r>
        <w:rPr>
          <w:iCs/>
          <w:szCs w:val="28"/>
        </w:rPr>
        <w:t>Thời gian: 10 giờ</w:t>
      </w:r>
    </w:p>
    <w:p w:rsidR="00565BC3" w:rsidRDefault="00565BC3" w:rsidP="00565BC3">
      <w:pPr>
        <w:spacing w:before="120"/>
        <w:ind w:firstLine="288"/>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Học sinh trình bày được kiến thức tạo độ ôm.</w:t>
      </w:r>
    </w:p>
    <w:p w:rsidR="00565BC3" w:rsidRDefault="00565BC3" w:rsidP="00565BC3">
      <w:pPr>
        <w:spacing w:before="120"/>
        <w:ind w:firstLine="284"/>
        <w:jc w:val="both"/>
        <w:rPr>
          <w:szCs w:val="28"/>
        </w:rPr>
      </w:pPr>
      <w:r>
        <w:rPr>
          <w:szCs w:val="28"/>
        </w:rPr>
        <w:t xml:space="preserve">- </w:t>
      </w:r>
      <w:r>
        <w:rPr>
          <w:iCs/>
          <w:szCs w:val="28"/>
        </w:rPr>
        <w:t xml:space="preserve">Học sinh vận dụng tạo độ ôm </w:t>
      </w:r>
      <w:r>
        <w:rPr>
          <w:szCs w:val="28"/>
        </w:rPr>
        <w:t>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tabs>
          <w:tab w:val="right" w:leader="dot" w:pos="3331"/>
        </w:tabs>
        <w:spacing w:before="120"/>
        <w:rPr>
          <w:szCs w:val="28"/>
        </w:rPr>
      </w:pPr>
      <w:r>
        <w:rPr>
          <w:szCs w:val="28"/>
        </w:rPr>
        <w:t xml:space="preserve">    2.1. Tạo độ ôm:</w:t>
      </w:r>
    </w:p>
    <w:p w:rsidR="00565BC3" w:rsidRDefault="00565BC3" w:rsidP="00565BC3">
      <w:pPr>
        <w:tabs>
          <w:tab w:val="right" w:leader="dot" w:pos="3331"/>
        </w:tabs>
        <w:spacing w:before="120"/>
        <w:rPr>
          <w:szCs w:val="28"/>
        </w:rPr>
      </w:pPr>
      <w:r>
        <w:rPr>
          <w:szCs w:val="28"/>
        </w:rPr>
        <w:t xml:space="preserve">    2.2. Các mẫu hướng dẫn tạo độ ôm:</w:t>
      </w:r>
    </w:p>
    <w:p w:rsidR="00565BC3" w:rsidRDefault="00565BC3" w:rsidP="00565BC3">
      <w:pPr>
        <w:tabs>
          <w:tab w:val="right" w:leader="dot" w:pos="3331"/>
        </w:tabs>
        <w:spacing w:before="120"/>
        <w:rPr>
          <w:szCs w:val="28"/>
        </w:rPr>
      </w:pPr>
      <w:r>
        <w:rPr>
          <w:szCs w:val="28"/>
        </w:rPr>
        <w:t xml:space="preserve">    2.3. Kiểu hoàng đế cổ điển:</w:t>
      </w:r>
    </w:p>
    <w:p w:rsidR="00565BC3" w:rsidRDefault="00565BC3" w:rsidP="00565BC3">
      <w:pPr>
        <w:tabs>
          <w:tab w:val="right" w:leader="dot" w:pos="3331"/>
        </w:tabs>
        <w:spacing w:before="120"/>
        <w:rPr>
          <w:szCs w:val="28"/>
        </w:rPr>
      </w:pPr>
      <w:r>
        <w:rPr>
          <w:szCs w:val="28"/>
        </w:rPr>
        <w:t xml:space="preserve">    2.4. Kiểu áo có thân phủ chồng:</w:t>
      </w:r>
    </w:p>
    <w:p w:rsidR="00565BC3" w:rsidRDefault="00565BC3" w:rsidP="00565BC3">
      <w:pPr>
        <w:tabs>
          <w:tab w:val="right" w:leader="dot" w:pos="3331"/>
        </w:tabs>
        <w:spacing w:before="120"/>
        <w:rPr>
          <w:szCs w:val="28"/>
        </w:rPr>
      </w:pPr>
      <w:r>
        <w:rPr>
          <w:szCs w:val="28"/>
        </w:rPr>
        <w:t xml:space="preserve">    2.5. Kiểu không vai:</w:t>
      </w:r>
    </w:p>
    <w:p w:rsidR="00565BC3" w:rsidRDefault="00565BC3" w:rsidP="00565BC3">
      <w:pPr>
        <w:tabs>
          <w:tab w:val="right" w:leader="dot" w:pos="3331"/>
        </w:tabs>
        <w:spacing w:before="120"/>
        <w:rPr>
          <w:szCs w:val="28"/>
        </w:rPr>
      </w:pPr>
      <w:r>
        <w:rPr>
          <w:szCs w:val="28"/>
        </w:rPr>
        <w:t xml:space="preserve">    2.6. Kiểu buộc dây ở cổ:</w:t>
      </w:r>
    </w:p>
    <w:p w:rsidR="00565BC3" w:rsidRDefault="00565BC3" w:rsidP="00565BC3">
      <w:pPr>
        <w:tabs>
          <w:tab w:val="left" w:pos="5670"/>
        </w:tabs>
        <w:spacing w:before="120"/>
        <w:jc w:val="both"/>
        <w:rPr>
          <w:iCs/>
          <w:szCs w:val="28"/>
        </w:rPr>
      </w:pPr>
      <w:r>
        <w:rPr>
          <w:b/>
          <w:szCs w:val="28"/>
        </w:rPr>
        <w:t xml:space="preserve">Chương 6: Dợn sóng                                         </w:t>
      </w:r>
      <w:r>
        <w:rPr>
          <w:iCs/>
          <w:szCs w:val="28"/>
        </w:rPr>
        <w:t>Thời gian: 10 giờ</w:t>
      </w:r>
    </w:p>
    <w:p w:rsidR="00565BC3" w:rsidRDefault="00565BC3" w:rsidP="00565BC3">
      <w:pPr>
        <w:spacing w:before="120"/>
        <w:ind w:firstLine="288"/>
        <w:jc w:val="both"/>
        <w:rPr>
          <w:iCs/>
          <w:szCs w:val="28"/>
        </w:rPr>
      </w:pPr>
      <w:r>
        <w:rPr>
          <w:iCs/>
          <w:szCs w:val="28"/>
        </w:rPr>
        <w:t xml:space="preserve">1. Mục tiêu: </w:t>
      </w:r>
    </w:p>
    <w:p w:rsidR="00565BC3" w:rsidRDefault="00565BC3" w:rsidP="00565BC3">
      <w:pPr>
        <w:spacing w:before="120"/>
        <w:ind w:firstLine="284"/>
        <w:jc w:val="both"/>
        <w:rPr>
          <w:szCs w:val="28"/>
        </w:rPr>
      </w:pPr>
      <w:r>
        <w:rPr>
          <w:iCs/>
          <w:szCs w:val="28"/>
        </w:rPr>
        <w:t>- Học sinh trình bày được kiến thức về dợn sóng.</w:t>
      </w:r>
    </w:p>
    <w:p w:rsidR="00565BC3" w:rsidRDefault="00565BC3" w:rsidP="00565BC3">
      <w:pPr>
        <w:spacing w:before="120"/>
        <w:ind w:firstLine="284"/>
        <w:jc w:val="both"/>
        <w:rPr>
          <w:szCs w:val="28"/>
        </w:rPr>
      </w:pPr>
      <w:r>
        <w:rPr>
          <w:szCs w:val="28"/>
        </w:rPr>
        <w:t xml:space="preserve">- </w:t>
      </w:r>
      <w:r>
        <w:rPr>
          <w:iCs/>
          <w:szCs w:val="28"/>
        </w:rPr>
        <w:t>Học sinh vận dụng</w:t>
      </w:r>
      <w:r>
        <w:rPr>
          <w:szCs w:val="28"/>
        </w:rPr>
        <w:t xml:space="preserve"> </w:t>
      </w:r>
      <w:r>
        <w:rPr>
          <w:iCs/>
          <w:szCs w:val="28"/>
        </w:rPr>
        <w:t xml:space="preserve">tạo dợn sóng </w:t>
      </w:r>
      <w:r>
        <w:rPr>
          <w:szCs w:val="28"/>
        </w:rPr>
        <w:t>vào thiết kế rập.</w:t>
      </w:r>
    </w:p>
    <w:p w:rsidR="00565BC3" w:rsidRDefault="00565BC3" w:rsidP="00565BC3">
      <w:pPr>
        <w:spacing w:before="120"/>
        <w:ind w:left="274"/>
        <w:rPr>
          <w:iCs/>
          <w:szCs w:val="28"/>
        </w:rPr>
      </w:pPr>
      <w:r>
        <w:rPr>
          <w:szCs w:val="28"/>
        </w:rPr>
        <w:t>- Học sinh tích cực tham gia vào giờ giảng.</w:t>
      </w:r>
    </w:p>
    <w:p w:rsidR="00565BC3" w:rsidRDefault="00565BC3" w:rsidP="00565BC3">
      <w:pPr>
        <w:spacing w:before="120"/>
        <w:ind w:firstLine="284"/>
        <w:jc w:val="both"/>
        <w:rPr>
          <w:szCs w:val="28"/>
        </w:rPr>
      </w:pPr>
      <w:r>
        <w:rPr>
          <w:szCs w:val="28"/>
        </w:rPr>
        <w:t>2. Nội dung chương:</w:t>
      </w:r>
    </w:p>
    <w:p w:rsidR="00565BC3" w:rsidRDefault="00565BC3" w:rsidP="00565BC3">
      <w:pPr>
        <w:tabs>
          <w:tab w:val="right" w:leader="dot" w:pos="3331"/>
        </w:tabs>
        <w:spacing w:before="120"/>
        <w:rPr>
          <w:szCs w:val="28"/>
        </w:rPr>
      </w:pPr>
      <w:r>
        <w:rPr>
          <w:szCs w:val="28"/>
        </w:rPr>
        <w:t xml:space="preserve">    2.1. Cổ dợn song:</w:t>
      </w:r>
    </w:p>
    <w:p w:rsidR="00565BC3" w:rsidRDefault="00565BC3" w:rsidP="00565BC3">
      <w:pPr>
        <w:tabs>
          <w:tab w:val="right" w:leader="dot" w:pos="3331"/>
        </w:tabs>
        <w:spacing w:before="120"/>
        <w:rPr>
          <w:szCs w:val="28"/>
        </w:rPr>
      </w:pPr>
      <w:r>
        <w:rPr>
          <w:szCs w:val="28"/>
        </w:rPr>
        <w:t xml:space="preserve">    2.2. Dợn sóng thân sau:</w:t>
      </w:r>
    </w:p>
    <w:p w:rsidR="00565BC3" w:rsidRDefault="00565BC3" w:rsidP="00565BC3">
      <w:pPr>
        <w:tabs>
          <w:tab w:val="right" w:leader="dot" w:pos="3331"/>
        </w:tabs>
        <w:spacing w:before="120"/>
        <w:rPr>
          <w:szCs w:val="28"/>
        </w:rPr>
      </w:pPr>
      <w:r>
        <w:rPr>
          <w:szCs w:val="28"/>
        </w:rPr>
        <w:t xml:space="preserve">    2.3. Dợn sóng vòng nách:</w:t>
      </w:r>
    </w:p>
    <w:p w:rsidR="00565BC3" w:rsidRPr="008B4798" w:rsidRDefault="00565BC3" w:rsidP="00565BC3">
      <w:pPr>
        <w:tabs>
          <w:tab w:val="right" w:leader="dot" w:pos="3331"/>
        </w:tabs>
        <w:spacing w:before="120"/>
        <w:rPr>
          <w:szCs w:val="28"/>
          <w:lang w:val="fr-FR"/>
        </w:rPr>
      </w:pPr>
      <w:r>
        <w:rPr>
          <w:szCs w:val="28"/>
        </w:rPr>
        <w:t xml:space="preserve">    </w:t>
      </w:r>
      <w:r w:rsidRPr="008B4798">
        <w:rPr>
          <w:szCs w:val="28"/>
          <w:lang w:val="fr-FR"/>
        </w:rPr>
        <w:t>2.4. Xếp pli  dợn song:</w:t>
      </w:r>
    </w:p>
    <w:p w:rsidR="00565BC3" w:rsidRDefault="00565BC3" w:rsidP="00565BC3">
      <w:pPr>
        <w:tabs>
          <w:tab w:val="right" w:leader="dot" w:pos="3331"/>
        </w:tabs>
        <w:spacing w:before="120"/>
        <w:rPr>
          <w:szCs w:val="28"/>
        </w:rPr>
      </w:pPr>
      <w:r w:rsidRPr="008B4798">
        <w:rPr>
          <w:szCs w:val="28"/>
          <w:lang w:val="fr-FR"/>
        </w:rPr>
        <w:t xml:space="preserve">   2. 5. Phần dợn song rời:</w:t>
      </w:r>
    </w:p>
    <w:p w:rsidR="00565BC3" w:rsidRDefault="00565BC3" w:rsidP="00565BC3">
      <w:pPr>
        <w:spacing w:before="120"/>
        <w:jc w:val="both"/>
        <w:rPr>
          <w:b/>
          <w:szCs w:val="28"/>
        </w:rPr>
      </w:pPr>
      <w:r>
        <w:rPr>
          <w:b/>
          <w:szCs w:val="28"/>
        </w:rPr>
        <w:t>IV. Điều kiện thực hiện:</w:t>
      </w:r>
    </w:p>
    <w:p w:rsidR="00565BC3" w:rsidRDefault="00565BC3" w:rsidP="00565BC3">
      <w:pPr>
        <w:spacing w:before="120"/>
        <w:ind w:firstLine="426"/>
        <w:jc w:val="both"/>
        <w:outlineLvl w:val="0"/>
        <w:rPr>
          <w:szCs w:val="28"/>
        </w:rPr>
      </w:pPr>
      <w:r>
        <w:rPr>
          <w:szCs w:val="28"/>
        </w:rPr>
        <w:t>1. Phòng học chuyên môn hóa/nhà xưởng: Xưởng rập.</w:t>
      </w:r>
    </w:p>
    <w:p w:rsidR="00565BC3" w:rsidRDefault="00565BC3" w:rsidP="00565BC3">
      <w:pPr>
        <w:spacing w:before="120"/>
        <w:ind w:firstLine="426"/>
        <w:jc w:val="both"/>
        <w:outlineLvl w:val="0"/>
        <w:rPr>
          <w:szCs w:val="28"/>
        </w:rPr>
      </w:pPr>
      <w:r>
        <w:rPr>
          <w:szCs w:val="28"/>
        </w:rPr>
        <w:t xml:space="preserve">2. Trang thiết bị máy móc: </w:t>
      </w:r>
    </w:p>
    <w:p w:rsidR="00565BC3" w:rsidRDefault="00565BC3" w:rsidP="00565BC3">
      <w:pPr>
        <w:spacing w:before="120"/>
        <w:ind w:firstLine="426"/>
        <w:jc w:val="both"/>
        <w:outlineLvl w:val="0"/>
        <w:rPr>
          <w:szCs w:val="28"/>
        </w:rPr>
      </w:pPr>
      <w:r>
        <w:rPr>
          <w:szCs w:val="28"/>
        </w:rPr>
        <w:lastRenderedPageBreak/>
        <w:t>3. Học liệu, dụng cụ, nguyên vật liệu: Vải, giấy, thước, phấn, bút chì, bút vẽ trên vải, cây lăn dấu, kéo.</w:t>
      </w:r>
    </w:p>
    <w:p w:rsidR="00565BC3" w:rsidRDefault="00565BC3" w:rsidP="00565BC3">
      <w:pPr>
        <w:spacing w:before="120"/>
        <w:ind w:firstLine="426"/>
        <w:jc w:val="both"/>
        <w:outlineLvl w:val="0"/>
        <w:rPr>
          <w:szCs w:val="28"/>
        </w:rPr>
      </w:pPr>
      <w:r>
        <w:rPr>
          <w:szCs w:val="28"/>
        </w:rPr>
        <w:t>4. Các điều kiện khác:</w:t>
      </w:r>
    </w:p>
    <w:p w:rsidR="00565BC3" w:rsidRDefault="00565BC3" w:rsidP="00565BC3">
      <w:pPr>
        <w:spacing w:before="120"/>
        <w:jc w:val="both"/>
        <w:rPr>
          <w:b/>
          <w:szCs w:val="28"/>
        </w:rPr>
      </w:pPr>
      <w:r>
        <w:rPr>
          <w:b/>
          <w:szCs w:val="28"/>
        </w:rPr>
        <w:t xml:space="preserve">V. Nội dung và phương pháp, đánh giá: </w:t>
      </w:r>
    </w:p>
    <w:p w:rsidR="00565BC3" w:rsidRDefault="00565BC3" w:rsidP="00565BC3">
      <w:pPr>
        <w:spacing w:before="120"/>
        <w:ind w:firstLine="340"/>
        <w:jc w:val="both"/>
        <w:outlineLvl w:val="0"/>
        <w:rPr>
          <w:szCs w:val="28"/>
        </w:rPr>
      </w:pPr>
      <w:r>
        <w:rPr>
          <w:szCs w:val="28"/>
        </w:rPr>
        <w:t>1. Nội dung: Đánh giá</w:t>
      </w:r>
    </w:p>
    <w:p w:rsidR="00565BC3" w:rsidRDefault="00565BC3" w:rsidP="00565BC3">
      <w:pPr>
        <w:spacing w:before="120"/>
        <w:ind w:firstLine="624"/>
        <w:jc w:val="both"/>
        <w:rPr>
          <w:szCs w:val="28"/>
        </w:rPr>
      </w:pPr>
      <w:r>
        <w:rPr>
          <w:szCs w:val="28"/>
        </w:rPr>
        <w:t xml:space="preserve">- Kiến thức: </w:t>
      </w:r>
    </w:p>
    <w:p w:rsidR="00565BC3" w:rsidRDefault="00565BC3" w:rsidP="00565BC3">
      <w:pPr>
        <w:spacing w:before="120"/>
        <w:ind w:left="619"/>
        <w:jc w:val="both"/>
        <w:rPr>
          <w:szCs w:val="28"/>
        </w:rPr>
      </w:pPr>
      <w:r>
        <w:rPr>
          <w:szCs w:val="28"/>
        </w:rPr>
        <w:t>+ Phương pháp thiết kế tạo mẫu thời trang</w:t>
      </w:r>
    </w:p>
    <w:p w:rsidR="00565BC3" w:rsidRDefault="00565BC3" w:rsidP="00565BC3">
      <w:pPr>
        <w:spacing w:before="120"/>
        <w:ind w:left="619"/>
        <w:jc w:val="both"/>
        <w:rPr>
          <w:szCs w:val="28"/>
        </w:rPr>
      </w:pPr>
      <w:r>
        <w:rPr>
          <w:szCs w:val="28"/>
        </w:rPr>
        <w:t>+ Điểm lý thuyết được ghi vào bảng điểm tổng kết kết thúc môn.</w:t>
      </w:r>
    </w:p>
    <w:p w:rsidR="00565BC3" w:rsidRDefault="00565BC3" w:rsidP="00565BC3">
      <w:pPr>
        <w:spacing w:before="120"/>
        <w:ind w:firstLine="624"/>
        <w:jc w:val="both"/>
        <w:rPr>
          <w:szCs w:val="28"/>
        </w:rPr>
      </w:pPr>
      <w:r>
        <w:rPr>
          <w:szCs w:val="28"/>
        </w:rPr>
        <w:t>- Kỹ năng:</w:t>
      </w:r>
    </w:p>
    <w:p w:rsidR="00565BC3" w:rsidRDefault="00565BC3" w:rsidP="00565BC3">
      <w:pPr>
        <w:tabs>
          <w:tab w:val="left" w:pos="1064"/>
        </w:tabs>
        <w:spacing w:before="120"/>
        <w:ind w:left="624"/>
        <w:jc w:val="both"/>
        <w:rPr>
          <w:szCs w:val="28"/>
        </w:rPr>
      </w:pPr>
      <w:r>
        <w:rPr>
          <w:szCs w:val="28"/>
        </w:rPr>
        <w:t>+ Thao tác vẽ thiết kế và cắt các chi tiết của các loại áo, váy, áo đầm trên giấy bìa và trên vải theo tỷ lệ 1:1.</w:t>
      </w:r>
    </w:p>
    <w:p w:rsidR="00565BC3" w:rsidRDefault="00565BC3" w:rsidP="00565BC3">
      <w:pPr>
        <w:tabs>
          <w:tab w:val="left" w:pos="1064"/>
        </w:tabs>
        <w:spacing w:before="120"/>
        <w:ind w:left="624"/>
        <w:jc w:val="both"/>
        <w:rPr>
          <w:szCs w:val="28"/>
        </w:rPr>
      </w:pPr>
      <w:r>
        <w:rPr>
          <w:szCs w:val="28"/>
        </w:rPr>
        <w:t>+ Vẽ đường nét thiết kế các chi tiết của áo, váy, áo đầm.</w:t>
      </w:r>
    </w:p>
    <w:p w:rsidR="00565BC3" w:rsidRDefault="00565BC3" w:rsidP="00565BC3">
      <w:pPr>
        <w:tabs>
          <w:tab w:val="left" w:pos="1064"/>
        </w:tabs>
        <w:spacing w:before="120"/>
        <w:ind w:left="624"/>
        <w:jc w:val="both"/>
        <w:rPr>
          <w:szCs w:val="28"/>
        </w:rPr>
      </w:pPr>
      <w:r>
        <w:rPr>
          <w:szCs w:val="28"/>
        </w:rPr>
        <w:t xml:space="preserve">+ Điểm </w:t>
      </w:r>
      <w:r>
        <w:rPr>
          <w:iCs/>
          <w:szCs w:val="28"/>
        </w:rPr>
        <w:t xml:space="preserve">thực hành </w:t>
      </w:r>
      <w:r>
        <w:rPr>
          <w:szCs w:val="28"/>
        </w:rPr>
        <w:t>được ghi vào bảng điểm tổng kết kết thúc môn.</w:t>
      </w:r>
    </w:p>
    <w:p w:rsidR="00565BC3" w:rsidRDefault="00565BC3" w:rsidP="00565BC3">
      <w:pPr>
        <w:spacing w:before="120"/>
        <w:ind w:firstLine="624"/>
        <w:jc w:val="both"/>
        <w:rPr>
          <w:szCs w:val="28"/>
        </w:rPr>
      </w:pPr>
      <w:r>
        <w:rPr>
          <w:szCs w:val="28"/>
        </w:rPr>
        <w:t>- Năng lực tự chủ và trách nhiệm:</w:t>
      </w:r>
    </w:p>
    <w:p w:rsidR="00565BC3" w:rsidRDefault="00565BC3" w:rsidP="00565BC3">
      <w:pPr>
        <w:tabs>
          <w:tab w:val="left" w:pos="1064"/>
        </w:tabs>
        <w:spacing w:before="120"/>
        <w:ind w:left="619"/>
        <w:jc w:val="both"/>
        <w:rPr>
          <w:szCs w:val="28"/>
        </w:rPr>
      </w:pPr>
      <w:r>
        <w:rPr>
          <w:szCs w:val="28"/>
        </w:rPr>
        <w:t>+ Có ý thức tự giác, tính kỷ luật, tinh thần trách nhiệm trong học tập;</w:t>
      </w:r>
    </w:p>
    <w:p w:rsidR="00565BC3" w:rsidRDefault="00565BC3" w:rsidP="00565BC3">
      <w:pPr>
        <w:tabs>
          <w:tab w:val="left" w:pos="1064"/>
        </w:tabs>
        <w:spacing w:before="120"/>
        <w:ind w:left="624"/>
        <w:jc w:val="both"/>
        <w:rPr>
          <w:szCs w:val="28"/>
        </w:rPr>
      </w:pPr>
      <w:r>
        <w:rPr>
          <w:szCs w:val="28"/>
        </w:rPr>
        <w:t>+ Rèn luyện tính kiên trì, cẩn thận, tỉ mỉ, chính xác, tiết kiệm nguyên vật liệu.</w:t>
      </w:r>
    </w:p>
    <w:p w:rsidR="00565BC3" w:rsidRDefault="00565BC3" w:rsidP="00565BC3">
      <w:pPr>
        <w:spacing w:before="120"/>
        <w:ind w:firstLine="340"/>
        <w:jc w:val="both"/>
        <w:outlineLvl w:val="0"/>
        <w:rPr>
          <w:szCs w:val="28"/>
        </w:rPr>
      </w:pPr>
      <w:r>
        <w:rPr>
          <w:szCs w:val="28"/>
        </w:rPr>
        <w:t xml:space="preserve">2. Phương pháp: </w:t>
      </w:r>
    </w:p>
    <w:p w:rsidR="00565BC3" w:rsidRDefault="00565BC3" w:rsidP="00565BC3">
      <w:pPr>
        <w:tabs>
          <w:tab w:val="left" w:pos="252"/>
          <w:tab w:val="left" w:pos="600"/>
          <w:tab w:val="left" w:pos="640"/>
          <w:tab w:val="left" w:pos="780"/>
        </w:tabs>
        <w:spacing w:before="120"/>
        <w:ind w:left="700"/>
        <w:jc w:val="both"/>
        <w:rPr>
          <w:b/>
          <w:szCs w:val="28"/>
        </w:rPr>
      </w:pPr>
      <w:r>
        <w:rPr>
          <w:szCs w:val="28"/>
        </w:rPr>
        <w:t xml:space="preserve">Thực hành: Sử dụng các dạng bài tập về vẽ thiết kế tỷ lệ 1:1 và cắt trên bìa, trên vải tỷ lệ 1:1 các chi tiết của áo, váy, áo đầm </w:t>
      </w:r>
      <w:r>
        <w:rPr>
          <w:iCs/>
          <w:szCs w:val="28"/>
        </w:rPr>
        <w:t>trong chương trình đã học.</w:t>
      </w:r>
    </w:p>
    <w:p w:rsidR="00565BC3" w:rsidRDefault="00565BC3" w:rsidP="00565BC3">
      <w:pPr>
        <w:spacing w:before="120"/>
        <w:jc w:val="both"/>
        <w:rPr>
          <w:b/>
          <w:szCs w:val="28"/>
        </w:rPr>
      </w:pPr>
      <w:r>
        <w:rPr>
          <w:b/>
          <w:szCs w:val="28"/>
        </w:rPr>
        <w:t>VI. Hướng dẫn thực hiện:</w:t>
      </w:r>
    </w:p>
    <w:p w:rsidR="00565BC3" w:rsidRDefault="00565BC3" w:rsidP="00565BC3">
      <w:pPr>
        <w:keepNext/>
        <w:keepLines/>
        <w:spacing w:before="120"/>
        <w:ind w:firstLine="426"/>
        <w:jc w:val="both"/>
        <w:outlineLvl w:val="0"/>
        <w:rPr>
          <w:szCs w:val="28"/>
        </w:rPr>
      </w:pPr>
      <w:r>
        <w:rPr>
          <w:szCs w:val="28"/>
        </w:rPr>
        <w:t xml:space="preserve">1. Phạm vi áp dụng: </w:t>
      </w:r>
      <w:r>
        <w:rPr>
          <w:iCs/>
          <w:szCs w:val="28"/>
        </w:rPr>
        <w:t>Chương</w:t>
      </w:r>
      <w:r>
        <w:rPr>
          <w:szCs w:val="28"/>
        </w:rPr>
        <w:t xml:space="preserve"> trình học phần Thiết kế tạo mẫu sử dụng để giảng dạy trình độ Trung cấp ngành Công nghệ may.</w:t>
      </w:r>
    </w:p>
    <w:p w:rsidR="00565BC3" w:rsidRDefault="00565BC3" w:rsidP="00565BC3">
      <w:pPr>
        <w:spacing w:before="120"/>
        <w:ind w:firstLine="426"/>
        <w:jc w:val="both"/>
        <w:outlineLvl w:val="0"/>
        <w:rPr>
          <w:szCs w:val="28"/>
        </w:rPr>
      </w:pPr>
      <w:r>
        <w:rPr>
          <w:szCs w:val="28"/>
        </w:rPr>
        <w:t>2. Hướng dẫn về phương pháp giảng dạy, học tập:</w:t>
      </w:r>
    </w:p>
    <w:p w:rsidR="00565BC3" w:rsidRDefault="00565BC3" w:rsidP="00565BC3">
      <w:pPr>
        <w:spacing w:before="120"/>
        <w:ind w:firstLine="709"/>
        <w:jc w:val="both"/>
        <w:outlineLvl w:val="0"/>
        <w:rPr>
          <w:szCs w:val="28"/>
        </w:rPr>
      </w:pPr>
      <w:r>
        <w:rPr>
          <w:szCs w:val="28"/>
        </w:rPr>
        <w:t xml:space="preserve">- Đối với giáo viên, giảng viên: </w:t>
      </w:r>
    </w:p>
    <w:p w:rsidR="00565BC3" w:rsidRDefault="00565BC3" w:rsidP="00565BC3">
      <w:pPr>
        <w:tabs>
          <w:tab w:val="left" w:pos="252"/>
          <w:tab w:val="left" w:pos="640"/>
          <w:tab w:val="left" w:pos="780"/>
        </w:tabs>
        <w:spacing w:before="120"/>
        <w:ind w:left="810"/>
        <w:jc w:val="both"/>
        <w:rPr>
          <w:iCs/>
          <w:szCs w:val="28"/>
        </w:rPr>
      </w:pPr>
      <w:r>
        <w:rPr>
          <w:iCs/>
          <w:szCs w:val="28"/>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65BC3" w:rsidRDefault="00565BC3" w:rsidP="00565BC3">
      <w:pPr>
        <w:tabs>
          <w:tab w:val="left" w:pos="252"/>
          <w:tab w:val="left" w:pos="640"/>
          <w:tab w:val="left" w:pos="780"/>
        </w:tabs>
        <w:spacing w:before="120"/>
        <w:ind w:left="810"/>
        <w:jc w:val="both"/>
        <w:rPr>
          <w:iCs/>
          <w:szCs w:val="28"/>
        </w:rPr>
      </w:pPr>
      <w:r>
        <w:rPr>
          <w:iCs/>
          <w:szCs w:val="28"/>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565BC3" w:rsidRDefault="00565BC3" w:rsidP="00565BC3">
      <w:pPr>
        <w:tabs>
          <w:tab w:val="left" w:pos="252"/>
          <w:tab w:val="left" w:pos="640"/>
          <w:tab w:val="left" w:pos="780"/>
        </w:tabs>
        <w:spacing w:before="120"/>
        <w:ind w:left="810"/>
        <w:jc w:val="both"/>
        <w:rPr>
          <w:iCs/>
          <w:szCs w:val="28"/>
        </w:rPr>
      </w:pPr>
      <w:r>
        <w:rPr>
          <w:iCs/>
          <w:szCs w:val="28"/>
        </w:rPr>
        <w:lastRenderedPageBreak/>
        <w:t>+ Giảng dạy lý thuyết cần có sản phẩm mẫu để học sinh quan sát đặc điểm kiểu dáng sản phẩm;</w:t>
      </w:r>
    </w:p>
    <w:p w:rsidR="00565BC3" w:rsidRDefault="00565BC3" w:rsidP="00565BC3">
      <w:pPr>
        <w:tabs>
          <w:tab w:val="left" w:pos="252"/>
          <w:tab w:val="left" w:pos="640"/>
          <w:tab w:val="left" w:pos="780"/>
        </w:tabs>
        <w:spacing w:before="120"/>
        <w:ind w:left="810"/>
        <w:jc w:val="both"/>
        <w:rPr>
          <w:szCs w:val="28"/>
        </w:rPr>
      </w:pPr>
      <w:r>
        <w:rPr>
          <w:iCs/>
          <w:szCs w:val="28"/>
        </w:rPr>
        <w:t>+ Kiểm tra các bài tập về nhà, hướng dẫn và sửa các lỗi vẽ thiết kế sai tại lớp cho học sinh.</w:t>
      </w:r>
    </w:p>
    <w:p w:rsidR="00565BC3" w:rsidRDefault="00565BC3" w:rsidP="00565BC3">
      <w:pPr>
        <w:tabs>
          <w:tab w:val="left" w:pos="3143"/>
        </w:tabs>
        <w:spacing w:before="120"/>
        <w:ind w:firstLine="706"/>
        <w:jc w:val="both"/>
        <w:outlineLvl w:val="0"/>
        <w:rPr>
          <w:szCs w:val="28"/>
        </w:rPr>
      </w:pPr>
      <w:r>
        <w:rPr>
          <w:szCs w:val="28"/>
        </w:rPr>
        <w:t>- Đối với người học:</w:t>
      </w:r>
      <w:r>
        <w:rPr>
          <w:szCs w:val="28"/>
        </w:rPr>
        <w:tab/>
      </w:r>
    </w:p>
    <w:p w:rsidR="00565BC3" w:rsidRDefault="00565BC3" w:rsidP="00565BC3">
      <w:pPr>
        <w:tabs>
          <w:tab w:val="left" w:pos="3143"/>
        </w:tabs>
        <w:spacing w:before="120"/>
        <w:ind w:firstLine="706"/>
        <w:jc w:val="both"/>
        <w:outlineLvl w:val="0"/>
        <w:rPr>
          <w:szCs w:val="28"/>
        </w:rPr>
      </w:pPr>
      <w:r>
        <w:rPr>
          <w:szCs w:val="28"/>
        </w:rPr>
        <w:t xml:space="preserve">  + Nghiên cứu tài liệu trước khi lên lớp. </w:t>
      </w:r>
    </w:p>
    <w:p w:rsidR="00565BC3" w:rsidRDefault="00565BC3" w:rsidP="00565BC3">
      <w:pPr>
        <w:tabs>
          <w:tab w:val="left" w:pos="3143"/>
        </w:tabs>
        <w:spacing w:before="120"/>
        <w:ind w:firstLine="706"/>
        <w:jc w:val="both"/>
        <w:outlineLvl w:val="0"/>
        <w:rPr>
          <w:szCs w:val="28"/>
        </w:rPr>
      </w:pPr>
      <w:r>
        <w:rPr>
          <w:szCs w:val="28"/>
        </w:rPr>
        <w:t xml:space="preserve">  + Hoàn thành bài tập giảng viên giao.</w:t>
      </w:r>
    </w:p>
    <w:p w:rsidR="00565BC3" w:rsidRDefault="00565BC3" w:rsidP="00565BC3">
      <w:pPr>
        <w:spacing w:before="120"/>
        <w:ind w:firstLine="426"/>
        <w:jc w:val="both"/>
        <w:outlineLvl w:val="0"/>
        <w:rPr>
          <w:szCs w:val="28"/>
        </w:rPr>
      </w:pPr>
      <w:r>
        <w:rPr>
          <w:szCs w:val="28"/>
        </w:rPr>
        <w:t>3. Những trọng tâm cần chú ý:</w:t>
      </w:r>
    </w:p>
    <w:p w:rsidR="00565BC3" w:rsidRDefault="00565BC3" w:rsidP="00565BC3">
      <w:pPr>
        <w:spacing w:before="120"/>
        <w:ind w:firstLine="426"/>
        <w:jc w:val="both"/>
        <w:outlineLvl w:val="0"/>
        <w:rPr>
          <w:szCs w:val="28"/>
        </w:rPr>
      </w:pPr>
      <w:r>
        <w:rPr>
          <w:szCs w:val="28"/>
        </w:rPr>
        <w:t>+ Chương 1:  Thao tác Pen</w:t>
      </w:r>
    </w:p>
    <w:p w:rsidR="00565BC3" w:rsidRDefault="00565BC3" w:rsidP="00565BC3">
      <w:pPr>
        <w:spacing w:before="120"/>
        <w:ind w:firstLine="426"/>
        <w:jc w:val="both"/>
        <w:outlineLvl w:val="0"/>
        <w:rPr>
          <w:szCs w:val="28"/>
        </w:rPr>
      </w:pPr>
      <w:r>
        <w:rPr>
          <w:szCs w:val="28"/>
        </w:rPr>
        <w:t>+ Chương 2: Li sống, sếp pli, xòe và dún</w:t>
      </w:r>
    </w:p>
    <w:p w:rsidR="00565BC3" w:rsidRDefault="00565BC3" w:rsidP="00565BC3">
      <w:pPr>
        <w:spacing w:before="120"/>
        <w:ind w:firstLine="426"/>
        <w:jc w:val="both"/>
        <w:outlineLvl w:val="0"/>
        <w:rPr>
          <w:szCs w:val="28"/>
        </w:rPr>
      </w:pPr>
      <w:r>
        <w:rPr>
          <w:szCs w:val="28"/>
        </w:rPr>
        <w:t>4. Tài liệu tham khảo:</w:t>
      </w:r>
    </w:p>
    <w:p w:rsidR="00565BC3" w:rsidRDefault="00565BC3" w:rsidP="00565BC3">
      <w:pPr>
        <w:spacing w:before="120"/>
        <w:ind w:firstLine="426"/>
        <w:jc w:val="both"/>
        <w:outlineLvl w:val="0"/>
        <w:rPr>
          <w:szCs w:val="28"/>
        </w:rPr>
      </w:pPr>
      <w:r>
        <w:rPr>
          <w:szCs w:val="28"/>
        </w:rPr>
        <w:t xml:space="preserve">[1] Nguyễn Thị Hường, </w:t>
      </w:r>
      <w:r>
        <w:rPr>
          <w:i/>
          <w:szCs w:val="28"/>
        </w:rPr>
        <w:t>Kỹ thuật thiếtt kế trang phục</w:t>
      </w:r>
      <w:r>
        <w:rPr>
          <w:szCs w:val="28"/>
        </w:rPr>
        <w:t>, Đại học Quốc Gia TP. Hồ Chí Minh, 2003.</w:t>
      </w:r>
    </w:p>
    <w:p w:rsidR="00565BC3" w:rsidRDefault="00565BC3" w:rsidP="00565BC3">
      <w:pPr>
        <w:spacing w:before="120"/>
        <w:ind w:left="280"/>
        <w:jc w:val="both"/>
        <w:rPr>
          <w:szCs w:val="28"/>
        </w:rPr>
      </w:pPr>
      <w:r>
        <w:rPr>
          <w:szCs w:val="28"/>
        </w:rPr>
        <w:t xml:space="preserve">  [2]. ThS.. Lâm Thị Phương Thùy, </w:t>
      </w:r>
      <w:r>
        <w:rPr>
          <w:i/>
          <w:szCs w:val="28"/>
        </w:rPr>
        <w:t>Giáo trình thiết kế trang phục 1</w:t>
      </w:r>
      <w:r>
        <w:rPr>
          <w:szCs w:val="28"/>
        </w:rPr>
        <w:t>, Trường CĐKT Lý Tự Trọng, 2011.</w:t>
      </w:r>
    </w:p>
    <w:p w:rsidR="00565BC3" w:rsidRDefault="00565BC3" w:rsidP="00565BC3">
      <w:pPr>
        <w:spacing w:before="120"/>
        <w:ind w:firstLine="426"/>
        <w:jc w:val="both"/>
        <w:outlineLvl w:val="0"/>
        <w:rPr>
          <w:szCs w:val="28"/>
        </w:rPr>
      </w:pPr>
      <w:r>
        <w:rPr>
          <w:szCs w:val="28"/>
        </w:rPr>
        <w:t xml:space="preserve">[3] Nguyễn Thị Mộng Hiền, </w:t>
      </w:r>
      <w:r>
        <w:rPr>
          <w:i/>
          <w:szCs w:val="28"/>
        </w:rPr>
        <w:t>Thiết kế trang phục trên mannequin</w:t>
      </w:r>
      <w:r>
        <w:rPr>
          <w:szCs w:val="28"/>
        </w:rPr>
        <w:t>, Đại học Quốc Gia TP. Hồ Chí Minh,2015.</w:t>
      </w:r>
    </w:p>
    <w:p w:rsidR="00565BC3" w:rsidRDefault="00565BC3" w:rsidP="00565BC3">
      <w:pPr>
        <w:spacing w:before="120"/>
        <w:ind w:firstLine="426"/>
        <w:rPr>
          <w:szCs w:val="28"/>
        </w:rPr>
      </w:pPr>
      <w:r>
        <w:rPr>
          <w:szCs w:val="28"/>
        </w:rPr>
        <w:t>5. Ghi chú và giải thích (nếu có):</w:t>
      </w:r>
    </w:p>
    <w:p w:rsidR="00565BC3" w:rsidRDefault="00565BC3" w:rsidP="00565BC3">
      <w:pPr>
        <w:tabs>
          <w:tab w:val="center" w:pos="6804"/>
        </w:tabs>
        <w:spacing w:before="120"/>
        <w:jc w:val="both"/>
        <w:rPr>
          <w:i/>
          <w:iCs/>
          <w:szCs w:val="28"/>
        </w:rPr>
      </w:pPr>
      <w:r>
        <w:rPr>
          <w:i/>
          <w:iCs/>
          <w:szCs w:val="28"/>
        </w:rPr>
        <w:t xml:space="preserve">                                               Thành phố Hồ Chí Minh, ngày       tháng       năm 2019</w:t>
      </w:r>
    </w:p>
    <w:p w:rsidR="00565BC3" w:rsidRDefault="00565BC3" w:rsidP="00565BC3">
      <w:pPr>
        <w:tabs>
          <w:tab w:val="center" w:pos="6804"/>
        </w:tabs>
        <w:spacing w:before="120"/>
        <w:jc w:val="both"/>
        <w:rPr>
          <w:b/>
          <w:iCs/>
          <w:szCs w:val="28"/>
        </w:rPr>
      </w:pPr>
      <w:r>
        <w:rPr>
          <w:i/>
          <w:iCs/>
          <w:szCs w:val="28"/>
        </w:rPr>
        <w:tab/>
      </w:r>
      <w:r>
        <w:rPr>
          <w:b/>
          <w:iCs/>
          <w:szCs w:val="28"/>
        </w:rPr>
        <w:t>TRƯỞNG KHOA</w:t>
      </w:r>
    </w:p>
    <w:p w:rsidR="00565BC3" w:rsidRDefault="00565BC3" w:rsidP="00565BC3">
      <w:pPr>
        <w:spacing w:before="120"/>
        <w:rPr>
          <w:color w:val="000000"/>
          <w:sz w:val="25"/>
          <w:szCs w:val="25"/>
        </w:rPr>
      </w:pPr>
    </w:p>
    <w:p w:rsidR="00565BC3" w:rsidRDefault="00565BC3" w:rsidP="00730790">
      <w:pPr>
        <w:spacing w:before="0" w:after="0" w:line="240" w:lineRule="auto"/>
        <w:jc w:val="center"/>
        <w:outlineLvl w:val="0"/>
        <w:rPr>
          <w:rFonts w:eastAsia="Times New Roman"/>
          <w:b/>
          <w:bCs/>
          <w:sz w:val="32"/>
          <w:szCs w:val="32"/>
          <w:lang w:val="pt-BR"/>
        </w:rPr>
      </w:pPr>
    </w:p>
    <w:sectPr w:rsidR="00565BC3"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120" w:rsidRDefault="00164120" w:rsidP="002E5906">
      <w:pPr>
        <w:spacing w:before="0" w:after="0" w:line="240" w:lineRule="auto"/>
      </w:pPr>
      <w:r>
        <w:separator/>
      </w:r>
    </w:p>
  </w:endnote>
  <w:endnote w:type="continuationSeparator" w:id="0">
    <w:p w:rsidR="00164120" w:rsidRDefault="0016412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6E9" w:rsidRPr="00B33DD6" w:rsidRDefault="009876E9" w:rsidP="004471A7">
    <w:pPr>
      <w:pStyle w:val="Footer"/>
      <w:jc w:val="right"/>
      <w:rPr>
        <w:color w:val="0F243E"/>
        <w:szCs w:val="26"/>
      </w:rPr>
    </w:pPr>
    <w:r>
      <w:fldChar w:fldCharType="begin"/>
    </w:r>
    <w:r>
      <w:instrText xml:space="preserve"> PAGE   \* MERGEFORMAT </w:instrText>
    </w:r>
    <w:r>
      <w:fldChar w:fldCharType="separate"/>
    </w:r>
    <w:r w:rsidR="00704F0E">
      <w:rPr>
        <w:noProof/>
      </w:rPr>
      <w:t>11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6E9" w:rsidRDefault="009876E9"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876E9" w:rsidRPr="0045573B" w:rsidRDefault="009876E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2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1B17E7" w:rsidRPr="0045573B" w:rsidRDefault="001B17E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120" w:rsidRDefault="00164120" w:rsidP="002E5906">
      <w:pPr>
        <w:spacing w:before="0" w:after="0" w:line="240" w:lineRule="auto"/>
      </w:pPr>
      <w:r>
        <w:separator/>
      </w:r>
    </w:p>
  </w:footnote>
  <w:footnote w:type="continuationSeparator" w:id="0">
    <w:p w:rsidR="00164120" w:rsidRDefault="00164120"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0000002"/>
    <w:multiLevelType w:val="multilevel"/>
    <w:tmpl w:val="00000002"/>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0000003"/>
    <w:multiLevelType w:val="multilevel"/>
    <w:tmpl w:val="00000003"/>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0000004"/>
    <w:multiLevelType w:val="multilevel"/>
    <w:tmpl w:val="00000004"/>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0000005"/>
    <w:multiLevelType w:val="multilevel"/>
    <w:tmpl w:val="00000005"/>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00000006"/>
    <w:multiLevelType w:val="multilevel"/>
    <w:tmpl w:val="0000000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0000007"/>
    <w:multiLevelType w:val="multilevel"/>
    <w:tmpl w:val="00000007"/>
    <w:lvl w:ilvl="0">
      <w:start w:val="1"/>
      <w:numFmt w:val="bullet"/>
      <w:lvlText w:val=""/>
      <w:lvlJc w:val="left"/>
      <w:pPr>
        <w:ind w:left="2008" w:hanging="360"/>
      </w:pPr>
      <w:rPr>
        <w:rFonts w:ascii="Symbol" w:hAnsi="Symbol" w:hint="default"/>
        <w:color w:val="auto"/>
      </w:rPr>
    </w:lvl>
    <w:lvl w:ilvl="1">
      <w:start w:val="1"/>
      <w:numFmt w:val="bullet"/>
      <w:lvlText w:val="o"/>
      <w:lvlJc w:val="left"/>
      <w:pPr>
        <w:ind w:left="2728" w:hanging="360"/>
      </w:pPr>
      <w:rPr>
        <w:rFonts w:ascii="Courier New" w:hAnsi="Courier New" w:cs="Courier New" w:hint="default"/>
      </w:rPr>
    </w:lvl>
    <w:lvl w:ilvl="2">
      <w:start w:val="1"/>
      <w:numFmt w:val="bullet"/>
      <w:lvlText w:val=""/>
      <w:lvlJc w:val="left"/>
      <w:pPr>
        <w:ind w:left="3448" w:hanging="360"/>
      </w:pPr>
      <w:rPr>
        <w:rFonts w:ascii="Wingdings" w:hAnsi="Wingdings" w:hint="default"/>
      </w:rPr>
    </w:lvl>
    <w:lvl w:ilvl="3">
      <w:start w:val="1"/>
      <w:numFmt w:val="bullet"/>
      <w:lvlText w:val=""/>
      <w:lvlJc w:val="left"/>
      <w:pPr>
        <w:ind w:left="4168" w:hanging="360"/>
      </w:pPr>
      <w:rPr>
        <w:rFonts w:ascii="Symbol" w:hAnsi="Symbol" w:hint="default"/>
      </w:rPr>
    </w:lvl>
    <w:lvl w:ilvl="4">
      <w:start w:val="1"/>
      <w:numFmt w:val="bullet"/>
      <w:lvlText w:val="o"/>
      <w:lvlJc w:val="left"/>
      <w:pPr>
        <w:ind w:left="4888" w:hanging="360"/>
      </w:pPr>
      <w:rPr>
        <w:rFonts w:ascii="Courier New" w:hAnsi="Courier New" w:cs="Courier New" w:hint="default"/>
      </w:rPr>
    </w:lvl>
    <w:lvl w:ilvl="5">
      <w:start w:val="1"/>
      <w:numFmt w:val="bullet"/>
      <w:lvlText w:val=""/>
      <w:lvlJc w:val="left"/>
      <w:pPr>
        <w:ind w:left="5608" w:hanging="360"/>
      </w:pPr>
      <w:rPr>
        <w:rFonts w:ascii="Wingdings" w:hAnsi="Wingdings" w:hint="default"/>
      </w:rPr>
    </w:lvl>
    <w:lvl w:ilvl="6">
      <w:start w:val="1"/>
      <w:numFmt w:val="bullet"/>
      <w:lvlText w:val=""/>
      <w:lvlJc w:val="left"/>
      <w:pPr>
        <w:ind w:left="6328" w:hanging="360"/>
      </w:pPr>
      <w:rPr>
        <w:rFonts w:ascii="Symbol" w:hAnsi="Symbol" w:hint="default"/>
      </w:rPr>
    </w:lvl>
    <w:lvl w:ilvl="7">
      <w:start w:val="1"/>
      <w:numFmt w:val="bullet"/>
      <w:lvlText w:val="o"/>
      <w:lvlJc w:val="left"/>
      <w:pPr>
        <w:ind w:left="7048" w:hanging="360"/>
      </w:pPr>
      <w:rPr>
        <w:rFonts w:ascii="Courier New" w:hAnsi="Courier New" w:cs="Courier New" w:hint="default"/>
      </w:rPr>
    </w:lvl>
    <w:lvl w:ilvl="8">
      <w:start w:val="1"/>
      <w:numFmt w:val="bullet"/>
      <w:lvlText w:val=""/>
      <w:lvlJc w:val="left"/>
      <w:pPr>
        <w:ind w:left="7768" w:hanging="360"/>
      </w:pPr>
      <w:rPr>
        <w:rFonts w:ascii="Wingdings" w:hAnsi="Wingdings" w:hint="default"/>
      </w:rPr>
    </w:lvl>
  </w:abstractNum>
  <w:abstractNum w:abstractNumId="7">
    <w:nsid w:val="00000008"/>
    <w:multiLevelType w:val="multilevel"/>
    <w:tmpl w:val="0000000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0000009"/>
    <w:multiLevelType w:val="multilevel"/>
    <w:tmpl w:val="00000009"/>
    <w:lvl w:ilvl="0">
      <w:start w:val="1"/>
      <w:numFmt w:val="bullet"/>
      <w:lvlText w:val=""/>
      <w:lvlJc w:val="left"/>
      <w:pPr>
        <w:ind w:left="1146" w:hanging="360"/>
      </w:pPr>
      <w:rPr>
        <w:rFonts w:ascii="Symbol" w:hAnsi="Symbol" w:hint="default"/>
        <w:color w:val="auto"/>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9">
    <w:nsid w:val="0000000A"/>
    <w:multiLevelType w:val="multilevel"/>
    <w:tmpl w:val="0000000A"/>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0000000B"/>
    <w:multiLevelType w:val="multilevel"/>
    <w:tmpl w:val="0000000B"/>
    <w:lvl w:ilvl="0">
      <w:start w:val="1"/>
      <w:numFmt w:val="bullet"/>
      <w:lvlText w:val=""/>
      <w:lvlJc w:val="left"/>
      <w:pPr>
        <w:ind w:left="644" w:hanging="360"/>
      </w:pPr>
      <w:rPr>
        <w:rFonts w:ascii="Symbol" w:hAnsi="Symbol"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11">
    <w:nsid w:val="0000000C"/>
    <w:multiLevelType w:val="multilevel"/>
    <w:tmpl w:val="0000000C"/>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0000000D"/>
    <w:multiLevelType w:val="multilevel"/>
    <w:tmpl w:val="0000000D"/>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0000000E"/>
    <w:multiLevelType w:val="multilevel"/>
    <w:tmpl w:val="0000000E"/>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0000000F"/>
    <w:multiLevelType w:val="multilevel"/>
    <w:tmpl w:val="0000000F"/>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00000010"/>
    <w:multiLevelType w:val="multilevel"/>
    <w:tmpl w:val="00000010"/>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00000011"/>
    <w:multiLevelType w:val="multilevel"/>
    <w:tmpl w:val="00000011"/>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00000012"/>
    <w:multiLevelType w:val="multilevel"/>
    <w:tmpl w:val="0000001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00000013"/>
    <w:multiLevelType w:val="multilevel"/>
    <w:tmpl w:val="00000013"/>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
    <w:nsid w:val="00000014"/>
    <w:multiLevelType w:val="multilevel"/>
    <w:tmpl w:val="00000014"/>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00000015"/>
    <w:multiLevelType w:val="multilevel"/>
    <w:tmpl w:val="00000015"/>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00000016"/>
    <w:multiLevelType w:val="multilevel"/>
    <w:tmpl w:val="0000001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00000017"/>
    <w:multiLevelType w:val="multilevel"/>
    <w:tmpl w:val="00000017"/>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00000018"/>
    <w:multiLevelType w:val="multilevel"/>
    <w:tmpl w:val="0000001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00000019"/>
    <w:multiLevelType w:val="multilevel"/>
    <w:tmpl w:val="0000001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0000001A"/>
    <w:multiLevelType w:val="multilevel"/>
    <w:tmpl w:val="0000001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0000001B"/>
    <w:multiLevelType w:val="multilevel"/>
    <w:tmpl w:val="0000001B"/>
    <w:lvl w:ilvl="0">
      <w:start w:val="1"/>
      <w:numFmt w:val="bullet"/>
      <w:lvlText w:val=""/>
      <w:lvlJc w:val="left"/>
      <w:pPr>
        <w:ind w:left="1080" w:hanging="360"/>
      </w:pPr>
      <w:rPr>
        <w:rFonts w:ascii="Symbol" w:hAnsi="Symbol" w:hint="default"/>
        <w:color w:val="auto"/>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7">
    <w:nsid w:val="0000001C"/>
    <w:multiLevelType w:val="multilevel"/>
    <w:tmpl w:val="0000001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nsid w:val="0000001D"/>
    <w:multiLevelType w:val="multilevel"/>
    <w:tmpl w:val="0000001D"/>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9">
    <w:nsid w:val="0000001E"/>
    <w:multiLevelType w:val="multilevel"/>
    <w:tmpl w:val="0000001E"/>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0000001F"/>
    <w:multiLevelType w:val="multilevel"/>
    <w:tmpl w:val="0000001F"/>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00000020"/>
    <w:multiLevelType w:val="multilevel"/>
    <w:tmpl w:val="00000020"/>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00000021"/>
    <w:multiLevelType w:val="multilevel"/>
    <w:tmpl w:val="00000021"/>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3">
    <w:nsid w:val="00000022"/>
    <w:multiLevelType w:val="multilevel"/>
    <w:tmpl w:val="00000022"/>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4">
    <w:nsid w:val="00000023"/>
    <w:multiLevelType w:val="singleLevel"/>
    <w:tmpl w:val="00000023"/>
    <w:lvl w:ilvl="0">
      <w:start w:val="1"/>
      <w:numFmt w:val="decimal"/>
      <w:suff w:val="space"/>
      <w:lvlText w:val="%1."/>
      <w:lvlJc w:val="left"/>
    </w:lvl>
  </w:abstractNum>
  <w:abstractNum w:abstractNumId="35">
    <w:nsid w:val="00000024"/>
    <w:multiLevelType w:val="multilevel"/>
    <w:tmpl w:val="00000024"/>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36">
    <w:nsid w:val="00000025"/>
    <w:multiLevelType w:val="multilevel"/>
    <w:tmpl w:val="00000025"/>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00000026"/>
    <w:multiLevelType w:val="multilevel"/>
    <w:tmpl w:val="00000026"/>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00000027"/>
    <w:multiLevelType w:val="multilevel"/>
    <w:tmpl w:val="0000002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00000028"/>
    <w:multiLevelType w:val="multilevel"/>
    <w:tmpl w:val="00000028"/>
    <w:lvl w:ilvl="0">
      <w:start w:val="1"/>
      <w:numFmt w:val="upperRoman"/>
      <w:lvlText w:val="%1."/>
      <w:lvlJc w:val="righ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00000029"/>
    <w:multiLevelType w:val="multilevel"/>
    <w:tmpl w:val="00000029"/>
    <w:lvl w:ilvl="0">
      <w:start w:val="1"/>
      <w:numFmt w:val="bullet"/>
      <w:lvlText w:val=""/>
      <w:lvlJc w:val="left"/>
      <w:pPr>
        <w:ind w:left="1146" w:hanging="360"/>
      </w:pPr>
      <w:rPr>
        <w:rFonts w:ascii="Symbol" w:hAnsi="Symbol" w:hint="default"/>
        <w:color w:val="auto"/>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41">
    <w:nsid w:val="0000002B"/>
    <w:multiLevelType w:val="multilevel"/>
    <w:tmpl w:val="0000002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0000002C"/>
    <w:multiLevelType w:val="multilevel"/>
    <w:tmpl w:val="0000002C"/>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0000002D"/>
    <w:multiLevelType w:val="multilevel"/>
    <w:tmpl w:val="0000002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0000002E"/>
    <w:multiLevelType w:val="multilevel"/>
    <w:tmpl w:val="0000002E"/>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45">
    <w:nsid w:val="0000002F"/>
    <w:multiLevelType w:val="multilevel"/>
    <w:tmpl w:val="0000002F"/>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00000030"/>
    <w:multiLevelType w:val="multilevel"/>
    <w:tmpl w:val="000000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00000031"/>
    <w:multiLevelType w:val="multilevel"/>
    <w:tmpl w:val="00000031"/>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00000032"/>
    <w:multiLevelType w:val="multilevel"/>
    <w:tmpl w:val="00000032"/>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00000033"/>
    <w:multiLevelType w:val="multilevel"/>
    <w:tmpl w:val="00000033"/>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00000034"/>
    <w:multiLevelType w:val="multilevel"/>
    <w:tmpl w:val="0000003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1">
    <w:nsid w:val="00000035"/>
    <w:multiLevelType w:val="multilevel"/>
    <w:tmpl w:val="00000035"/>
    <w:lvl w:ilvl="0">
      <w:start w:val="27"/>
      <w:numFmt w:val="bullet"/>
      <w:lvlText w:val="-"/>
      <w:lvlJc w:val="left"/>
      <w:pPr>
        <w:ind w:left="1250" w:hanging="360"/>
      </w:pPr>
      <w:rPr>
        <w:rFonts w:ascii="Times New Roman" w:eastAsia="Times New Roman" w:hAnsi="Times New Roman" w:cs="Times New Roman" w:hint="default"/>
      </w:rPr>
    </w:lvl>
    <w:lvl w:ilvl="1">
      <w:start w:val="1"/>
      <w:numFmt w:val="bullet"/>
      <w:lvlText w:val="o"/>
      <w:lvlJc w:val="left"/>
      <w:pPr>
        <w:ind w:left="1970" w:hanging="360"/>
      </w:pPr>
      <w:rPr>
        <w:rFonts w:ascii="Courier New" w:hAnsi="Courier New" w:cs="Courier New" w:hint="default"/>
      </w:rPr>
    </w:lvl>
    <w:lvl w:ilvl="2">
      <w:start w:val="1"/>
      <w:numFmt w:val="bullet"/>
      <w:lvlText w:val=""/>
      <w:lvlJc w:val="left"/>
      <w:pPr>
        <w:ind w:left="2690" w:hanging="360"/>
      </w:pPr>
      <w:rPr>
        <w:rFonts w:ascii="Wingdings" w:hAnsi="Wingdings" w:hint="default"/>
      </w:rPr>
    </w:lvl>
    <w:lvl w:ilvl="3">
      <w:start w:val="1"/>
      <w:numFmt w:val="bullet"/>
      <w:lvlText w:val=""/>
      <w:lvlJc w:val="left"/>
      <w:pPr>
        <w:ind w:left="3410" w:hanging="360"/>
      </w:pPr>
      <w:rPr>
        <w:rFonts w:ascii="Symbol" w:hAnsi="Symbol" w:hint="default"/>
      </w:rPr>
    </w:lvl>
    <w:lvl w:ilvl="4">
      <w:start w:val="1"/>
      <w:numFmt w:val="bullet"/>
      <w:lvlText w:val="o"/>
      <w:lvlJc w:val="left"/>
      <w:pPr>
        <w:ind w:left="4130" w:hanging="360"/>
      </w:pPr>
      <w:rPr>
        <w:rFonts w:ascii="Courier New" w:hAnsi="Courier New" w:cs="Courier New" w:hint="default"/>
      </w:rPr>
    </w:lvl>
    <w:lvl w:ilvl="5">
      <w:start w:val="1"/>
      <w:numFmt w:val="bullet"/>
      <w:lvlText w:val=""/>
      <w:lvlJc w:val="left"/>
      <w:pPr>
        <w:ind w:left="4850" w:hanging="360"/>
      </w:pPr>
      <w:rPr>
        <w:rFonts w:ascii="Wingdings" w:hAnsi="Wingdings" w:hint="default"/>
      </w:rPr>
    </w:lvl>
    <w:lvl w:ilvl="6">
      <w:start w:val="1"/>
      <w:numFmt w:val="bullet"/>
      <w:lvlText w:val=""/>
      <w:lvlJc w:val="left"/>
      <w:pPr>
        <w:ind w:left="5570" w:hanging="360"/>
      </w:pPr>
      <w:rPr>
        <w:rFonts w:ascii="Symbol" w:hAnsi="Symbol" w:hint="default"/>
      </w:rPr>
    </w:lvl>
    <w:lvl w:ilvl="7">
      <w:start w:val="1"/>
      <w:numFmt w:val="bullet"/>
      <w:lvlText w:val="o"/>
      <w:lvlJc w:val="left"/>
      <w:pPr>
        <w:ind w:left="6290" w:hanging="360"/>
      </w:pPr>
      <w:rPr>
        <w:rFonts w:ascii="Courier New" w:hAnsi="Courier New" w:cs="Courier New" w:hint="default"/>
      </w:rPr>
    </w:lvl>
    <w:lvl w:ilvl="8">
      <w:start w:val="1"/>
      <w:numFmt w:val="bullet"/>
      <w:lvlText w:val=""/>
      <w:lvlJc w:val="left"/>
      <w:pPr>
        <w:ind w:left="7010" w:hanging="360"/>
      </w:pPr>
      <w:rPr>
        <w:rFonts w:ascii="Wingdings" w:hAnsi="Wingdings" w:hint="default"/>
      </w:rPr>
    </w:lvl>
  </w:abstractNum>
  <w:abstractNum w:abstractNumId="52">
    <w:nsid w:val="00000036"/>
    <w:multiLevelType w:val="multilevel"/>
    <w:tmpl w:val="00000036"/>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00000037"/>
    <w:multiLevelType w:val="multilevel"/>
    <w:tmpl w:val="00000037"/>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00000038"/>
    <w:multiLevelType w:val="multilevel"/>
    <w:tmpl w:val="00000038"/>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00000039"/>
    <w:multiLevelType w:val="multilevel"/>
    <w:tmpl w:val="0000003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0000003A"/>
    <w:multiLevelType w:val="multilevel"/>
    <w:tmpl w:val="0000003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0000003B"/>
    <w:multiLevelType w:val="multilevel"/>
    <w:tmpl w:val="0000003B"/>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0000003C"/>
    <w:multiLevelType w:val="multilevel"/>
    <w:tmpl w:val="0000003C"/>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nsid w:val="0000003D"/>
    <w:multiLevelType w:val="multilevel"/>
    <w:tmpl w:val="0000003D"/>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0">
    <w:nsid w:val="0000003E"/>
    <w:multiLevelType w:val="multilevel"/>
    <w:tmpl w:val="0000003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0000003F"/>
    <w:multiLevelType w:val="multilevel"/>
    <w:tmpl w:val="0000003F"/>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2">
    <w:nsid w:val="00000040"/>
    <w:multiLevelType w:val="multilevel"/>
    <w:tmpl w:val="00000040"/>
    <w:lvl w:ilvl="0">
      <w:start w:val="27"/>
      <w:numFmt w:val="bullet"/>
      <w:lvlText w:val="+"/>
      <w:lvlJc w:val="left"/>
      <w:pPr>
        <w:ind w:left="862" w:hanging="360"/>
      </w:pPr>
      <w:rPr>
        <w:rFonts w:ascii="Times New Roman" w:eastAsia="Times New Roman" w:hAnsi="Times New Roman" w:cs="Times New Roman"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63">
    <w:nsid w:val="00000041"/>
    <w:multiLevelType w:val="multilevel"/>
    <w:tmpl w:val="0000004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nsid w:val="00000042"/>
    <w:multiLevelType w:val="multilevel"/>
    <w:tmpl w:val="00000042"/>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65">
    <w:nsid w:val="00000043"/>
    <w:multiLevelType w:val="multilevel"/>
    <w:tmpl w:val="0000004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00000044"/>
    <w:multiLevelType w:val="multilevel"/>
    <w:tmpl w:val="0000004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7">
    <w:nsid w:val="00000045"/>
    <w:multiLevelType w:val="multilevel"/>
    <w:tmpl w:val="00000045"/>
    <w:lvl w:ilvl="0">
      <w:start w:val="2"/>
      <w:numFmt w:val="bullet"/>
      <w:lvlText w:val="-"/>
      <w:lvlJc w:val="left"/>
      <w:pPr>
        <w:ind w:left="644" w:hanging="360"/>
      </w:pPr>
      <w:rPr>
        <w:rFonts w:ascii="Times New Roman" w:eastAsia="Times New Roman" w:hAnsi="Times New Roman" w:cs="Times New Roman"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8">
    <w:nsid w:val="00000046"/>
    <w:multiLevelType w:val="multilevel"/>
    <w:tmpl w:val="00000046"/>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69">
    <w:nsid w:val="00000047"/>
    <w:multiLevelType w:val="multilevel"/>
    <w:tmpl w:val="00000047"/>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nsid w:val="00000048"/>
    <w:multiLevelType w:val="multilevel"/>
    <w:tmpl w:val="00000048"/>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nsid w:val="00000049"/>
    <w:multiLevelType w:val="multilevel"/>
    <w:tmpl w:val="00000049"/>
    <w:lvl w:ilvl="0">
      <w:start w:val="1"/>
      <w:numFmt w:val="upperRoman"/>
      <w:lvlText w:val="%1."/>
      <w:lvlJc w:val="righ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2">
    <w:nsid w:val="0000004A"/>
    <w:multiLevelType w:val="multilevel"/>
    <w:tmpl w:val="0000004A"/>
    <w:lvl w:ilvl="0">
      <w:start w:val="1"/>
      <w:numFmt w:val="decimal"/>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73">
    <w:nsid w:val="0000004B"/>
    <w:multiLevelType w:val="multilevel"/>
    <w:tmpl w:val="0000004B"/>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nsid w:val="0000004C"/>
    <w:multiLevelType w:val="multilevel"/>
    <w:tmpl w:val="0000004C"/>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nsid w:val="0000004D"/>
    <w:multiLevelType w:val="multilevel"/>
    <w:tmpl w:val="0000004D"/>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nsid w:val="0000004E"/>
    <w:multiLevelType w:val="multilevel"/>
    <w:tmpl w:val="0000004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nsid w:val="0000004F"/>
    <w:multiLevelType w:val="multilevel"/>
    <w:tmpl w:val="0000004F"/>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nsid w:val="00000050"/>
    <w:multiLevelType w:val="multilevel"/>
    <w:tmpl w:val="00000050"/>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9">
    <w:nsid w:val="00000051"/>
    <w:multiLevelType w:val="multilevel"/>
    <w:tmpl w:val="00000051"/>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nsid w:val="00000052"/>
    <w:multiLevelType w:val="multilevel"/>
    <w:tmpl w:val="00000052"/>
    <w:lvl w:ilvl="0">
      <w:start w:val="1"/>
      <w:numFmt w:val="decimal"/>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81">
    <w:nsid w:val="00000053"/>
    <w:multiLevelType w:val="multilevel"/>
    <w:tmpl w:val="0000005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nsid w:val="00000054"/>
    <w:multiLevelType w:val="multilevel"/>
    <w:tmpl w:val="00000054"/>
    <w:lvl w:ilvl="0">
      <w:start w:val="27"/>
      <w:numFmt w:val="bullet"/>
      <w:lvlText w:val="-"/>
      <w:lvlJc w:val="left"/>
      <w:pPr>
        <w:ind w:left="1146" w:hanging="360"/>
      </w:pPr>
      <w:rPr>
        <w:rFonts w:ascii="Times New Roman" w:eastAsia="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83">
    <w:nsid w:val="00000055"/>
    <w:multiLevelType w:val="multilevel"/>
    <w:tmpl w:val="0000005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nsid w:val="00000056"/>
    <w:multiLevelType w:val="multilevel"/>
    <w:tmpl w:val="00000056"/>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nsid w:val="00000057"/>
    <w:multiLevelType w:val="multilevel"/>
    <w:tmpl w:val="00000057"/>
    <w:lvl w:ilvl="0">
      <w:start w:val="2"/>
      <w:numFmt w:val="bullet"/>
      <w:lvlText w:val="-"/>
      <w:lvlJc w:val="left"/>
      <w:pPr>
        <w:ind w:left="644" w:hanging="360"/>
      </w:pPr>
      <w:rPr>
        <w:rFonts w:ascii="Times New Roman" w:eastAsia="Times New Roman" w:hAnsi="Times New Roman" w:cs="Times New Roman"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6">
    <w:nsid w:val="00000058"/>
    <w:multiLevelType w:val="multilevel"/>
    <w:tmpl w:val="0000005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nsid w:val="00000059"/>
    <w:multiLevelType w:val="multilevel"/>
    <w:tmpl w:val="0000005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nsid w:val="0000005A"/>
    <w:multiLevelType w:val="multilevel"/>
    <w:tmpl w:val="0000005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nsid w:val="0000005B"/>
    <w:multiLevelType w:val="multilevel"/>
    <w:tmpl w:val="0000005B"/>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nsid w:val="0000005C"/>
    <w:multiLevelType w:val="multilevel"/>
    <w:tmpl w:val="0000005C"/>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nsid w:val="0000005D"/>
    <w:multiLevelType w:val="multilevel"/>
    <w:tmpl w:val="0000005D"/>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2">
    <w:nsid w:val="0000005E"/>
    <w:multiLevelType w:val="multilevel"/>
    <w:tmpl w:val="0000005E"/>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nsid w:val="0000005F"/>
    <w:multiLevelType w:val="multilevel"/>
    <w:tmpl w:val="0000005F"/>
    <w:lvl w:ilvl="0">
      <w:start w:val="27"/>
      <w:numFmt w:val="bullet"/>
      <w:lvlText w:val="+"/>
      <w:lvlJc w:val="left"/>
      <w:pPr>
        <w:ind w:left="1572" w:hanging="360"/>
      </w:pPr>
      <w:rPr>
        <w:rFonts w:ascii="Times New Roman" w:eastAsia="Times New Roman" w:hAnsi="Times New Roman" w:cs="Times New Roman" w:hint="default"/>
      </w:rPr>
    </w:lvl>
    <w:lvl w:ilvl="1">
      <w:start w:val="1"/>
      <w:numFmt w:val="bullet"/>
      <w:lvlText w:val="o"/>
      <w:lvlJc w:val="left"/>
      <w:pPr>
        <w:ind w:left="2292" w:hanging="360"/>
      </w:pPr>
      <w:rPr>
        <w:rFonts w:ascii="Courier New" w:hAnsi="Courier New" w:cs="Courier New" w:hint="default"/>
      </w:rPr>
    </w:lvl>
    <w:lvl w:ilvl="2">
      <w:start w:val="1"/>
      <w:numFmt w:val="bullet"/>
      <w:lvlText w:val=""/>
      <w:lvlJc w:val="left"/>
      <w:pPr>
        <w:ind w:left="3012" w:hanging="360"/>
      </w:pPr>
      <w:rPr>
        <w:rFonts w:ascii="Wingdings" w:hAnsi="Wingdings" w:hint="default"/>
      </w:rPr>
    </w:lvl>
    <w:lvl w:ilvl="3">
      <w:start w:val="1"/>
      <w:numFmt w:val="bullet"/>
      <w:lvlText w:val=""/>
      <w:lvlJc w:val="left"/>
      <w:pPr>
        <w:ind w:left="3732" w:hanging="360"/>
      </w:pPr>
      <w:rPr>
        <w:rFonts w:ascii="Symbol" w:hAnsi="Symbol" w:hint="default"/>
      </w:rPr>
    </w:lvl>
    <w:lvl w:ilvl="4">
      <w:start w:val="1"/>
      <w:numFmt w:val="bullet"/>
      <w:lvlText w:val="o"/>
      <w:lvlJc w:val="left"/>
      <w:pPr>
        <w:ind w:left="4452" w:hanging="360"/>
      </w:pPr>
      <w:rPr>
        <w:rFonts w:ascii="Courier New" w:hAnsi="Courier New" w:cs="Courier New" w:hint="default"/>
      </w:rPr>
    </w:lvl>
    <w:lvl w:ilvl="5">
      <w:start w:val="1"/>
      <w:numFmt w:val="bullet"/>
      <w:lvlText w:val=""/>
      <w:lvlJc w:val="left"/>
      <w:pPr>
        <w:ind w:left="5172" w:hanging="360"/>
      </w:pPr>
      <w:rPr>
        <w:rFonts w:ascii="Wingdings" w:hAnsi="Wingdings" w:hint="default"/>
      </w:rPr>
    </w:lvl>
    <w:lvl w:ilvl="6">
      <w:start w:val="1"/>
      <w:numFmt w:val="bullet"/>
      <w:lvlText w:val=""/>
      <w:lvlJc w:val="left"/>
      <w:pPr>
        <w:ind w:left="5892" w:hanging="360"/>
      </w:pPr>
      <w:rPr>
        <w:rFonts w:ascii="Symbol" w:hAnsi="Symbol" w:hint="default"/>
      </w:rPr>
    </w:lvl>
    <w:lvl w:ilvl="7">
      <w:start w:val="1"/>
      <w:numFmt w:val="bullet"/>
      <w:lvlText w:val="o"/>
      <w:lvlJc w:val="left"/>
      <w:pPr>
        <w:ind w:left="6612" w:hanging="360"/>
      </w:pPr>
      <w:rPr>
        <w:rFonts w:ascii="Courier New" w:hAnsi="Courier New" w:cs="Courier New" w:hint="default"/>
      </w:rPr>
    </w:lvl>
    <w:lvl w:ilvl="8">
      <w:start w:val="1"/>
      <w:numFmt w:val="bullet"/>
      <w:lvlText w:val=""/>
      <w:lvlJc w:val="left"/>
      <w:pPr>
        <w:ind w:left="7332" w:hanging="360"/>
      </w:pPr>
      <w:rPr>
        <w:rFonts w:ascii="Wingdings" w:hAnsi="Wingdings" w:hint="default"/>
      </w:rPr>
    </w:lvl>
  </w:abstractNum>
  <w:abstractNum w:abstractNumId="94">
    <w:nsid w:val="00000060"/>
    <w:multiLevelType w:val="multilevel"/>
    <w:tmpl w:val="00000060"/>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nsid w:val="00000061"/>
    <w:multiLevelType w:val="multilevel"/>
    <w:tmpl w:val="00000061"/>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96">
    <w:nsid w:val="00000062"/>
    <w:multiLevelType w:val="multilevel"/>
    <w:tmpl w:val="00000062"/>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nsid w:val="00000063"/>
    <w:multiLevelType w:val="multilevel"/>
    <w:tmpl w:val="00000063"/>
    <w:lvl w:ilvl="0">
      <w:start w:val="1"/>
      <w:numFmt w:val="bullet"/>
      <w:lvlText w:val=""/>
      <w:lvlJc w:val="left"/>
      <w:pPr>
        <w:tabs>
          <w:tab w:val="num" w:pos="280"/>
        </w:tabs>
        <w:ind w:left="280" w:hanging="280"/>
      </w:pPr>
      <w:rPr>
        <w:rFonts w:ascii="Symbol" w:hAnsi="Symbol"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8">
    <w:nsid w:val="00000064"/>
    <w:multiLevelType w:val="multilevel"/>
    <w:tmpl w:val="00000064"/>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nsid w:val="00000065"/>
    <w:multiLevelType w:val="multilevel"/>
    <w:tmpl w:val="00000065"/>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0">
    <w:nsid w:val="00000066"/>
    <w:multiLevelType w:val="multilevel"/>
    <w:tmpl w:val="00000066"/>
    <w:lvl w:ilvl="0">
      <w:start w:val="2"/>
      <w:numFmt w:val="bullet"/>
      <w:lvlText w:val="-"/>
      <w:lvlJc w:val="left"/>
      <w:pPr>
        <w:ind w:left="644" w:hanging="360"/>
      </w:pPr>
      <w:rPr>
        <w:rFonts w:ascii="Times New Roman" w:eastAsia="Times New Roman" w:hAnsi="Times New Roman" w:cs="Times New Roman"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1">
    <w:nsid w:val="00000067"/>
    <w:multiLevelType w:val="multilevel"/>
    <w:tmpl w:val="00000067"/>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02">
    <w:nsid w:val="00000068"/>
    <w:multiLevelType w:val="multilevel"/>
    <w:tmpl w:val="0000006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nsid w:val="00000069"/>
    <w:multiLevelType w:val="multilevel"/>
    <w:tmpl w:val="0000006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nsid w:val="0000006A"/>
    <w:multiLevelType w:val="multilevel"/>
    <w:tmpl w:val="0000006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nsid w:val="0000006B"/>
    <w:multiLevelType w:val="multilevel"/>
    <w:tmpl w:val="0000006B"/>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nsid w:val="0000006C"/>
    <w:multiLevelType w:val="multilevel"/>
    <w:tmpl w:val="0000006C"/>
    <w:lvl w:ilvl="0">
      <w:start w:val="1"/>
      <w:numFmt w:val="decimal"/>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07">
    <w:nsid w:val="0000006D"/>
    <w:multiLevelType w:val="multilevel"/>
    <w:tmpl w:val="0000006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nsid w:val="0000006E"/>
    <w:multiLevelType w:val="multilevel"/>
    <w:tmpl w:val="0000006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9">
    <w:nsid w:val="0000006F"/>
    <w:multiLevelType w:val="multilevel"/>
    <w:tmpl w:val="0000006F"/>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0">
    <w:nsid w:val="00000070"/>
    <w:multiLevelType w:val="multilevel"/>
    <w:tmpl w:val="00000070"/>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nsid w:val="00000071"/>
    <w:multiLevelType w:val="multilevel"/>
    <w:tmpl w:val="0000007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nsid w:val="00000072"/>
    <w:multiLevelType w:val="multilevel"/>
    <w:tmpl w:val="0000007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nsid w:val="00000073"/>
    <w:multiLevelType w:val="multilevel"/>
    <w:tmpl w:val="0000007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nsid w:val="00000074"/>
    <w:multiLevelType w:val="multilevel"/>
    <w:tmpl w:val="00000074"/>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nsid w:val="00000075"/>
    <w:multiLevelType w:val="multilevel"/>
    <w:tmpl w:val="00000075"/>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nsid w:val="00000077"/>
    <w:multiLevelType w:val="multilevel"/>
    <w:tmpl w:val="00000077"/>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nsid w:val="00000078"/>
    <w:multiLevelType w:val="multilevel"/>
    <w:tmpl w:val="00000078"/>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8">
    <w:nsid w:val="00000079"/>
    <w:multiLevelType w:val="multilevel"/>
    <w:tmpl w:val="00000079"/>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9">
    <w:nsid w:val="0000007A"/>
    <w:multiLevelType w:val="multilevel"/>
    <w:tmpl w:val="0000007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nsid w:val="0000007B"/>
    <w:multiLevelType w:val="multilevel"/>
    <w:tmpl w:val="0000007B"/>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1">
    <w:nsid w:val="0000007C"/>
    <w:multiLevelType w:val="multilevel"/>
    <w:tmpl w:val="0000007C"/>
    <w:lvl w:ilvl="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122">
    <w:nsid w:val="0000007D"/>
    <w:multiLevelType w:val="multilevel"/>
    <w:tmpl w:val="0000007D"/>
    <w:lvl w:ilvl="0">
      <w:start w:val="1"/>
      <w:numFmt w:val="upperRoman"/>
      <w:lvlText w:val="%1."/>
      <w:lvlJc w:val="right"/>
      <w:pPr>
        <w:ind w:left="644"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3">
    <w:nsid w:val="0000007E"/>
    <w:multiLevelType w:val="multilevel"/>
    <w:tmpl w:val="0000007E"/>
    <w:lvl w:ilvl="0">
      <w:start w:val="1"/>
      <w:numFmt w:val="bullet"/>
      <w:lvlText w:val=""/>
      <w:lvlJc w:val="left"/>
      <w:pPr>
        <w:tabs>
          <w:tab w:val="num" w:pos="1000"/>
        </w:tabs>
        <w:ind w:left="1000" w:hanging="28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4">
    <w:nsid w:val="0000007F"/>
    <w:multiLevelType w:val="multilevel"/>
    <w:tmpl w:val="0000007F"/>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5">
    <w:nsid w:val="00000080"/>
    <w:multiLevelType w:val="multilevel"/>
    <w:tmpl w:val="00000080"/>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nsid w:val="00000081"/>
    <w:multiLevelType w:val="multilevel"/>
    <w:tmpl w:val="0000008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7">
    <w:nsid w:val="00000082"/>
    <w:multiLevelType w:val="multilevel"/>
    <w:tmpl w:val="0000008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8">
    <w:nsid w:val="00000083"/>
    <w:multiLevelType w:val="multilevel"/>
    <w:tmpl w:val="00000083"/>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9">
    <w:nsid w:val="00000084"/>
    <w:multiLevelType w:val="multilevel"/>
    <w:tmpl w:val="00000084"/>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0">
    <w:nsid w:val="00000085"/>
    <w:multiLevelType w:val="multilevel"/>
    <w:tmpl w:val="0000008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1">
    <w:nsid w:val="00000086"/>
    <w:multiLevelType w:val="multilevel"/>
    <w:tmpl w:val="00000086"/>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2">
    <w:nsid w:val="00000087"/>
    <w:multiLevelType w:val="multilevel"/>
    <w:tmpl w:val="00000087"/>
    <w:lvl w:ilvl="0">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3">
    <w:nsid w:val="00000088"/>
    <w:multiLevelType w:val="multilevel"/>
    <w:tmpl w:val="0000008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4">
    <w:nsid w:val="00000089"/>
    <w:multiLevelType w:val="multilevel"/>
    <w:tmpl w:val="00000089"/>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5">
    <w:nsid w:val="0000008A"/>
    <w:multiLevelType w:val="multilevel"/>
    <w:tmpl w:val="0000008A"/>
    <w:lvl w:ilvl="0">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6">
    <w:nsid w:val="0000008B"/>
    <w:multiLevelType w:val="multilevel"/>
    <w:tmpl w:val="0000008B"/>
    <w:lvl w:ilvl="0">
      <w:start w:val="1"/>
      <w:numFmt w:val="decimal"/>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137">
    <w:nsid w:val="0000008C"/>
    <w:multiLevelType w:val="multilevel"/>
    <w:tmpl w:val="0000008C"/>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8">
    <w:nsid w:val="0000008D"/>
    <w:multiLevelType w:val="multilevel"/>
    <w:tmpl w:val="0000008D"/>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9">
    <w:nsid w:val="0000008E"/>
    <w:multiLevelType w:val="multilevel"/>
    <w:tmpl w:val="000000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0">
    <w:nsid w:val="0000008F"/>
    <w:multiLevelType w:val="multilevel"/>
    <w:tmpl w:val="0000008F"/>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1">
    <w:nsid w:val="00000090"/>
    <w:multiLevelType w:val="multilevel"/>
    <w:tmpl w:val="00000090"/>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42">
    <w:nsid w:val="00000091"/>
    <w:multiLevelType w:val="multilevel"/>
    <w:tmpl w:val="0000009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3">
    <w:nsid w:val="00000092"/>
    <w:multiLevelType w:val="multilevel"/>
    <w:tmpl w:val="0000009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4">
    <w:nsid w:val="00000093"/>
    <w:multiLevelType w:val="multilevel"/>
    <w:tmpl w:val="00000093"/>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5">
    <w:nsid w:val="00000094"/>
    <w:multiLevelType w:val="multilevel"/>
    <w:tmpl w:val="00000094"/>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6">
    <w:nsid w:val="00000095"/>
    <w:multiLevelType w:val="multilevel"/>
    <w:tmpl w:val="0000009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7">
    <w:nsid w:val="00000096"/>
    <w:multiLevelType w:val="multilevel"/>
    <w:tmpl w:val="00000096"/>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8">
    <w:nsid w:val="00000097"/>
    <w:multiLevelType w:val="multilevel"/>
    <w:tmpl w:val="0000009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9">
    <w:nsid w:val="00000098"/>
    <w:multiLevelType w:val="multilevel"/>
    <w:tmpl w:val="00000098"/>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50">
    <w:nsid w:val="00000099"/>
    <w:multiLevelType w:val="multilevel"/>
    <w:tmpl w:val="00000099"/>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51">
    <w:nsid w:val="0000009A"/>
    <w:multiLevelType w:val="multilevel"/>
    <w:tmpl w:val="0000009A"/>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2">
    <w:nsid w:val="0000009B"/>
    <w:multiLevelType w:val="multilevel"/>
    <w:tmpl w:val="0000009B"/>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3">
    <w:nsid w:val="0000009C"/>
    <w:multiLevelType w:val="multilevel"/>
    <w:tmpl w:val="0000009C"/>
    <w:lvl w:ilvl="0">
      <w:start w:val="1"/>
      <w:numFmt w:val="bullet"/>
      <w:lvlText w:val=""/>
      <w:lvlJc w:val="left"/>
      <w:pPr>
        <w:tabs>
          <w:tab w:val="num" w:pos="1000"/>
        </w:tabs>
        <w:ind w:left="1000" w:hanging="280"/>
      </w:pPr>
      <w:rPr>
        <w:rFonts w:ascii="Symbol" w:hAnsi="Symbol" w:hint="default"/>
        <w:b/>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4">
    <w:nsid w:val="0000009D"/>
    <w:multiLevelType w:val="multilevel"/>
    <w:tmpl w:val="0000009D"/>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5">
    <w:nsid w:val="0000009E"/>
    <w:multiLevelType w:val="multilevel"/>
    <w:tmpl w:val="0000009E"/>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6">
    <w:nsid w:val="0000009F"/>
    <w:multiLevelType w:val="multilevel"/>
    <w:tmpl w:val="0000009F"/>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7">
    <w:nsid w:val="000000A0"/>
    <w:multiLevelType w:val="multilevel"/>
    <w:tmpl w:val="000000A0"/>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8">
    <w:nsid w:val="000000A2"/>
    <w:multiLevelType w:val="multilevel"/>
    <w:tmpl w:val="000000A2"/>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9">
    <w:nsid w:val="000000A3"/>
    <w:multiLevelType w:val="multilevel"/>
    <w:tmpl w:val="000000A3"/>
    <w:lvl w:ilvl="0">
      <w:start w:val="2"/>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60">
    <w:nsid w:val="000000A4"/>
    <w:multiLevelType w:val="multilevel"/>
    <w:tmpl w:val="000000A4"/>
    <w:lvl w:ilvl="0">
      <w:start w:val="1"/>
      <w:numFmt w:val="decimal"/>
      <w:lvlText w:val="%1."/>
      <w:lvlJc w:val="left"/>
      <w:pPr>
        <w:ind w:left="780" w:hanging="360"/>
      </w:pPr>
      <w:rPr>
        <w:rFonts w:hint="default"/>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61">
    <w:nsid w:val="000000A6"/>
    <w:multiLevelType w:val="multilevel"/>
    <w:tmpl w:val="000000A6"/>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2">
    <w:nsid w:val="000000A7"/>
    <w:multiLevelType w:val="multilevel"/>
    <w:tmpl w:val="000000A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3">
    <w:nsid w:val="000000A8"/>
    <w:multiLevelType w:val="multilevel"/>
    <w:tmpl w:val="000000A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4">
    <w:nsid w:val="000000A9"/>
    <w:multiLevelType w:val="multilevel"/>
    <w:tmpl w:val="000000A9"/>
    <w:lvl w:ilvl="0">
      <w:start w:val="1"/>
      <w:numFmt w:val="decimal"/>
      <w:lvlText w:val="1.%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5">
    <w:nsid w:val="000000AA"/>
    <w:multiLevelType w:val="multilevel"/>
    <w:tmpl w:val="000000AA"/>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6">
    <w:nsid w:val="000000AB"/>
    <w:multiLevelType w:val="multilevel"/>
    <w:tmpl w:val="000000AB"/>
    <w:lvl w:ilvl="0">
      <w:start w:val="1"/>
      <w:numFmt w:val="decimal"/>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167">
    <w:nsid w:val="000000AC"/>
    <w:multiLevelType w:val="multilevel"/>
    <w:tmpl w:val="000000AC"/>
    <w:lvl w:ilvl="0">
      <w:start w:val="1"/>
      <w:numFmt w:val="bullet"/>
      <w:lvlText w:val=""/>
      <w:lvlJc w:val="left"/>
      <w:pPr>
        <w:ind w:left="1170" w:hanging="360"/>
      </w:pPr>
      <w:rPr>
        <w:rFonts w:ascii="Symbol" w:hAnsi="Symbol" w:hint="default"/>
        <w:color w:val="auto"/>
      </w:rPr>
    </w:lvl>
    <w:lvl w:ilvl="1">
      <w:start w:val="1"/>
      <w:numFmt w:val="bullet"/>
      <w:lvlText w:val="o"/>
      <w:lvlJc w:val="left"/>
      <w:pPr>
        <w:ind w:left="1890" w:hanging="360"/>
      </w:pPr>
      <w:rPr>
        <w:rFonts w:ascii="Courier New" w:hAnsi="Courier New" w:cs="Courier New" w:hint="default"/>
      </w:rPr>
    </w:lvl>
    <w:lvl w:ilvl="2">
      <w:start w:val="1"/>
      <w:numFmt w:val="bullet"/>
      <w:lvlText w:val=""/>
      <w:lvlJc w:val="left"/>
      <w:pPr>
        <w:ind w:left="2610" w:hanging="360"/>
      </w:pPr>
      <w:rPr>
        <w:rFonts w:ascii="Wingdings" w:hAnsi="Wingdings" w:hint="default"/>
      </w:rPr>
    </w:lvl>
    <w:lvl w:ilvl="3">
      <w:start w:val="1"/>
      <w:numFmt w:val="bullet"/>
      <w:lvlText w:val=""/>
      <w:lvlJc w:val="left"/>
      <w:pPr>
        <w:ind w:left="3330" w:hanging="360"/>
      </w:pPr>
      <w:rPr>
        <w:rFonts w:ascii="Symbol" w:hAnsi="Symbol" w:hint="default"/>
      </w:rPr>
    </w:lvl>
    <w:lvl w:ilvl="4">
      <w:start w:val="1"/>
      <w:numFmt w:val="bullet"/>
      <w:lvlText w:val="o"/>
      <w:lvlJc w:val="left"/>
      <w:pPr>
        <w:ind w:left="4050" w:hanging="360"/>
      </w:pPr>
      <w:rPr>
        <w:rFonts w:ascii="Courier New" w:hAnsi="Courier New" w:cs="Courier New" w:hint="default"/>
      </w:rPr>
    </w:lvl>
    <w:lvl w:ilvl="5">
      <w:start w:val="1"/>
      <w:numFmt w:val="bullet"/>
      <w:lvlText w:val=""/>
      <w:lvlJc w:val="left"/>
      <w:pPr>
        <w:ind w:left="4770" w:hanging="360"/>
      </w:pPr>
      <w:rPr>
        <w:rFonts w:ascii="Wingdings" w:hAnsi="Wingdings" w:hint="default"/>
      </w:rPr>
    </w:lvl>
    <w:lvl w:ilvl="6">
      <w:start w:val="1"/>
      <w:numFmt w:val="bullet"/>
      <w:lvlText w:val=""/>
      <w:lvlJc w:val="left"/>
      <w:pPr>
        <w:ind w:left="5490" w:hanging="360"/>
      </w:pPr>
      <w:rPr>
        <w:rFonts w:ascii="Symbol" w:hAnsi="Symbol" w:hint="default"/>
      </w:rPr>
    </w:lvl>
    <w:lvl w:ilvl="7">
      <w:start w:val="1"/>
      <w:numFmt w:val="bullet"/>
      <w:lvlText w:val="o"/>
      <w:lvlJc w:val="left"/>
      <w:pPr>
        <w:ind w:left="6210" w:hanging="360"/>
      </w:pPr>
      <w:rPr>
        <w:rFonts w:ascii="Courier New" w:hAnsi="Courier New" w:cs="Courier New" w:hint="default"/>
      </w:rPr>
    </w:lvl>
    <w:lvl w:ilvl="8">
      <w:start w:val="1"/>
      <w:numFmt w:val="bullet"/>
      <w:lvlText w:val=""/>
      <w:lvlJc w:val="left"/>
      <w:pPr>
        <w:ind w:left="6930" w:hanging="360"/>
      </w:pPr>
      <w:rPr>
        <w:rFonts w:ascii="Wingdings" w:hAnsi="Wingdings" w:hint="default"/>
      </w:rPr>
    </w:lvl>
  </w:abstractNum>
  <w:abstractNum w:abstractNumId="168">
    <w:nsid w:val="000000AD"/>
    <w:multiLevelType w:val="multilevel"/>
    <w:tmpl w:val="000000AD"/>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9">
    <w:nsid w:val="000000AE"/>
    <w:multiLevelType w:val="multilevel"/>
    <w:tmpl w:val="000000AE"/>
    <w:lvl w:ilvl="0">
      <w:start w:val="1"/>
      <w:numFmt w:val="bullet"/>
      <w:lvlText w:val=""/>
      <w:lvlJc w:val="left"/>
      <w:pPr>
        <w:tabs>
          <w:tab w:val="num" w:pos="280"/>
        </w:tabs>
        <w:ind w:left="280" w:hanging="280"/>
      </w:pPr>
      <w:rPr>
        <w:rFonts w:ascii="Symbol" w:hAnsi="Symbol"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0">
    <w:nsid w:val="000000B0"/>
    <w:multiLevelType w:val="multilevel"/>
    <w:tmpl w:val="000000B0"/>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71">
    <w:nsid w:val="000000B1"/>
    <w:multiLevelType w:val="multilevel"/>
    <w:tmpl w:val="000000B1"/>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2">
    <w:nsid w:val="000000B2"/>
    <w:multiLevelType w:val="multilevel"/>
    <w:tmpl w:val="000000B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3">
    <w:nsid w:val="000000B3"/>
    <w:multiLevelType w:val="multilevel"/>
    <w:tmpl w:val="000000B3"/>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4">
    <w:nsid w:val="000000B4"/>
    <w:multiLevelType w:val="multilevel"/>
    <w:tmpl w:val="000000B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5">
    <w:nsid w:val="000000B5"/>
    <w:multiLevelType w:val="singleLevel"/>
    <w:tmpl w:val="000000B5"/>
    <w:lvl w:ilvl="0">
      <w:start w:val="1"/>
      <w:numFmt w:val="decimal"/>
      <w:suff w:val="space"/>
      <w:lvlText w:val="%1."/>
      <w:lvlJc w:val="left"/>
    </w:lvl>
  </w:abstractNum>
  <w:abstractNum w:abstractNumId="176">
    <w:nsid w:val="000000B6"/>
    <w:multiLevelType w:val="multilevel"/>
    <w:tmpl w:val="000000B6"/>
    <w:lvl w:ilvl="0">
      <w:start w:val="27"/>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77">
    <w:nsid w:val="000000B7"/>
    <w:multiLevelType w:val="multilevel"/>
    <w:tmpl w:val="000000B7"/>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8">
    <w:nsid w:val="000000B8"/>
    <w:multiLevelType w:val="multilevel"/>
    <w:tmpl w:val="000000B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9">
    <w:nsid w:val="000000B9"/>
    <w:multiLevelType w:val="multilevel"/>
    <w:tmpl w:val="000000B9"/>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0">
    <w:nsid w:val="000000BA"/>
    <w:multiLevelType w:val="multilevel"/>
    <w:tmpl w:val="000000BA"/>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1">
    <w:nsid w:val="000000BB"/>
    <w:multiLevelType w:val="singleLevel"/>
    <w:tmpl w:val="000000BB"/>
    <w:lvl w:ilvl="0">
      <w:start w:val="3"/>
      <w:numFmt w:val="decimal"/>
      <w:suff w:val="space"/>
      <w:lvlText w:val="%1."/>
      <w:lvlJc w:val="left"/>
    </w:lvl>
  </w:abstractNum>
  <w:abstractNum w:abstractNumId="182">
    <w:nsid w:val="000000BC"/>
    <w:multiLevelType w:val="multilevel"/>
    <w:tmpl w:val="000000BC"/>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3">
    <w:nsid w:val="000000BD"/>
    <w:multiLevelType w:val="multilevel"/>
    <w:tmpl w:val="000000BD"/>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4">
    <w:nsid w:val="000000BE"/>
    <w:multiLevelType w:val="multilevel"/>
    <w:tmpl w:val="000000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5">
    <w:nsid w:val="000000BF"/>
    <w:multiLevelType w:val="multilevel"/>
    <w:tmpl w:val="000000BF"/>
    <w:lvl w:ilvl="0">
      <w:start w:val="27"/>
      <w:numFmt w:val="bullet"/>
      <w:lvlText w:val="-"/>
      <w:lvlJc w:val="left"/>
      <w:pPr>
        <w:ind w:left="1146" w:hanging="360"/>
      </w:pPr>
      <w:rPr>
        <w:rFonts w:ascii="Times New Roman" w:eastAsia="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186">
    <w:nsid w:val="000000C0"/>
    <w:multiLevelType w:val="multilevel"/>
    <w:tmpl w:val="000000C0"/>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7">
    <w:nsid w:val="000000C1"/>
    <w:multiLevelType w:val="multilevel"/>
    <w:tmpl w:val="000000C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8">
    <w:nsid w:val="000000C2"/>
    <w:multiLevelType w:val="multilevel"/>
    <w:tmpl w:val="000000C2"/>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9">
    <w:nsid w:val="000000C3"/>
    <w:multiLevelType w:val="multilevel"/>
    <w:tmpl w:val="000000C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0">
    <w:nsid w:val="000000C4"/>
    <w:multiLevelType w:val="multilevel"/>
    <w:tmpl w:val="000000C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1">
    <w:nsid w:val="000000C5"/>
    <w:multiLevelType w:val="multilevel"/>
    <w:tmpl w:val="000000C5"/>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2">
    <w:nsid w:val="000000C6"/>
    <w:multiLevelType w:val="multilevel"/>
    <w:tmpl w:val="000000C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3">
    <w:nsid w:val="000000C7"/>
    <w:multiLevelType w:val="multilevel"/>
    <w:tmpl w:val="000000C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4">
    <w:nsid w:val="000000C8"/>
    <w:multiLevelType w:val="multilevel"/>
    <w:tmpl w:val="000000C8"/>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5">
    <w:nsid w:val="000000C9"/>
    <w:multiLevelType w:val="multilevel"/>
    <w:tmpl w:val="000000C9"/>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6">
    <w:nsid w:val="000000CA"/>
    <w:multiLevelType w:val="multilevel"/>
    <w:tmpl w:val="000000C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7">
    <w:nsid w:val="000000CB"/>
    <w:multiLevelType w:val="multilevel"/>
    <w:tmpl w:val="000000CB"/>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8">
    <w:nsid w:val="000000CC"/>
    <w:multiLevelType w:val="multilevel"/>
    <w:tmpl w:val="000000C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9">
    <w:nsid w:val="000000CD"/>
    <w:multiLevelType w:val="multilevel"/>
    <w:tmpl w:val="000000CD"/>
    <w:lvl w:ilvl="0">
      <w:start w:val="1"/>
      <w:numFmt w:val="bullet"/>
      <w:lvlText w:val=""/>
      <w:lvlJc w:val="left"/>
      <w:pPr>
        <w:tabs>
          <w:tab w:val="num" w:pos="280"/>
        </w:tabs>
        <w:ind w:left="280" w:hanging="280"/>
      </w:pPr>
      <w:rPr>
        <w:rFonts w:ascii="Symbol" w:hAnsi="Symbol"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0">
    <w:nsid w:val="000000CE"/>
    <w:multiLevelType w:val="multilevel"/>
    <w:tmpl w:val="000000CE"/>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1">
    <w:nsid w:val="000000CF"/>
    <w:multiLevelType w:val="multilevel"/>
    <w:tmpl w:val="000000CF"/>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2">
    <w:nsid w:val="000000D1"/>
    <w:multiLevelType w:val="multilevel"/>
    <w:tmpl w:val="000000D1"/>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3">
    <w:nsid w:val="000000D2"/>
    <w:multiLevelType w:val="multilevel"/>
    <w:tmpl w:val="000000D2"/>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4">
    <w:nsid w:val="000000D3"/>
    <w:multiLevelType w:val="multilevel"/>
    <w:tmpl w:val="000000D3"/>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5">
    <w:nsid w:val="000000D4"/>
    <w:multiLevelType w:val="multilevel"/>
    <w:tmpl w:val="000000D4"/>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6">
    <w:nsid w:val="000000D6"/>
    <w:multiLevelType w:val="multilevel"/>
    <w:tmpl w:val="000000D6"/>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7">
    <w:nsid w:val="000000D7"/>
    <w:multiLevelType w:val="multilevel"/>
    <w:tmpl w:val="000000D7"/>
    <w:lvl w:ilvl="0">
      <w:start w:val="1"/>
      <w:numFmt w:val="bullet"/>
      <w:lvlText w:val=""/>
      <w:lvlJc w:val="left"/>
      <w:pPr>
        <w:ind w:left="1429" w:hanging="360"/>
      </w:pPr>
      <w:rPr>
        <w:rFonts w:ascii="Symbol" w:hAnsi="Symbol" w:hint="default"/>
        <w:color w:val="auto"/>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08">
    <w:nsid w:val="000000D8"/>
    <w:multiLevelType w:val="multilevel"/>
    <w:tmpl w:val="000000D8"/>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9">
    <w:nsid w:val="000000D9"/>
    <w:multiLevelType w:val="multilevel"/>
    <w:tmpl w:val="000000D9"/>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10">
    <w:nsid w:val="000000DA"/>
    <w:multiLevelType w:val="multilevel"/>
    <w:tmpl w:val="000000DA"/>
    <w:lvl w:ilvl="0">
      <w:start w:val="1"/>
      <w:numFmt w:val="bullet"/>
      <w:lvlText w:val=""/>
      <w:lvlJc w:val="left"/>
      <w:pPr>
        <w:tabs>
          <w:tab w:val="num" w:pos="870"/>
        </w:tabs>
        <w:ind w:left="870" w:hanging="360"/>
      </w:pPr>
      <w:rPr>
        <w:rFonts w:ascii="Symbol" w:hAnsi="Symbol" w:hint="default"/>
        <w:b/>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211">
    <w:nsid w:val="000000DB"/>
    <w:multiLevelType w:val="multilevel"/>
    <w:tmpl w:val="000000DB"/>
    <w:lvl w:ilvl="0">
      <w:start w:val="2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2">
    <w:nsid w:val="000000DC"/>
    <w:multiLevelType w:val="multilevel"/>
    <w:tmpl w:val="000000DC"/>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3">
    <w:nsid w:val="000000DD"/>
    <w:multiLevelType w:val="multilevel"/>
    <w:tmpl w:val="000000D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4">
    <w:nsid w:val="000000DE"/>
    <w:multiLevelType w:val="multilevel"/>
    <w:tmpl w:val="000000D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5">
    <w:nsid w:val="000000DF"/>
    <w:multiLevelType w:val="multilevel"/>
    <w:tmpl w:val="000000DF"/>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6">
    <w:nsid w:val="000000E0"/>
    <w:multiLevelType w:val="multilevel"/>
    <w:tmpl w:val="000000E0"/>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7">
    <w:nsid w:val="000000E1"/>
    <w:multiLevelType w:val="multilevel"/>
    <w:tmpl w:val="000000E1"/>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218">
    <w:nsid w:val="000000E2"/>
    <w:multiLevelType w:val="multilevel"/>
    <w:tmpl w:val="000000E2"/>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9">
    <w:nsid w:val="000000E4"/>
    <w:multiLevelType w:val="multilevel"/>
    <w:tmpl w:val="000000E4"/>
    <w:lvl w:ilvl="0">
      <w:start w:val="1"/>
      <w:numFmt w:val="bullet"/>
      <w:lvlText w:val=""/>
      <w:lvlJc w:val="left"/>
      <w:pPr>
        <w:tabs>
          <w:tab w:val="num" w:pos="870"/>
        </w:tabs>
        <w:ind w:left="870" w:hanging="360"/>
      </w:pPr>
      <w:rPr>
        <w:rFonts w:ascii="Symbol" w:hAnsi="Symbol" w:hint="default"/>
        <w:b/>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220">
    <w:nsid w:val="000000E5"/>
    <w:multiLevelType w:val="multilevel"/>
    <w:tmpl w:val="000000E5"/>
    <w:lvl w:ilvl="0">
      <w:start w:val="2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1">
    <w:nsid w:val="000000E6"/>
    <w:multiLevelType w:val="multilevel"/>
    <w:tmpl w:val="000000E6"/>
    <w:lvl w:ilvl="0">
      <w:start w:val="27"/>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22">
    <w:nsid w:val="000000E7"/>
    <w:multiLevelType w:val="multilevel"/>
    <w:tmpl w:val="000000E7"/>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3">
    <w:nsid w:val="000000E8"/>
    <w:multiLevelType w:val="multilevel"/>
    <w:tmpl w:val="000000E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4">
    <w:nsid w:val="000000E9"/>
    <w:multiLevelType w:val="multilevel"/>
    <w:tmpl w:val="000000E9"/>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5">
    <w:nsid w:val="000000EA"/>
    <w:multiLevelType w:val="multilevel"/>
    <w:tmpl w:val="000000EA"/>
    <w:lvl w:ilvl="0">
      <w:start w:val="27"/>
      <w:numFmt w:val="bullet"/>
      <w:lvlText w:val="+"/>
      <w:lvlJc w:val="left"/>
      <w:pPr>
        <w:ind w:left="1344" w:hanging="360"/>
      </w:pPr>
      <w:rPr>
        <w:rFonts w:ascii="Times New Roman" w:eastAsia="Times New Roman" w:hAnsi="Times New Roman" w:cs="Times New Roman" w:hint="default"/>
      </w:rPr>
    </w:lvl>
    <w:lvl w:ilvl="1">
      <w:start w:val="1"/>
      <w:numFmt w:val="bullet"/>
      <w:lvlText w:val="o"/>
      <w:lvlJc w:val="left"/>
      <w:pPr>
        <w:ind w:left="2064" w:hanging="360"/>
      </w:pPr>
      <w:rPr>
        <w:rFonts w:ascii="Courier New" w:hAnsi="Courier New" w:cs="Courier New" w:hint="default"/>
      </w:rPr>
    </w:lvl>
    <w:lvl w:ilvl="2">
      <w:start w:val="1"/>
      <w:numFmt w:val="bullet"/>
      <w:lvlText w:val=""/>
      <w:lvlJc w:val="left"/>
      <w:pPr>
        <w:ind w:left="2784" w:hanging="360"/>
      </w:pPr>
      <w:rPr>
        <w:rFonts w:ascii="Wingdings" w:hAnsi="Wingdings" w:hint="default"/>
      </w:rPr>
    </w:lvl>
    <w:lvl w:ilvl="3">
      <w:start w:val="1"/>
      <w:numFmt w:val="bullet"/>
      <w:lvlText w:val=""/>
      <w:lvlJc w:val="left"/>
      <w:pPr>
        <w:ind w:left="3504" w:hanging="360"/>
      </w:pPr>
      <w:rPr>
        <w:rFonts w:ascii="Symbol" w:hAnsi="Symbol" w:hint="default"/>
      </w:rPr>
    </w:lvl>
    <w:lvl w:ilvl="4">
      <w:start w:val="1"/>
      <w:numFmt w:val="bullet"/>
      <w:lvlText w:val="o"/>
      <w:lvlJc w:val="left"/>
      <w:pPr>
        <w:ind w:left="4224" w:hanging="360"/>
      </w:pPr>
      <w:rPr>
        <w:rFonts w:ascii="Courier New" w:hAnsi="Courier New" w:cs="Courier New" w:hint="default"/>
      </w:rPr>
    </w:lvl>
    <w:lvl w:ilvl="5">
      <w:start w:val="1"/>
      <w:numFmt w:val="bullet"/>
      <w:lvlText w:val=""/>
      <w:lvlJc w:val="left"/>
      <w:pPr>
        <w:ind w:left="4944" w:hanging="360"/>
      </w:pPr>
      <w:rPr>
        <w:rFonts w:ascii="Wingdings" w:hAnsi="Wingdings" w:hint="default"/>
      </w:rPr>
    </w:lvl>
    <w:lvl w:ilvl="6">
      <w:start w:val="1"/>
      <w:numFmt w:val="bullet"/>
      <w:lvlText w:val=""/>
      <w:lvlJc w:val="left"/>
      <w:pPr>
        <w:ind w:left="5664" w:hanging="360"/>
      </w:pPr>
      <w:rPr>
        <w:rFonts w:ascii="Symbol" w:hAnsi="Symbol" w:hint="default"/>
      </w:rPr>
    </w:lvl>
    <w:lvl w:ilvl="7">
      <w:start w:val="1"/>
      <w:numFmt w:val="bullet"/>
      <w:lvlText w:val="o"/>
      <w:lvlJc w:val="left"/>
      <w:pPr>
        <w:ind w:left="6384" w:hanging="360"/>
      </w:pPr>
      <w:rPr>
        <w:rFonts w:ascii="Courier New" w:hAnsi="Courier New" w:cs="Courier New" w:hint="default"/>
      </w:rPr>
    </w:lvl>
    <w:lvl w:ilvl="8">
      <w:start w:val="1"/>
      <w:numFmt w:val="bullet"/>
      <w:lvlText w:val=""/>
      <w:lvlJc w:val="left"/>
      <w:pPr>
        <w:ind w:left="7104" w:hanging="360"/>
      </w:pPr>
      <w:rPr>
        <w:rFonts w:ascii="Wingdings" w:hAnsi="Wingdings" w:hint="default"/>
      </w:rPr>
    </w:lvl>
  </w:abstractNum>
  <w:abstractNum w:abstractNumId="226">
    <w:nsid w:val="000000EB"/>
    <w:multiLevelType w:val="multilevel"/>
    <w:tmpl w:val="000000EB"/>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27">
    <w:nsid w:val="000000EC"/>
    <w:multiLevelType w:val="multilevel"/>
    <w:tmpl w:val="000000EC"/>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8">
    <w:nsid w:val="000000ED"/>
    <w:multiLevelType w:val="multilevel"/>
    <w:tmpl w:val="000000ED"/>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9">
    <w:nsid w:val="000000EE"/>
    <w:multiLevelType w:val="multilevel"/>
    <w:tmpl w:val="000000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0">
    <w:nsid w:val="000000EF"/>
    <w:multiLevelType w:val="multilevel"/>
    <w:tmpl w:val="000000EF"/>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1">
    <w:nsid w:val="000000F0"/>
    <w:multiLevelType w:val="multilevel"/>
    <w:tmpl w:val="000000F0"/>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32">
    <w:nsid w:val="000000F1"/>
    <w:multiLevelType w:val="multilevel"/>
    <w:tmpl w:val="000000F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3">
    <w:nsid w:val="000000F2"/>
    <w:multiLevelType w:val="multilevel"/>
    <w:tmpl w:val="000000F2"/>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4">
    <w:nsid w:val="000000F3"/>
    <w:multiLevelType w:val="multilevel"/>
    <w:tmpl w:val="000000F3"/>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5">
    <w:nsid w:val="000000F4"/>
    <w:multiLevelType w:val="multilevel"/>
    <w:tmpl w:val="000000F4"/>
    <w:lvl w:ilvl="0">
      <w:start w:val="27"/>
      <w:numFmt w:val="bullet"/>
      <w:lvlText w:val="-"/>
      <w:lvlJc w:val="left"/>
      <w:pPr>
        <w:ind w:left="1287" w:hanging="360"/>
      </w:pPr>
      <w:rPr>
        <w:rFonts w:ascii="Times New Roman" w:eastAsia="Times New Roman" w:hAnsi="Times New Roman" w:cs="Times New Roman"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236">
    <w:nsid w:val="000000F5"/>
    <w:multiLevelType w:val="multilevel"/>
    <w:tmpl w:val="000000F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7">
    <w:nsid w:val="000000F7"/>
    <w:multiLevelType w:val="multilevel"/>
    <w:tmpl w:val="000000F7"/>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38">
    <w:nsid w:val="000000F8"/>
    <w:multiLevelType w:val="multilevel"/>
    <w:tmpl w:val="000000F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9">
    <w:nsid w:val="000000F9"/>
    <w:multiLevelType w:val="multilevel"/>
    <w:tmpl w:val="000000F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0">
    <w:nsid w:val="000000FA"/>
    <w:multiLevelType w:val="multilevel"/>
    <w:tmpl w:val="000000FA"/>
    <w:lvl w:ilvl="0">
      <w:start w:val="2"/>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41">
    <w:nsid w:val="000000FB"/>
    <w:multiLevelType w:val="multilevel"/>
    <w:tmpl w:val="000000FB"/>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2">
    <w:nsid w:val="000000FC"/>
    <w:multiLevelType w:val="multilevel"/>
    <w:tmpl w:val="000000FC"/>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3">
    <w:nsid w:val="000000FD"/>
    <w:multiLevelType w:val="multilevel"/>
    <w:tmpl w:val="000000FD"/>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4">
    <w:nsid w:val="000000FE"/>
    <w:multiLevelType w:val="multilevel"/>
    <w:tmpl w:val="000000F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5">
    <w:nsid w:val="000000FF"/>
    <w:multiLevelType w:val="multilevel"/>
    <w:tmpl w:val="000000FF"/>
    <w:lvl w:ilvl="0">
      <w:start w:val="2"/>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6">
    <w:nsid w:val="00000100"/>
    <w:multiLevelType w:val="multilevel"/>
    <w:tmpl w:val="00000100"/>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7">
    <w:nsid w:val="00000101"/>
    <w:multiLevelType w:val="multilevel"/>
    <w:tmpl w:val="0000010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8">
    <w:nsid w:val="00000102"/>
    <w:multiLevelType w:val="multilevel"/>
    <w:tmpl w:val="00000102"/>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9">
    <w:nsid w:val="00000103"/>
    <w:multiLevelType w:val="multilevel"/>
    <w:tmpl w:val="00000103"/>
    <w:lvl w:ilvl="0">
      <w:start w:val="1"/>
      <w:numFmt w:val="decimal"/>
      <w:lvlText w:val="%1."/>
      <w:lvlJc w:val="left"/>
      <w:pPr>
        <w:ind w:left="28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0">
    <w:nsid w:val="00000104"/>
    <w:multiLevelType w:val="multilevel"/>
    <w:tmpl w:val="00000104"/>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1">
    <w:nsid w:val="00000105"/>
    <w:multiLevelType w:val="multilevel"/>
    <w:tmpl w:val="0000010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2">
    <w:nsid w:val="00000106"/>
    <w:multiLevelType w:val="multilevel"/>
    <w:tmpl w:val="00000106"/>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3">
    <w:nsid w:val="00000107"/>
    <w:multiLevelType w:val="multilevel"/>
    <w:tmpl w:val="00000107"/>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54">
    <w:nsid w:val="00000108"/>
    <w:multiLevelType w:val="multilevel"/>
    <w:tmpl w:val="00000108"/>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5">
    <w:nsid w:val="0000010A"/>
    <w:multiLevelType w:val="multilevel"/>
    <w:tmpl w:val="0000010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6">
    <w:nsid w:val="0000010B"/>
    <w:multiLevelType w:val="multilevel"/>
    <w:tmpl w:val="0000010B"/>
    <w:lvl w:ilvl="0">
      <w:start w:val="1"/>
      <w:numFmt w:val="bullet"/>
      <w:lvlText w:val=""/>
      <w:lvlJc w:val="left"/>
      <w:pPr>
        <w:ind w:left="786" w:hanging="360"/>
      </w:pPr>
      <w:rPr>
        <w:rFonts w:ascii="Symbol" w:hAnsi="Symbol"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257">
    <w:nsid w:val="0000010C"/>
    <w:multiLevelType w:val="multilevel"/>
    <w:tmpl w:val="0000010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8">
    <w:nsid w:val="0000010D"/>
    <w:multiLevelType w:val="multilevel"/>
    <w:tmpl w:val="0000010D"/>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9">
    <w:nsid w:val="0000010E"/>
    <w:multiLevelType w:val="multilevel"/>
    <w:tmpl w:val="0000010E"/>
    <w:lvl w:ilvl="0">
      <w:start w:val="2"/>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0">
    <w:nsid w:val="0000010F"/>
    <w:multiLevelType w:val="multilevel"/>
    <w:tmpl w:val="000001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1">
    <w:nsid w:val="00000110"/>
    <w:multiLevelType w:val="multilevel"/>
    <w:tmpl w:val="00000110"/>
    <w:lvl w:ilvl="0">
      <w:start w:val="1"/>
      <w:numFmt w:val="decimal"/>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262">
    <w:nsid w:val="00000111"/>
    <w:multiLevelType w:val="multilevel"/>
    <w:tmpl w:val="00000111"/>
    <w:lvl w:ilvl="0">
      <w:start w:val="1"/>
      <w:numFmt w:val="decimal"/>
      <w:lvlText w:val="3.%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3">
    <w:nsid w:val="00000112"/>
    <w:multiLevelType w:val="multilevel"/>
    <w:tmpl w:val="00000112"/>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4">
    <w:nsid w:val="00000113"/>
    <w:multiLevelType w:val="multilevel"/>
    <w:tmpl w:val="00000113"/>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65">
    <w:nsid w:val="00000114"/>
    <w:multiLevelType w:val="multilevel"/>
    <w:tmpl w:val="00000114"/>
    <w:lvl w:ilvl="0">
      <w:start w:val="1"/>
      <w:numFmt w:val="bullet"/>
      <w:lvlText w:val=""/>
      <w:lvlJc w:val="left"/>
      <w:pPr>
        <w:ind w:left="1890" w:hanging="360"/>
      </w:pPr>
      <w:rPr>
        <w:rFonts w:ascii="Symbol" w:hAnsi="Symbol" w:hint="default"/>
      </w:rPr>
    </w:lvl>
    <w:lvl w:ilvl="1">
      <w:start w:val="1"/>
      <w:numFmt w:val="bullet"/>
      <w:lvlText w:val="o"/>
      <w:lvlJc w:val="left"/>
      <w:pPr>
        <w:ind w:left="2610" w:hanging="360"/>
      </w:pPr>
      <w:rPr>
        <w:rFonts w:ascii="Courier New" w:hAnsi="Courier New" w:cs="Courier New" w:hint="default"/>
      </w:rPr>
    </w:lvl>
    <w:lvl w:ilvl="2">
      <w:start w:val="1"/>
      <w:numFmt w:val="bullet"/>
      <w:lvlText w:val=""/>
      <w:lvlJc w:val="left"/>
      <w:pPr>
        <w:ind w:left="3330" w:hanging="360"/>
      </w:pPr>
      <w:rPr>
        <w:rFonts w:ascii="Wingdings" w:hAnsi="Wingdings" w:hint="default"/>
      </w:rPr>
    </w:lvl>
    <w:lvl w:ilvl="3">
      <w:start w:val="1"/>
      <w:numFmt w:val="bullet"/>
      <w:lvlText w:val=""/>
      <w:lvlJc w:val="left"/>
      <w:pPr>
        <w:ind w:left="4050" w:hanging="360"/>
      </w:pPr>
      <w:rPr>
        <w:rFonts w:ascii="Symbol" w:hAnsi="Symbol" w:hint="default"/>
      </w:rPr>
    </w:lvl>
    <w:lvl w:ilvl="4">
      <w:start w:val="1"/>
      <w:numFmt w:val="bullet"/>
      <w:lvlText w:val="o"/>
      <w:lvlJc w:val="left"/>
      <w:pPr>
        <w:ind w:left="4770" w:hanging="360"/>
      </w:pPr>
      <w:rPr>
        <w:rFonts w:ascii="Courier New" w:hAnsi="Courier New" w:cs="Courier New" w:hint="default"/>
      </w:rPr>
    </w:lvl>
    <w:lvl w:ilvl="5">
      <w:start w:val="1"/>
      <w:numFmt w:val="bullet"/>
      <w:lvlText w:val=""/>
      <w:lvlJc w:val="left"/>
      <w:pPr>
        <w:ind w:left="5490" w:hanging="360"/>
      </w:pPr>
      <w:rPr>
        <w:rFonts w:ascii="Wingdings" w:hAnsi="Wingdings" w:hint="default"/>
      </w:rPr>
    </w:lvl>
    <w:lvl w:ilvl="6">
      <w:start w:val="1"/>
      <w:numFmt w:val="bullet"/>
      <w:lvlText w:val=""/>
      <w:lvlJc w:val="left"/>
      <w:pPr>
        <w:ind w:left="6210" w:hanging="360"/>
      </w:pPr>
      <w:rPr>
        <w:rFonts w:ascii="Symbol" w:hAnsi="Symbol" w:hint="default"/>
      </w:rPr>
    </w:lvl>
    <w:lvl w:ilvl="7">
      <w:start w:val="1"/>
      <w:numFmt w:val="bullet"/>
      <w:lvlText w:val="o"/>
      <w:lvlJc w:val="left"/>
      <w:pPr>
        <w:ind w:left="6930" w:hanging="360"/>
      </w:pPr>
      <w:rPr>
        <w:rFonts w:ascii="Courier New" w:hAnsi="Courier New" w:cs="Courier New" w:hint="default"/>
      </w:rPr>
    </w:lvl>
    <w:lvl w:ilvl="8">
      <w:start w:val="1"/>
      <w:numFmt w:val="bullet"/>
      <w:lvlText w:val=""/>
      <w:lvlJc w:val="left"/>
      <w:pPr>
        <w:ind w:left="7650" w:hanging="360"/>
      </w:pPr>
      <w:rPr>
        <w:rFonts w:ascii="Wingdings" w:hAnsi="Wingdings" w:hint="default"/>
      </w:rPr>
    </w:lvl>
  </w:abstractNum>
  <w:abstractNum w:abstractNumId="266">
    <w:nsid w:val="00000115"/>
    <w:multiLevelType w:val="multilevel"/>
    <w:tmpl w:val="00000115"/>
    <w:lvl w:ilvl="0">
      <w:start w:val="1"/>
      <w:numFmt w:val="bullet"/>
      <w:lvlText w:val=""/>
      <w:lvlJc w:val="left"/>
      <w:pPr>
        <w:ind w:left="786"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7">
    <w:nsid w:val="00000116"/>
    <w:multiLevelType w:val="multilevel"/>
    <w:tmpl w:val="00000116"/>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8">
    <w:nsid w:val="00000117"/>
    <w:multiLevelType w:val="multilevel"/>
    <w:tmpl w:val="00000117"/>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9">
    <w:nsid w:val="00000118"/>
    <w:multiLevelType w:val="multilevel"/>
    <w:tmpl w:val="00000118"/>
    <w:lvl w:ilvl="0">
      <w:start w:val="27"/>
      <w:numFmt w:val="bullet"/>
      <w:lvlText w:val="+"/>
      <w:lvlJc w:val="left"/>
      <w:pPr>
        <w:tabs>
          <w:tab w:val="num" w:pos="870"/>
        </w:tabs>
        <w:ind w:left="870" w:hanging="360"/>
      </w:pPr>
      <w:rPr>
        <w:rFonts w:ascii="Times New Roman" w:eastAsia="Times New Roman" w:hAnsi="Times New Roman" w:cs="Times New Roman" w:hint="default"/>
        <w:b/>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270">
    <w:nsid w:val="00000119"/>
    <w:multiLevelType w:val="multilevel"/>
    <w:tmpl w:val="0000011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1">
    <w:nsid w:val="0000011A"/>
    <w:multiLevelType w:val="multilevel"/>
    <w:tmpl w:val="0000011A"/>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2">
    <w:nsid w:val="0000011B"/>
    <w:multiLevelType w:val="multilevel"/>
    <w:tmpl w:val="0000011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3">
    <w:nsid w:val="0000011D"/>
    <w:multiLevelType w:val="multilevel"/>
    <w:tmpl w:val="0000011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4">
    <w:nsid w:val="0000011E"/>
    <w:multiLevelType w:val="multilevel"/>
    <w:tmpl w:val="0000011E"/>
    <w:lvl w:ilvl="0">
      <w:start w:val="27"/>
      <w:numFmt w:val="bullet"/>
      <w:lvlText w:val="-"/>
      <w:lvlJc w:val="lef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275">
    <w:nsid w:val="0000011F"/>
    <w:multiLevelType w:val="multilevel"/>
    <w:tmpl w:val="0000011F"/>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276">
    <w:nsid w:val="00000120"/>
    <w:multiLevelType w:val="multilevel"/>
    <w:tmpl w:val="00000120"/>
    <w:lvl w:ilvl="0">
      <w:start w:val="1"/>
      <w:numFmt w:val="bullet"/>
      <w:lvlText w:val=""/>
      <w:lvlJc w:val="left"/>
      <w:pPr>
        <w:ind w:left="1429" w:hanging="360"/>
      </w:pPr>
      <w:rPr>
        <w:rFonts w:ascii="Symbol" w:hAnsi="Symbol" w:hint="default"/>
        <w:color w:val="auto"/>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77">
    <w:nsid w:val="00000121"/>
    <w:multiLevelType w:val="multilevel"/>
    <w:tmpl w:val="00000121"/>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8">
    <w:nsid w:val="00000122"/>
    <w:multiLevelType w:val="multilevel"/>
    <w:tmpl w:val="00000122"/>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9">
    <w:nsid w:val="00000123"/>
    <w:multiLevelType w:val="multilevel"/>
    <w:tmpl w:val="00000123"/>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0">
    <w:nsid w:val="00000124"/>
    <w:multiLevelType w:val="multilevel"/>
    <w:tmpl w:val="00000124"/>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1">
    <w:nsid w:val="00000125"/>
    <w:multiLevelType w:val="multilevel"/>
    <w:tmpl w:val="0000012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2">
    <w:nsid w:val="00000126"/>
    <w:multiLevelType w:val="multilevel"/>
    <w:tmpl w:val="00000126"/>
    <w:lvl w:ilvl="0">
      <w:start w:val="1"/>
      <w:numFmt w:val="decimal"/>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283">
    <w:nsid w:val="00000128"/>
    <w:multiLevelType w:val="multilevel"/>
    <w:tmpl w:val="0000012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4">
    <w:nsid w:val="00000129"/>
    <w:multiLevelType w:val="multilevel"/>
    <w:tmpl w:val="00000129"/>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5">
    <w:nsid w:val="0000012A"/>
    <w:multiLevelType w:val="multilevel"/>
    <w:tmpl w:val="0000012A"/>
    <w:lvl w:ilvl="0">
      <w:numFmt w:val="bullet"/>
      <w:lvlText w:val="-"/>
      <w:lvlJc w:val="left"/>
      <w:pPr>
        <w:ind w:left="4188" w:hanging="360"/>
      </w:pPr>
      <w:rPr>
        <w:rFonts w:ascii="Arial" w:eastAsia="Times New Roman" w:hAnsi="Arial" w:hint="default"/>
        <w:color w:val="auto"/>
      </w:rPr>
    </w:lvl>
    <w:lvl w:ilvl="1">
      <w:start w:val="1"/>
      <w:numFmt w:val="lowerLetter"/>
      <w:lvlText w:val="%2."/>
      <w:lvlJc w:val="left"/>
      <w:pPr>
        <w:ind w:left="4908" w:hanging="360"/>
      </w:pPr>
    </w:lvl>
    <w:lvl w:ilvl="2">
      <w:start w:val="1"/>
      <w:numFmt w:val="lowerRoman"/>
      <w:lvlText w:val="%3."/>
      <w:lvlJc w:val="right"/>
      <w:pPr>
        <w:ind w:left="5628" w:hanging="180"/>
      </w:pPr>
    </w:lvl>
    <w:lvl w:ilvl="3">
      <w:start w:val="1"/>
      <w:numFmt w:val="decimal"/>
      <w:lvlText w:val="%4."/>
      <w:lvlJc w:val="left"/>
      <w:pPr>
        <w:ind w:left="6348" w:hanging="360"/>
      </w:pPr>
    </w:lvl>
    <w:lvl w:ilvl="4">
      <w:start w:val="1"/>
      <w:numFmt w:val="lowerLetter"/>
      <w:lvlText w:val="%5."/>
      <w:lvlJc w:val="left"/>
      <w:pPr>
        <w:ind w:left="7068" w:hanging="360"/>
      </w:pPr>
    </w:lvl>
    <w:lvl w:ilvl="5">
      <w:start w:val="1"/>
      <w:numFmt w:val="lowerRoman"/>
      <w:lvlText w:val="%6."/>
      <w:lvlJc w:val="right"/>
      <w:pPr>
        <w:ind w:left="7788" w:hanging="180"/>
      </w:pPr>
    </w:lvl>
    <w:lvl w:ilvl="6">
      <w:start w:val="1"/>
      <w:numFmt w:val="decimal"/>
      <w:lvlText w:val="%7."/>
      <w:lvlJc w:val="left"/>
      <w:pPr>
        <w:ind w:left="8508" w:hanging="360"/>
      </w:pPr>
    </w:lvl>
    <w:lvl w:ilvl="7">
      <w:start w:val="1"/>
      <w:numFmt w:val="lowerLetter"/>
      <w:lvlText w:val="%8."/>
      <w:lvlJc w:val="left"/>
      <w:pPr>
        <w:ind w:left="9228" w:hanging="360"/>
      </w:pPr>
    </w:lvl>
    <w:lvl w:ilvl="8">
      <w:start w:val="1"/>
      <w:numFmt w:val="lowerRoman"/>
      <w:lvlText w:val="%9."/>
      <w:lvlJc w:val="right"/>
      <w:pPr>
        <w:ind w:left="9948" w:hanging="180"/>
      </w:pPr>
    </w:lvl>
  </w:abstractNum>
  <w:abstractNum w:abstractNumId="286">
    <w:nsid w:val="0000012B"/>
    <w:multiLevelType w:val="multilevel"/>
    <w:tmpl w:val="0000012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7">
    <w:nsid w:val="0000012C"/>
    <w:multiLevelType w:val="multilevel"/>
    <w:tmpl w:val="0000012C"/>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8">
    <w:nsid w:val="0000012D"/>
    <w:multiLevelType w:val="singleLevel"/>
    <w:tmpl w:val="0000012D"/>
    <w:lvl w:ilvl="0">
      <w:start w:val="1"/>
      <w:numFmt w:val="decimal"/>
      <w:suff w:val="space"/>
      <w:lvlText w:val="%1."/>
      <w:lvlJc w:val="left"/>
    </w:lvl>
  </w:abstractNum>
  <w:abstractNum w:abstractNumId="289">
    <w:nsid w:val="0000012E"/>
    <w:multiLevelType w:val="multilevel"/>
    <w:tmpl w:val="0000012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0">
    <w:nsid w:val="00000130"/>
    <w:multiLevelType w:val="multilevel"/>
    <w:tmpl w:val="00000130"/>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1">
    <w:nsid w:val="00000131"/>
    <w:multiLevelType w:val="multilevel"/>
    <w:tmpl w:val="00000131"/>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2">
    <w:nsid w:val="00000132"/>
    <w:multiLevelType w:val="multilevel"/>
    <w:tmpl w:val="00000132"/>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3">
    <w:nsid w:val="00000133"/>
    <w:multiLevelType w:val="multilevel"/>
    <w:tmpl w:val="00000133"/>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4">
    <w:nsid w:val="00000134"/>
    <w:multiLevelType w:val="multilevel"/>
    <w:tmpl w:val="00000134"/>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5">
    <w:nsid w:val="00000135"/>
    <w:multiLevelType w:val="multilevel"/>
    <w:tmpl w:val="00000135"/>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6">
    <w:nsid w:val="00000136"/>
    <w:multiLevelType w:val="multilevel"/>
    <w:tmpl w:val="0000013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7">
    <w:nsid w:val="00000137"/>
    <w:multiLevelType w:val="multilevel"/>
    <w:tmpl w:val="00000137"/>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8">
    <w:nsid w:val="00000138"/>
    <w:multiLevelType w:val="multilevel"/>
    <w:tmpl w:val="00000138"/>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9">
    <w:nsid w:val="00000139"/>
    <w:multiLevelType w:val="singleLevel"/>
    <w:tmpl w:val="00000139"/>
    <w:lvl w:ilvl="0">
      <w:start w:val="1"/>
      <w:numFmt w:val="decimal"/>
      <w:suff w:val="space"/>
      <w:lvlText w:val="%1."/>
      <w:lvlJc w:val="left"/>
    </w:lvl>
  </w:abstractNum>
  <w:abstractNum w:abstractNumId="300">
    <w:nsid w:val="0000013A"/>
    <w:multiLevelType w:val="multilevel"/>
    <w:tmpl w:val="0000013A"/>
    <w:lvl w:ilvl="0">
      <w:start w:val="1"/>
      <w:numFmt w:val="decimal"/>
      <w:lvlText w:val="%1."/>
      <w:lvlJc w:val="left"/>
      <w:pPr>
        <w:ind w:left="720" w:hanging="360"/>
      </w:pPr>
      <w:rPr>
        <w:rFonts w:hint="default"/>
      </w:rPr>
    </w:lvl>
    <w:lvl w:ilvl="1">
      <w:start w:val="1"/>
      <w:numFmt w:val="upperRoman"/>
      <w:lvlText w:val="%2."/>
      <w:lvlJc w:val="left"/>
      <w:pPr>
        <w:ind w:left="1800" w:hanging="72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1">
    <w:nsid w:val="0000013B"/>
    <w:multiLevelType w:val="multilevel"/>
    <w:tmpl w:val="0000013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2">
    <w:nsid w:val="0000013C"/>
    <w:multiLevelType w:val="singleLevel"/>
    <w:tmpl w:val="0000013C"/>
    <w:lvl w:ilvl="0">
      <w:start w:val="1"/>
      <w:numFmt w:val="decimal"/>
      <w:suff w:val="space"/>
      <w:lvlText w:val="%1."/>
      <w:lvlJc w:val="left"/>
    </w:lvl>
  </w:abstractNum>
  <w:abstractNum w:abstractNumId="303">
    <w:nsid w:val="0000013D"/>
    <w:multiLevelType w:val="multilevel"/>
    <w:tmpl w:val="0000013D"/>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4">
    <w:nsid w:val="0000013E"/>
    <w:multiLevelType w:val="multilevel"/>
    <w:tmpl w:val="000001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5">
    <w:nsid w:val="0000013F"/>
    <w:multiLevelType w:val="multilevel"/>
    <w:tmpl w:val="0000013F"/>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6">
    <w:nsid w:val="00000140"/>
    <w:multiLevelType w:val="multilevel"/>
    <w:tmpl w:val="00000140"/>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7">
    <w:nsid w:val="00000141"/>
    <w:multiLevelType w:val="multilevel"/>
    <w:tmpl w:val="00000141"/>
    <w:lvl w:ilvl="0">
      <w:start w:val="1"/>
      <w:numFmt w:val="decimal"/>
      <w:lvlText w:val="%1."/>
      <w:lvlJc w:val="left"/>
      <w:pPr>
        <w:ind w:left="720" w:hanging="360"/>
      </w:pPr>
      <w:rPr>
        <w:rFonts w:hint="default"/>
      </w:rPr>
    </w:lvl>
    <w:lvl w:ilvl="1">
      <w:start w:val="1"/>
      <w:numFmt w:val="lowerLetter"/>
      <w:lvlText w:val="%2."/>
      <w:lvlJc w:val="left"/>
      <w:pPr>
        <w:ind w:left="98" w:hanging="360"/>
      </w:pPr>
    </w:lvl>
    <w:lvl w:ilvl="2">
      <w:start w:val="1"/>
      <w:numFmt w:val="lowerRoman"/>
      <w:lvlText w:val="%3."/>
      <w:lvlJc w:val="right"/>
      <w:pPr>
        <w:ind w:left="818" w:hanging="180"/>
      </w:pPr>
    </w:lvl>
    <w:lvl w:ilvl="3">
      <w:start w:val="1"/>
      <w:numFmt w:val="decimal"/>
      <w:lvlText w:val="%4."/>
      <w:lvlJc w:val="left"/>
      <w:pPr>
        <w:ind w:left="1538" w:hanging="360"/>
      </w:pPr>
    </w:lvl>
    <w:lvl w:ilvl="4">
      <w:start w:val="1"/>
      <w:numFmt w:val="lowerLetter"/>
      <w:lvlText w:val="%5."/>
      <w:lvlJc w:val="left"/>
      <w:pPr>
        <w:ind w:left="2258" w:hanging="360"/>
      </w:pPr>
    </w:lvl>
    <w:lvl w:ilvl="5">
      <w:start w:val="1"/>
      <w:numFmt w:val="lowerRoman"/>
      <w:lvlText w:val="%6."/>
      <w:lvlJc w:val="right"/>
      <w:pPr>
        <w:ind w:left="2978" w:hanging="180"/>
      </w:pPr>
    </w:lvl>
    <w:lvl w:ilvl="6">
      <w:start w:val="1"/>
      <w:numFmt w:val="decimal"/>
      <w:lvlText w:val="%7."/>
      <w:lvlJc w:val="left"/>
      <w:pPr>
        <w:ind w:left="3698" w:hanging="360"/>
      </w:pPr>
    </w:lvl>
    <w:lvl w:ilvl="7">
      <w:start w:val="1"/>
      <w:numFmt w:val="lowerLetter"/>
      <w:lvlText w:val="%8."/>
      <w:lvlJc w:val="left"/>
      <w:pPr>
        <w:ind w:left="4418" w:hanging="360"/>
      </w:pPr>
    </w:lvl>
    <w:lvl w:ilvl="8">
      <w:start w:val="1"/>
      <w:numFmt w:val="lowerRoman"/>
      <w:lvlText w:val="%9."/>
      <w:lvlJc w:val="right"/>
      <w:pPr>
        <w:ind w:left="5138" w:hanging="180"/>
      </w:pPr>
    </w:lvl>
  </w:abstractNum>
  <w:abstractNum w:abstractNumId="308">
    <w:nsid w:val="00000143"/>
    <w:multiLevelType w:val="multilevel"/>
    <w:tmpl w:val="0000014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09">
    <w:nsid w:val="00000144"/>
    <w:multiLevelType w:val="multilevel"/>
    <w:tmpl w:val="00000144"/>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0">
    <w:nsid w:val="00000145"/>
    <w:multiLevelType w:val="multilevel"/>
    <w:tmpl w:val="0000014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1">
    <w:nsid w:val="00000146"/>
    <w:multiLevelType w:val="multilevel"/>
    <w:tmpl w:val="00000146"/>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2">
    <w:nsid w:val="00000147"/>
    <w:multiLevelType w:val="multilevel"/>
    <w:tmpl w:val="00000147"/>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3">
    <w:nsid w:val="00000148"/>
    <w:multiLevelType w:val="multilevel"/>
    <w:tmpl w:val="0000014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4">
    <w:nsid w:val="00000149"/>
    <w:multiLevelType w:val="multilevel"/>
    <w:tmpl w:val="00000149"/>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5">
    <w:nsid w:val="0000014A"/>
    <w:multiLevelType w:val="multilevel"/>
    <w:tmpl w:val="0000014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6">
    <w:nsid w:val="0000014B"/>
    <w:multiLevelType w:val="multilevel"/>
    <w:tmpl w:val="0000014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7">
    <w:nsid w:val="0000014C"/>
    <w:multiLevelType w:val="multilevel"/>
    <w:tmpl w:val="0000014C"/>
    <w:lvl w:ilvl="0">
      <w:start w:val="1"/>
      <w:numFmt w:val="decimal"/>
      <w:lvlText w:val="12.1.%1"/>
      <w:lvlJc w:val="left"/>
      <w:pPr>
        <w:tabs>
          <w:tab w:val="num" w:pos="792"/>
        </w:tabs>
        <w:ind w:left="792" w:hanging="792"/>
      </w:pPr>
      <w:rPr>
        <w:rFonts w:hint="default"/>
        <w:b/>
        <w:sz w:val="26"/>
        <w:szCs w:val="26"/>
      </w:rPr>
    </w:lvl>
    <w:lvl w:ilvl="1">
      <w:start w:val="1"/>
      <w:numFmt w:val="bullet"/>
      <w:lvlText w:val="-"/>
      <w:lvlJc w:val="left"/>
      <w:pPr>
        <w:tabs>
          <w:tab w:val="num" w:pos="1080"/>
        </w:tabs>
        <w:ind w:left="1080" w:hanging="360"/>
      </w:pPr>
      <w:rPr>
        <w:rFonts w:ascii="VN-NTime" w:hAnsi="VN-NTime" w:hint="default"/>
        <w:b/>
        <w:sz w:val="26"/>
        <w:szCs w:val="26"/>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18">
    <w:nsid w:val="0000014D"/>
    <w:multiLevelType w:val="multilevel"/>
    <w:tmpl w:val="0000014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9">
    <w:nsid w:val="0000014E"/>
    <w:multiLevelType w:val="multilevel"/>
    <w:tmpl w:val="0000014E"/>
    <w:lvl w:ilvl="0">
      <w:start w:val="27"/>
      <w:numFmt w:val="bullet"/>
      <w:lvlText w:val="+"/>
      <w:lvlJc w:val="left"/>
      <w:pPr>
        <w:ind w:left="1344" w:hanging="360"/>
      </w:pPr>
      <w:rPr>
        <w:rFonts w:ascii="Times New Roman" w:eastAsia="Times New Roman" w:hAnsi="Times New Roman" w:cs="Times New Roman" w:hint="default"/>
      </w:rPr>
    </w:lvl>
    <w:lvl w:ilvl="1">
      <w:start w:val="1"/>
      <w:numFmt w:val="bullet"/>
      <w:lvlText w:val="o"/>
      <w:lvlJc w:val="left"/>
      <w:pPr>
        <w:ind w:left="2064" w:hanging="360"/>
      </w:pPr>
      <w:rPr>
        <w:rFonts w:ascii="Courier New" w:hAnsi="Courier New" w:cs="Courier New" w:hint="default"/>
      </w:rPr>
    </w:lvl>
    <w:lvl w:ilvl="2">
      <w:start w:val="1"/>
      <w:numFmt w:val="bullet"/>
      <w:lvlText w:val=""/>
      <w:lvlJc w:val="left"/>
      <w:pPr>
        <w:ind w:left="2784" w:hanging="360"/>
      </w:pPr>
      <w:rPr>
        <w:rFonts w:ascii="Wingdings" w:hAnsi="Wingdings" w:hint="default"/>
      </w:rPr>
    </w:lvl>
    <w:lvl w:ilvl="3">
      <w:start w:val="1"/>
      <w:numFmt w:val="bullet"/>
      <w:lvlText w:val=""/>
      <w:lvlJc w:val="left"/>
      <w:pPr>
        <w:ind w:left="3504" w:hanging="360"/>
      </w:pPr>
      <w:rPr>
        <w:rFonts w:ascii="Symbol" w:hAnsi="Symbol" w:hint="default"/>
      </w:rPr>
    </w:lvl>
    <w:lvl w:ilvl="4">
      <w:start w:val="1"/>
      <w:numFmt w:val="bullet"/>
      <w:lvlText w:val="o"/>
      <w:lvlJc w:val="left"/>
      <w:pPr>
        <w:ind w:left="4224" w:hanging="360"/>
      </w:pPr>
      <w:rPr>
        <w:rFonts w:ascii="Courier New" w:hAnsi="Courier New" w:cs="Courier New" w:hint="default"/>
      </w:rPr>
    </w:lvl>
    <w:lvl w:ilvl="5">
      <w:start w:val="1"/>
      <w:numFmt w:val="bullet"/>
      <w:lvlText w:val=""/>
      <w:lvlJc w:val="left"/>
      <w:pPr>
        <w:ind w:left="4944" w:hanging="360"/>
      </w:pPr>
      <w:rPr>
        <w:rFonts w:ascii="Wingdings" w:hAnsi="Wingdings" w:hint="default"/>
      </w:rPr>
    </w:lvl>
    <w:lvl w:ilvl="6">
      <w:start w:val="1"/>
      <w:numFmt w:val="bullet"/>
      <w:lvlText w:val=""/>
      <w:lvlJc w:val="left"/>
      <w:pPr>
        <w:ind w:left="5664" w:hanging="360"/>
      </w:pPr>
      <w:rPr>
        <w:rFonts w:ascii="Symbol" w:hAnsi="Symbol" w:hint="default"/>
      </w:rPr>
    </w:lvl>
    <w:lvl w:ilvl="7">
      <w:start w:val="1"/>
      <w:numFmt w:val="bullet"/>
      <w:lvlText w:val="o"/>
      <w:lvlJc w:val="left"/>
      <w:pPr>
        <w:ind w:left="6384" w:hanging="360"/>
      </w:pPr>
      <w:rPr>
        <w:rFonts w:ascii="Courier New" w:hAnsi="Courier New" w:cs="Courier New" w:hint="default"/>
      </w:rPr>
    </w:lvl>
    <w:lvl w:ilvl="8">
      <w:start w:val="1"/>
      <w:numFmt w:val="bullet"/>
      <w:lvlText w:val=""/>
      <w:lvlJc w:val="left"/>
      <w:pPr>
        <w:ind w:left="7104" w:hanging="360"/>
      </w:pPr>
      <w:rPr>
        <w:rFonts w:ascii="Wingdings" w:hAnsi="Wingdings" w:hint="default"/>
      </w:rPr>
    </w:lvl>
  </w:abstractNum>
  <w:abstractNum w:abstractNumId="320">
    <w:nsid w:val="0000014F"/>
    <w:multiLevelType w:val="multilevel"/>
    <w:tmpl w:val="0000014F"/>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1">
    <w:nsid w:val="00000150"/>
    <w:multiLevelType w:val="multilevel"/>
    <w:tmpl w:val="0000015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22">
    <w:nsid w:val="00000151"/>
    <w:multiLevelType w:val="multilevel"/>
    <w:tmpl w:val="00000151"/>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3">
    <w:nsid w:val="00000152"/>
    <w:multiLevelType w:val="multilevel"/>
    <w:tmpl w:val="0000015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4">
    <w:nsid w:val="00000153"/>
    <w:multiLevelType w:val="multilevel"/>
    <w:tmpl w:val="00000153"/>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5">
    <w:nsid w:val="00000154"/>
    <w:multiLevelType w:val="multilevel"/>
    <w:tmpl w:val="00000154"/>
    <w:lvl w:ilvl="0">
      <w:numFmt w:val="bullet"/>
      <w:lvlText w:val="-"/>
      <w:lvlJc w:val="left"/>
      <w:pPr>
        <w:tabs>
          <w:tab w:val="num" w:pos="870"/>
        </w:tabs>
        <w:ind w:left="870" w:hanging="360"/>
      </w:pPr>
      <w:rPr>
        <w:rFonts w:ascii="Times New Roman" w:eastAsia="Times New Roman" w:hAnsi="Times New Roman" w:cs="Times New Roman" w:hint="default"/>
        <w:b/>
      </w:rPr>
    </w:lvl>
    <w:lvl w:ilvl="1">
      <w:start w:val="1"/>
      <w:numFmt w:val="bullet"/>
      <w:lvlText w:val="o"/>
      <w:lvlJc w:val="left"/>
      <w:pPr>
        <w:tabs>
          <w:tab w:val="num" w:pos="1590"/>
        </w:tabs>
        <w:ind w:left="1590" w:hanging="360"/>
      </w:pPr>
      <w:rPr>
        <w:rFonts w:ascii="Courier New" w:hAnsi="Courier New" w:hint="default"/>
      </w:rPr>
    </w:lvl>
    <w:lvl w:ilvl="2">
      <w:start w:val="1"/>
      <w:numFmt w:val="bullet"/>
      <w:lvlText w:val=""/>
      <w:lvlJc w:val="left"/>
      <w:pPr>
        <w:tabs>
          <w:tab w:val="num" w:pos="2310"/>
        </w:tabs>
        <w:ind w:left="2310" w:hanging="360"/>
      </w:pPr>
      <w:rPr>
        <w:rFonts w:ascii="Wingdings" w:hAnsi="Wingdings" w:hint="default"/>
      </w:rPr>
    </w:lvl>
    <w:lvl w:ilvl="3">
      <w:start w:val="1"/>
      <w:numFmt w:val="bullet"/>
      <w:lvlText w:val=""/>
      <w:lvlJc w:val="left"/>
      <w:pPr>
        <w:tabs>
          <w:tab w:val="num" w:pos="3030"/>
        </w:tabs>
        <w:ind w:left="3030" w:hanging="360"/>
      </w:pPr>
      <w:rPr>
        <w:rFonts w:ascii="Symbol" w:hAnsi="Symbol" w:hint="default"/>
      </w:rPr>
    </w:lvl>
    <w:lvl w:ilvl="4">
      <w:start w:val="1"/>
      <w:numFmt w:val="bullet"/>
      <w:lvlText w:val="o"/>
      <w:lvlJc w:val="left"/>
      <w:pPr>
        <w:tabs>
          <w:tab w:val="num" w:pos="3750"/>
        </w:tabs>
        <w:ind w:left="3750" w:hanging="360"/>
      </w:pPr>
      <w:rPr>
        <w:rFonts w:ascii="Courier New" w:hAnsi="Courier New" w:hint="default"/>
      </w:rPr>
    </w:lvl>
    <w:lvl w:ilvl="5">
      <w:start w:val="1"/>
      <w:numFmt w:val="bullet"/>
      <w:lvlText w:val=""/>
      <w:lvlJc w:val="left"/>
      <w:pPr>
        <w:tabs>
          <w:tab w:val="num" w:pos="4470"/>
        </w:tabs>
        <w:ind w:left="4470" w:hanging="360"/>
      </w:pPr>
      <w:rPr>
        <w:rFonts w:ascii="Wingdings" w:hAnsi="Wingdings" w:hint="default"/>
      </w:rPr>
    </w:lvl>
    <w:lvl w:ilvl="6">
      <w:start w:val="1"/>
      <w:numFmt w:val="bullet"/>
      <w:lvlText w:val=""/>
      <w:lvlJc w:val="left"/>
      <w:pPr>
        <w:tabs>
          <w:tab w:val="num" w:pos="5190"/>
        </w:tabs>
        <w:ind w:left="5190" w:hanging="360"/>
      </w:pPr>
      <w:rPr>
        <w:rFonts w:ascii="Symbol" w:hAnsi="Symbol" w:hint="default"/>
      </w:rPr>
    </w:lvl>
    <w:lvl w:ilvl="7">
      <w:start w:val="1"/>
      <w:numFmt w:val="bullet"/>
      <w:lvlText w:val="o"/>
      <w:lvlJc w:val="left"/>
      <w:pPr>
        <w:tabs>
          <w:tab w:val="num" w:pos="5910"/>
        </w:tabs>
        <w:ind w:left="5910" w:hanging="360"/>
      </w:pPr>
      <w:rPr>
        <w:rFonts w:ascii="Courier New" w:hAnsi="Courier New" w:hint="default"/>
      </w:rPr>
    </w:lvl>
    <w:lvl w:ilvl="8">
      <w:start w:val="1"/>
      <w:numFmt w:val="bullet"/>
      <w:lvlText w:val=""/>
      <w:lvlJc w:val="left"/>
      <w:pPr>
        <w:tabs>
          <w:tab w:val="num" w:pos="6630"/>
        </w:tabs>
        <w:ind w:left="6630" w:hanging="360"/>
      </w:pPr>
      <w:rPr>
        <w:rFonts w:ascii="Wingdings" w:hAnsi="Wingdings" w:hint="default"/>
      </w:rPr>
    </w:lvl>
  </w:abstractNum>
  <w:abstractNum w:abstractNumId="326">
    <w:nsid w:val="00000156"/>
    <w:multiLevelType w:val="multilevel"/>
    <w:tmpl w:val="00000156"/>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7">
    <w:nsid w:val="00000157"/>
    <w:multiLevelType w:val="multilevel"/>
    <w:tmpl w:val="00000157"/>
    <w:lvl w:ilvl="0">
      <w:start w:val="1"/>
      <w:numFmt w:val="bullet"/>
      <w:lvlText w:val=""/>
      <w:lvlJc w:val="left"/>
      <w:pPr>
        <w:ind w:left="4614"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328">
    <w:nsid w:val="00000158"/>
    <w:multiLevelType w:val="multilevel"/>
    <w:tmpl w:val="0000015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9">
    <w:nsid w:val="00000159"/>
    <w:multiLevelType w:val="multilevel"/>
    <w:tmpl w:val="00000159"/>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0">
    <w:nsid w:val="0000015A"/>
    <w:multiLevelType w:val="multilevel"/>
    <w:tmpl w:val="0000015A"/>
    <w:lvl w:ilvl="0">
      <w:start w:val="1"/>
      <w:numFmt w:val="decimal"/>
      <w:lvlText w:val="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1">
    <w:nsid w:val="0000015B"/>
    <w:multiLevelType w:val="multilevel"/>
    <w:tmpl w:val="0000015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2">
    <w:nsid w:val="0000015C"/>
    <w:multiLevelType w:val="multilevel"/>
    <w:tmpl w:val="0000015C"/>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3">
    <w:nsid w:val="0000015D"/>
    <w:multiLevelType w:val="multilevel"/>
    <w:tmpl w:val="0000015D"/>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4">
    <w:nsid w:val="0000015E"/>
    <w:multiLevelType w:val="multilevel"/>
    <w:tmpl w:val="0000015E"/>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5">
    <w:nsid w:val="0000015F"/>
    <w:multiLevelType w:val="multilevel"/>
    <w:tmpl w:val="0000015F"/>
    <w:lvl w:ilvl="0">
      <w:start w:val="1"/>
      <w:numFmt w:val="decimal"/>
      <w:lvlText w:val=""/>
      <w:lvlJc w:val="left"/>
    </w:lvl>
    <w:lvl w:ilvl="1">
      <w:start w:val="1"/>
      <w:numFmt w:val="decimal"/>
      <w:lvlText w:val="%1.%2."/>
      <w:lvlJc w:val="left"/>
      <w:pPr>
        <w:ind w:left="792" w:hanging="432"/>
      </w:pPr>
      <w:rPr>
        <w:rFonts w:hint="default"/>
      </w:rPr>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336">
    <w:nsid w:val="00000160"/>
    <w:multiLevelType w:val="singleLevel"/>
    <w:tmpl w:val="00000160"/>
    <w:lvl w:ilvl="0">
      <w:start w:val="1"/>
      <w:numFmt w:val="decimal"/>
      <w:suff w:val="space"/>
      <w:lvlText w:val="%1."/>
      <w:lvlJc w:val="left"/>
    </w:lvl>
  </w:abstractNum>
  <w:abstractNum w:abstractNumId="337">
    <w:nsid w:val="00000161"/>
    <w:multiLevelType w:val="multilevel"/>
    <w:tmpl w:val="0000016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8">
    <w:nsid w:val="00000162"/>
    <w:multiLevelType w:val="multilevel"/>
    <w:tmpl w:val="00000162"/>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9">
    <w:nsid w:val="00000163"/>
    <w:multiLevelType w:val="multilevel"/>
    <w:tmpl w:val="0000016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0">
    <w:nsid w:val="00000164"/>
    <w:multiLevelType w:val="multilevel"/>
    <w:tmpl w:val="00000164"/>
    <w:lvl w:ilvl="0">
      <w:start w:val="1"/>
      <w:numFmt w:val="bullet"/>
      <w:lvlText w:val="-"/>
      <w:lvlJc w:val="left"/>
      <w:pPr>
        <w:tabs>
          <w:tab w:val="num" w:pos="2052"/>
        </w:tabs>
        <w:ind w:left="2052" w:hanging="360"/>
      </w:pPr>
      <w:rPr>
        <w:rFonts w:ascii="VN-NTime" w:hAnsi="VN-NTime" w:hint="default"/>
      </w:rPr>
    </w:lvl>
    <w:lvl w:ilvl="1">
      <w:start w:val="1"/>
      <w:numFmt w:val="bullet"/>
      <w:lvlText w:val="o"/>
      <w:lvlJc w:val="left"/>
      <w:pPr>
        <w:tabs>
          <w:tab w:val="num" w:pos="2052"/>
        </w:tabs>
        <w:ind w:left="2052" w:hanging="360"/>
      </w:pPr>
      <w:rPr>
        <w:rFonts w:ascii="Courier New" w:hAnsi="Courier New" w:cs="Courier New" w:hint="default"/>
      </w:rPr>
    </w:lvl>
    <w:lvl w:ilvl="2">
      <w:start w:val="1"/>
      <w:numFmt w:val="bullet"/>
      <w:lvlText w:val=""/>
      <w:lvlJc w:val="left"/>
      <w:pPr>
        <w:tabs>
          <w:tab w:val="num" w:pos="2772"/>
        </w:tabs>
        <w:ind w:left="2772" w:hanging="360"/>
      </w:pPr>
      <w:rPr>
        <w:rFonts w:ascii="Wingdings" w:hAnsi="Wingdings" w:hint="default"/>
      </w:rPr>
    </w:lvl>
    <w:lvl w:ilvl="3">
      <w:start w:val="1"/>
      <w:numFmt w:val="bullet"/>
      <w:lvlText w:val=""/>
      <w:lvlJc w:val="left"/>
      <w:pPr>
        <w:tabs>
          <w:tab w:val="num" w:pos="3492"/>
        </w:tabs>
        <w:ind w:left="3492" w:hanging="360"/>
      </w:pPr>
      <w:rPr>
        <w:rFonts w:ascii="Symbol" w:hAnsi="Symbol" w:hint="default"/>
      </w:rPr>
    </w:lvl>
    <w:lvl w:ilvl="4">
      <w:start w:val="1"/>
      <w:numFmt w:val="bullet"/>
      <w:lvlText w:val="o"/>
      <w:lvlJc w:val="left"/>
      <w:pPr>
        <w:tabs>
          <w:tab w:val="num" w:pos="4212"/>
        </w:tabs>
        <w:ind w:left="4212" w:hanging="360"/>
      </w:pPr>
      <w:rPr>
        <w:rFonts w:ascii="Courier New" w:hAnsi="Courier New" w:cs="Courier New" w:hint="default"/>
      </w:rPr>
    </w:lvl>
    <w:lvl w:ilvl="5">
      <w:start w:val="1"/>
      <w:numFmt w:val="bullet"/>
      <w:lvlText w:val=""/>
      <w:lvlJc w:val="left"/>
      <w:pPr>
        <w:tabs>
          <w:tab w:val="num" w:pos="4932"/>
        </w:tabs>
        <w:ind w:left="4932" w:hanging="360"/>
      </w:pPr>
      <w:rPr>
        <w:rFonts w:ascii="Wingdings" w:hAnsi="Wingdings" w:hint="default"/>
      </w:rPr>
    </w:lvl>
    <w:lvl w:ilvl="6">
      <w:start w:val="1"/>
      <w:numFmt w:val="bullet"/>
      <w:lvlText w:val=""/>
      <w:lvlJc w:val="left"/>
      <w:pPr>
        <w:tabs>
          <w:tab w:val="num" w:pos="5652"/>
        </w:tabs>
        <w:ind w:left="5652" w:hanging="360"/>
      </w:pPr>
      <w:rPr>
        <w:rFonts w:ascii="Symbol" w:hAnsi="Symbol" w:hint="default"/>
      </w:rPr>
    </w:lvl>
    <w:lvl w:ilvl="7">
      <w:start w:val="1"/>
      <w:numFmt w:val="bullet"/>
      <w:lvlText w:val="o"/>
      <w:lvlJc w:val="left"/>
      <w:pPr>
        <w:tabs>
          <w:tab w:val="num" w:pos="6372"/>
        </w:tabs>
        <w:ind w:left="6372" w:hanging="360"/>
      </w:pPr>
      <w:rPr>
        <w:rFonts w:ascii="Courier New" w:hAnsi="Courier New" w:cs="Courier New" w:hint="default"/>
      </w:rPr>
    </w:lvl>
    <w:lvl w:ilvl="8">
      <w:start w:val="1"/>
      <w:numFmt w:val="bullet"/>
      <w:lvlText w:val=""/>
      <w:lvlJc w:val="left"/>
      <w:pPr>
        <w:tabs>
          <w:tab w:val="num" w:pos="7092"/>
        </w:tabs>
        <w:ind w:left="7092" w:hanging="360"/>
      </w:pPr>
      <w:rPr>
        <w:rFonts w:ascii="Wingdings" w:hAnsi="Wingdings" w:hint="default"/>
      </w:rPr>
    </w:lvl>
  </w:abstractNum>
  <w:abstractNum w:abstractNumId="341">
    <w:nsid w:val="00000165"/>
    <w:multiLevelType w:val="multilevel"/>
    <w:tmpl w:val="00000165"/>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342">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3">
    <w:nsid w:val="08583996"/>
    <w:multiLevelType w:val="hybridMultilevel"/>
    <w:tmpl w:val="BAC0D064"/>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44">
    <w:nsid w:val="12754802"/>
    <w:multiLevelType w:val="multilevel"/>
    <w:tmpl w:val="0000000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5">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46">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7">
    <w:nsid w:val="35C459F5"/>
    <w:multiLevelType w:val="multilevel"/>
    <w:tmpl w:val="B384526A"/>
    <w:lvl w:ilvl="0">
      <w:start w:val="1"/>
      <w:numFmt w:val="upperRoman"/>
      <w:lvlText w:val="%1."/>
      <w:lvlJc w:val="righ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8">
    <w:nsid w:val="3B074AF1"/>
    <w:multiLevelType w:val="multilevel"/>
    <w:tmpl w:val="0000005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46"/>
  </w:num>
  <w:num w:numId="2">
    <w:abstractNumId w:val="345"/>
  </w:num>
  <w:num w:numId="3">
    <w:abstractNumId w:val="342"/>
  </w:num>
  <w:num w:numId="4">
    <w:abstractNumId w:val="42"/>
  </w:num>
  <w:num w:numId="5">
    <w:abstractNumId w:val="8"/>
  </w:num>
  <w:num w:numId="6">
    <w:abstractNumId w:val="33"/>
  </w:num>
  <w:num w:numId="7">
    <w:abstractNumId w:val="10"/>
  </w:num>
  <w:num w:numId="8">
    <w:abstractNumId w:val="270"/>
  </w:num>
  <w:num w:numId="9">
    <w:abstractNumId w:val="139"/>
  </w:num>
  <w:num w:numId="10">
    <w:abstractNumId w:val="95"/>
  </w:num>
  <w:num w:numId="11">
    <w:abstractNumId w:val="97"/>
  </w:num>
  <w:num w:numId="12">
    <w:abstractNumId w:val="321"/>
  </w:num>
  <w:num w:numId="13">
    <w:abstractNumId w:val="123"/>
  </w:num>
  <w:num w:numId="14">
    <w:abstractNumId w:val="160"/>
  </w:num>
  <w:num w:numId="15">
    <w:abstractNumId w:val="208"/>
  </w:num>
  <w:num w:numId="16">
    <w:abstractNumId w:val="45"/>
  </w:num>
  <w:num w:numId="17">
    <w:abstractNumId w:val="327"/>
  </w:num>
  <w:num w:numId="18">
    <w:abstractNumId w:val="91"/>
  </w:num>
  <w:num w:numId="19">
    <w:abstractNumId w:val="232"/>
  </w:num>
  <w:num w:numId="20">
    <w:abstractNumId w:val="94"/>
  </w:num>
  <w:num w:numId="21">
    <w:abstractNumId w:val="40"/>
  </w:num>
  <w:num w:numId="22">
    <w:abstractNumId w:val="194"/>
  </w:num>
  <w:num w:numId="23">
    <w:abstractNumId w:val="51"/>
  </w:num>
  <w:num w:numId="24">
    <w:abstractNumId w:val="332"/>
  </w:num>
  <w:num w:numId="25">
    <w:abstractNumId w:val="22"/>
  </w:num>
  <w:num w:numId="26">
    <w:abstractNumId w:val="215"/>
  </w:num>
  <w:num w:numId="27">
    <w:abstractNumId w:val="303"/>
  </w:num>
  <w:num w:numId="28">
    <w:abstractNumId w:val="279"/>
  </w:num>
  <w:num w:numId="29">
    <w:abstractNumId w:val="203"/>
  </w:num>
  <w:num w:numId="30">
    <w:abstractNumId w:val="205"/>
  </w:num>
  <w:num w:numId="31">
    <w:abstractNumId w:val="200"/>
  </w:num>
  <w:num w:numId="32">
    <w:abstractNumId w:val="62"/>
  </w:num>
  <w:num w:numId="33">
    <w:abstractNumId w:val="282"/>
  </w:num>
  <w:num w:numId="34">
    <w:abstractNumId w:val="226"/>
  </w:num>
  <w:num w:numId="35">
    <w:abstractNumId w:val="99"/>
  </w:num>
  <w:num w:numId="36">
    <w:abstractNumId w:val="225"/>
  </w:num>
  <w:num w:numId="37">
    <w:abstractNumId w:val="319"/>
  </w:num>
  <w:num w:numId="38">
    <w:abstractNumId w:val="220"/>
  </w:num>
  <w:num w:numId="39">
    <w:abstractNumId w:val="93"/>
  </w:num>
  <w:num w:numId="40">
    <w:abstractNumId w:val="36"/>
  </w:num>
  <w:num w:numId="41">
    <w:abstractNumId w:val="277"/>
  </w:num>
  <w:num w:numId="42">
    <w:abstractNumId w:val="15"/>
  </w:num>
  <w:num w:numId="43">
    <w:abstractNumId w:val="331"/>
  </w:num>
  <w:num w:numId="44">
    <w:abstractNumId w:val="247"/>
  </w:num>
  <w:num w:numId="45">
    <w:abstractNumId w:val="283"/>
  </w:num>
  <w:num w:numId="46">
    <w:abstractNumId w:val="186"/>
  </w:num>
  <w:num w:numId="47">
    <w:abstractNumId w:val="301"/>
  </w:num>
  <w:num w:numId="48">
    <w:abstractNumId w:val="129"/>
  </w:num>
  <w:num w:numId="49">
    <w:abstractNumId w:val="144"/>
  </w:num>
  <w:num w:numId="50">
    <w:abstractNumId w:val="55"/>
  </w:num>
  <w:num w:numId="51">
    <w:abstractNumId w:val="103"/>
  </w:num>
  <w:num w:numId="52">
    <w:abstractNumId w:val="86"/>
  </w:num>
  <w:num w:numId="53">
    <w:abstractNumId w:val="158"/>
  </w:num>
  <w:num w:numId="54">
    <w:abstractNumId w:val="337"/>
  </w:num>
  <w:num w:numId="55">
    <w:abstractNumId w:val="340"/>
  </w:num>
  <w:num w:numId="56">
    <w:abstractNumId w:val="330"/>
  </w:num>
  <w:num w:numId="57">
    <w:abstractNumId w:val="110"/>
  </w:num>
  <w:num w:numId="58">
    <w:abstractNumId w:val="58"/>
  </w:num>
  <w:num w:numId="59">
    <w:abstractNumId w:val="294"/>
  </w:num>
  <w:num w:numId="60">
    <w:abstractNumId w:val="234"/>
  </w:num>
  <w:num w:numId="61">
    <w:abstractNumId w:val="3"/>
  </w:num>
  <w:num w:numId="62">
    <w:abstractNumId w:val="133"/>
  </w:num>
  <w:num w:numId="63">
    <w:abstractNumId w:val="192"/>
  </w:num>
  <w:num w:numId="64">
    <w:abstractNumId w:val="326"/>
  </w:num>
  <w:num w:numId="65">
    <w:abstractNumId w:val="155"/>
  </w:num>
  <w:num w:numId="66">
    <w:abstractNumId w:val="5"/>
  </w:num>
  <w:num w:numId="67">
    <w:abstractNumId w:val="317"/>
  </w:num>
  <w:num w:numId="68">
    <w:abstractNumId w:val="313"/>
  </w:num>
  <w:num w:numId="69">
    <w:abstractNumId w:val="289"/>
  </w:num>
  <w:num w:numId="70">
    <w:abstractNumId w:val="197"/>
  </w:num>
  <w:num w:numId="71">
    <w:abstractNumId w:val="9"/>
  </w:num>
  <w:num w:numId="72">
    <w:abstractNumId w:val="175"/>
  </w:num>
  <w:num w:numId="73">
    <w:abstractNumId w:val="114"/>
  </w:num>
  <w:num w:numId="74">
    <w:abstractNumId w:val="241"/>
  </w:num>
  <w:num w:numId="75">
    <w:abstractNumId w:val="181"/>
  </w:num>
  <w:num w:numId="76">
    <w:abstractNumId w:val="336"/>
  </w:num>
  <w:num w:numId="77">
    <w:abstractNumId w:val="302"/>
  </w:num>
  <w:num w:numId="78">
    <w:abstractNumId w:val="34"/>
  </w:num>
  <w:num w:numId="79">
    <w:abstractNumId w:val="288"/>
  </w:num>
  <w:num w:numId="80">
    <w:abstractNumId w:val="299"/>
  </w:num>
  <w:num w:numId="81">
    <w:abstractNumId w:val="71"/>
  </w:num>
  <w:num w:numId="82">
    <w:abstractNumId w:val="204"/>
  </w:num>
  <w:num w:numId="83">
    <w:abstractNumId w:val="311"/>
  </w:num>
  <w:num w:numId="84">
    <w:abstractNumId w:val="111"/>
  </w:num>
  <w:num w:numId="85">
    <w:abstractNumId w:val="338"/>
  </w:num>
  <w:num w:numId="86">
    <w:abstractNumId w:val="174"/>
  </w:num>
  <w:num w:numId="87">
    <w:abstractNumId w:val="66"/>
  </w:num>
  <w:num w:numId="88">
    <w:abstractNumId w:val="50"/>
  </w:num>
  <w:num w:numId="89">
    <w:abstractNumId w:val="258"/>
  </w:num>
  <w:num w:numId="90">
    <w:abstractNumId w:val="151"/>
  </w:num>
  <w:num w:numId="91">
    <w:abstractNumId w:val="61"/>
  </w:num>
  <w:num w:numId="92">
    <w:abstractNumId w:val="334"/>
  </w:num>
  <w:num w:numId="93">
    <w:abstractNumId w:val="150"/>
  </w:num>
  <w:num w:numId="94">
    <w:abstractNumId w:val="199"/>
  </w:num>
  <w:num w:numId="95">
    <w:abstractNumId w:val="169"/>
  </w:num>
  <w:num w:numId="96">
    <w:abstractNumId w:val="161"/>
  </w:num>
  <w:num w:numId="97">
    <w:abstractNumId w:val="13"/>
  </w:num>
  <w:num w:numId="98">
    <w:abstractNumId w:val="255"/>
  </w:num>
  <w:num w:numId="99">
    <w:abstractNumId w:val="122"/>
  </w:num>
  <w:num w:numId="100">
    <w:abstractNumId w:val="306"/>
  </w:num>
  <w:num w:numId="101">
    <w:abstractNumId w:val="214"/>
  </w:num>
  <w:num w:numId="102">
    <w:abstractNumId w:val="254"/>
  </w:num>
  <w:num w:numId="103">
    <w:abstractNumId w:val="248"/>
  </w:num>
  <w:num w:numId="104">
    <w:abstractNumId w:val="11"/>
  </w:num>
  <w:num w:numId="105">
    <w:abstractNumId w:val="59"/>
  </w:num>
  <w:num w:numId="106">
    <w:abstractNumId w:val="229"/>
  </w:num>
  <w:num w:numId="107">
    <w:abstractNumId w:val="156"/>
  </w:num>
  <w:num w:numId="108">
    <w:abstractNumId w:val="344"/>
  </w:num>
  <w:num w:numId="109">
    <w:abstractNumId w:val="290"/>
  </w:num>
  <w:num w:numId="110">
    <w:abstractNumId w:val="261"/>
  </w:num>
  <w:num w:numId="111">
    <w:abstractNumId w:val="106"/>
  </w:num>
  <w:num w:numId="112">
    <w:abstractNumId w:val="117"/>
  </w:num>
  <w:num w:numId="113">
    <w:abstractNumId w:val="244"/>
  </w:num>
  <w:num w:numId="114">
    <w:abstractNumId w:val="79"/>
  </w:num>
  <w:num w:numId="115">
    <w:abstractNumId w:val="14"/>
  </w:num>
  <w:num w:numId="116">
    <w:abstractNumId w:val="251"/>
  </w:num>
  <w:num w:numId="117">
    <w:abstractNumId w:val="81"/>
  </w:num>
  <w:num w:numId="118">
    <w:abstractNumId w:val="52"/>
  </w:num>
  <w:num w:numId="119">
    <w:abstractNumId w:val="92"/>
  </w:num>
  <w:num w:numId="120">
    <w:abstractNumId w:val="272"/>
  </w:num>
  <w:num w:numId="121">
    <w:abstractNumId w:val="109"/>
  </w:num>
  <w:num w:numId="122">
    <w:abstractNumId w:val="83"/>
  </w:num>
  <w:num w:numId="123">
    <w:abstractNumId w:val="96"/>
  </w:num>
  <w:num w:numId="124">
    <w:abstractNumId w:val="16"/>
  </w:num>
  <w:num w:numId="125">
    <w:abstractNumId w:val="37"/>
  </w:num>
  <w:num w:numId="126">
    <w:abstractNumId w:val="43"/>
  </w:num>
  <w:num w:numId="127">
    <w:abstractNumId w:val="216"/>
  </w:num>
  <w:num w:numId="128">
    <w:abstractNumId w:val="143"/>
  </w:num>
  <w:num w:numId="129">
    <w:abstractNumId w:val="233"/>
  </w:num>
  <w:num w:numId="130">
    <w:abstractNumId w:val="80"/>
  </w:num>
  <w:num w:numId="131">
    <w:abstractNumId w:val="307"/>
  </w:num>
  <w:num w:numId="132">
    <w:abstractNumId w:val="280"/>
  </w:num>
  <w:num w:numId="133">
    <w:abstractNumId w:val="335"/>
  </w:num>
  <w:num w:numId="134">
    <w:abstractNumId w:val="260"/>
  </w:num>
  <w:num w:numId="135">
    <w:abstractNumId w:val="195"/>
  </w:num>
  <w:num w:numId="136">
    <w:abstractNumId w:val="257"/>
  </w:num>
  <w:num w:numId="137">
    <w:abstractNumId w:val="128"/>
  </w:num>
  <w:num w:numId="138">
    <w:abstractNumId w:val="300"/>
  </w:num>
  <w:num w:numId="139">
    <w:abstractNumId w:val="329"/>
  </w:num>
  <w:num w:numId="140">
    <w:abstractNumId w:val="318"/>
  </w:num>
  <w:num w:numId="141">
    <w:abstractNumId w:val="65"/>
  </w:num>
  <w:num w:numId="142">
    <w:abstractNumId w:val="239"/>
  </w:num>
  <w:num w:numId="143">
    <w:abstractNumId w:val="291"/>
  </w:num>
  <w:num w:numId="144">
    <w:abstractNumId w:val="56"/>
  </w:num>
  <w:num w:numId="145">
    <w:abstractNumId w:val="157"/>
  </w:num>
  <w:num w:numId="146">
    <w:abstractNumId w:val="328"/>
  </w:num>
  <w:num w:numId="147">
    <w:abstractNumId w:val="168"/>
  </w:num>
  <w:num w:numId="148">
    <w:abstractNumId w:val="54"/>
  </w:num>
  <w:num w:numId="149">
    <w:abstractNumId w:val="19"/>
  </w:num>
  <w:num w:numId="150">
    <w:abstractNumId w:val="69"/>
  </w:num>
  <w:num w:numId="151">
    <w:abstractNumId w:val="183"/>
  </w:num>
  <w:num w:numId="152">
    <w:abstractNumId w:val="262"/>
  </w:num>
  <w:num w:numId="153">
    <w:abstractNumId w:val="145"/>
  </w:num>
  <w:num w:numId="154">
    <w:abstractNumId w:val="242"/>
  </w:num>
  <w:num w:numId="155">
    <w:abstractNumId w:val="286"/>
  </w:num>
  <w:num w:numId="156">
    <w:abstractNumId w:val="202"/>
  </w:num>
  <w:num w:numId="157">
    <w:abstractNumId w:val="126"/>
  </w:num>
  <w:num w:numId="158">
    <w:abstractNumId w:val="120"/>
  </w:num>
  <w:num w:numId="159">
    <w:abstractNumId w:val="305"/>
  </w:num>
  <w:num w:numId="160">
    <w:abstractNumId w:val="271"/>
  </w:num>
  <w:num w:numId="161">
    <w:abstractNumId w:val="25"/>
  </w:num>
  <w:num w:numId="162">
    <w:abstractNumId w:val="70"/>
  </w:num>
  <w:num w:numId="163">
    <w:abstractNumId w:val="138"/>
  </w:num>
  <w:num w:numId="164">
    <w:abstractNumId w:val="77"/>
  </w:num>
  <w:num w:numId="165">
    <w:abstractNumId w:val="29"/>
  </w:num>
  <w:num w:numId="166">
    <w:abstractNumId w:val="314"/>
  </w:num>
  <w:num w:numId="167">
    <w:abstractNumId w:val="87"/>
  </w:num>
  <w:num w:numId="168">
    <w:abstractNumId w:val="134"/>
  </w:num>
  <w:num w:numId="169">
    <w:abstractNumId w:val="130"/>
  </w:num>
  <w:num w:numId="170">
    <w:abstractNumId w:val="47"/>
  </w:num>
  <w:num w:numId="171">
    <w:abstractNumId w:val="163"/>
  </w:num>
  <w:num w:numId="172">
    <w:abstractNumId w:val="206"/>
  </w:num>
  <w:num w:numId="173">
    <w:abstractNumId w:val="267"/>
  </w:num>
  <w:num w:numId="174">
    <w:abstractNumId w:val="105"/>
  </w:num>
  <w:num w:numId="175">
    <w:abstractNumId w:val="309"/>
  </w:num>
  <w:num w:numId="176">
    <w:abstractNumId w:val="218"/>
  </w:num>
  <w:num w:numId="177">
    <w:abstractNumId w:val="310"/>
  </w:num>
  <w:num w:numId="178">
    <w:abstractNumId w:val="73"/>
  </w:num>
  <w:num w:numId="179">
    <w:abstractNumId w:val="125"/>
  </w:num>
  <w:num w:numId="180">
    <w:abstractNumId w:val="74"/>
  </w:num>
  <w:num w:numId="181">
    <w:abstractNumId w:val="320"/>
  </w:num>
  <w:num w:numId="182">
    <w:abstractNumId w:val="154"/>
  </w:num>
  <w:num w:numId="183">
    <w:abstractNumId w:val="41"/>
  </w:num>
  <w:num w:numId="184">
    <w:abstractNumId w:val="188"/>
  </w:num>
  <w:num w:numId="185">
    <w:abstractNumId w:val="90"/>
  </w:num>
  <w:num w:numId="186">
    <w:abstractNumId w:val="196"/>
  </w:num>
  <w:num w:numId="187">
    <w:abstractNumId w:val="119"/>
  </w:num>
  <w:num w:numId="188">
    <w:abstractNumId w:val="236"/>
  </w:num>
  <w:num w:numId="189">
    <w:abstractNumId w:val="287"/>
  </w:num>
  <w:num w:numId="190">
    <w:abstractNumId w:val="246"/>
  </w:num>
  <w:num w:numId="191">
    <w:abstractNumId w:val="142"/>
  </w:num>
  <w:num w:numId="192">
    <w:abstractNumId w:val="24"/>
  </w:num>
  <w:num w:numId="193">
    <w:abstractNumId w:val="63"/>
  </w:num>
  <w:num w:numId="194">
    <w:abstractNumId w:val="137"/>
  </w:num>
  <w:num w:numId="195">
    <w:abstractNumId w:val="222"/>
  </w:num>
  <w:num w:numId="196">
    <w:abstractNumId w:val="292"/>
  </w:num>
  <w:num w:numId="197">
    <w:abstractNumId w:val="159"/>
  </w:num>
  <w:num w:numId="198">
    <w:abstractNumId w:val="49"/>
  </w:num>
  <w:num w:numId="199">
    <w:abstractNumId w:val="191"/>
  </w:num>
  <w:num w:numId="200">
    <w:abstractNumId w:val="253"/>
  </w:num>
  <w:num w:numId="201">
    <w:abstractNumId w:val="44"/>
  </w:num>
  <w:num w:numId="202">
    <w:abstractNumId w:val="209"/>
  </w:num>
  <w:num w:numId="203">
    <w:abstractNumId w:val="231"/>
  </w:num>
  <w:num w:numId="204">
    <w:abstractNumId w:val="32"/>
  </w:num>
  <w:num w:numId="205">
    <w:abstractNumId w:val="170"/>
  </w:num>
  <w:num w:numId="206">
    <w:abstractNumId w:val="149"/>
  </w:num>
  <w:num w:numId="207">
    <w:abstractNumId w:val="237"/>
  </w:num>
  <w:num w:numId="208">
    <w:abstractNumId w:val="101"/>
  </w:num>
  <w:num w:numId="209">
    <w:abstractNumId w:val="141"/>
  </w:num>
  <w:num w:numId="210">
    <w:abstractNumId w:val="35"/>
  </w:num>
  <w:num w:numId="211">
    <w:abstractNumId w:val="28"/>
  </w:num>
  <w:num w:numId="212">
    <w:abstractNumId w:val="274"/>
  </w:num>
  <w:num w:numId="213">
    <w:abstractNumId w:val="264"/>
  </w:num>
  <w:num w:numId="214">
    <w:abstractNumId w:val="64"/>
  </w:num>
  <w:num w:numId="215">
    <w:abstractNumId w:val="185"/>
  </w:num>
  <w:num w:numId="216">
    <w:abstractNumId w:val="131"/>
  </w:num>
  <w:num w:numId="217">
    <w:abstractNumId w:val="207"/>
  </w:num>
  <w:num w:numId="218">
    <w:abstractNumId w:val="276"/>
  </w:num>
  <w:num w:numId="219">
    <w:abstractNumId w:val="118"/>
  </w:num>
  <w:num w:numId="220">
    <w:abstractNumId w:val="140"/>
  </w:num>
  <w:num w:numId="221">
    <w:abstractNumId w:val="76"/>
  </w:num>
  <w:num w:numId="222">
    <w:abstractNumId w:val="230"/>
  </w:num>
  <w:num w:numId="223">
    <w:abstractNumId w:val="89"/>
  </w:num>
  <w:num w:numId="224">
    <w:abstractNumId w:val="124"/>
  </w:num>
  <w:num w:numId="225">
    <w:abstractNumId w:val="60"/>
  </w:num>
  <w:num w:numId="226">
    <w:abstractNumId w:val="75"/>
  </w:num>
  <w:num w:numId="227">
    <w:abstractNumId w:val="212"/>
  </w:num>
  <w:num w:numId="228">
    <w:abstractNumId w:val="1"/>
  </w:num>
  <w:num w:numId="229">
    <w:abstractNumId w:val="298"/>
  </w:num>
  <w:num w:numId="230">
    <w:abstractNumId w:val="98"/>
  </w:num>
  <w:num w:numId="231">
    <w:abstractNumId w:val="132"/>
  </w:num>
  <w:num w:numId="232">
    <w:abstractNumId w:val="135"/>
  </w:num>
  <w:num w:numId="233">
    <w:abstractNumId w:val="227"/>
  </w:num>
  <w:num w:numId="234">
    <w:abstractNumId w:val="20"/>
  </w:num>
  <w:num w:numId="235">
    <w:abstractNumId w:val="316"/>
  </w:num>
  <w:num w:numId="236">
    <w:abstractNumId w:val="23"/>
  </w:num>
  <w:num w:numId="237">
    <w:abstractNumId w:val="0"/>
  </w:num>
  <w:num w:numId="238">
    <w:abstractNumId w:val="12"/>
  </w:num>
  <w:num w:numId="239">
    <w:abstractNumId w:val="297"/>
  </w:num>
  <w:num w:numId="240">
    <w:abstractNumId w:val="164"/>
  </w:num>
  <w:num w:numId="241">
    <w:abstractNumId w:val="31"/>
  </w:num>
  <w:num w:numId="242">
    <w:abstractNumId w:val="315"/>
  </w:num>
  <w:num w:numId="243">
    <w:abstractNumId w:val="223"/>
  </w:num>
  <w:num w:numId="244">
    <w:abstractNumId w:val="281"/>
  </w:num>
  <w:num w:numId="245">
    <w:abstractNumId w:val="263"/>
  </w:num>
  <w:num w:numId="246">
    <w:abstractNumId w:val="39"/>
  </w:num>
  <w:num w:numId="247">
    <w:abstractNumId w:val="57"/>
  </w:num>
  <w:num w:numId="248">
    <w:abstractNumId w:val="249"/>
  </w:num>
  <w:num w:numId="249">
    <w:abstractNumId w:val="190"/>
  </w:num>
  <w:num w:numId="250">
    <w:abstractNumId w:val="189"/>
  </w:num>
  <w:num w:numId="251">
    <w:abstractNumId w:val="198"/>
  </w:num>
  <w:num w:numId="252">
    <w:abstractNumId w:val="178"/>
  </w:num>
  <w:num w:numId="253">
    <w:abstractNumId w:val="179"/>
  </w:num>
  <w:num w:numId="254">
    <w:abstractNumId w:val="180"/>
  </w:num>
  <w:num w:numId="255">
    <w:abstractNumId w:val="243"/>
  </w:num>
  <w:num w:numId="256">
    <w:abstractNumId w:val="240"/>
  </w:num>
  <w:num w:numId="257">
    <w:abstractNumId w:val="245"/>
  </w:num>
  <w:num w:numId="258">
    <w:abstractNumId w:val="67"/>
  </w:num>
  <w:num w:numId="259">
    <w:abstractNumId w:val="85"/>
  </w:num>
  <w:num w:numId="260">
    <w:abstractNumId w:val="100"/>
  </w:num>
  <w:num w:numId="261">
    <w:abstractNumId w:val="250"/>
  </w:num>
  <w:num w:numId="262">
    <w:abstractNumId w:val="224"/>
  </w:num>
  <w:num w:numId="263">
    <w:abstractNumId w:val="182"/>
  </w:num>
  <w:num w:numId="264">
    <w:abstractNumId w:val="252"/>
  </w:num>
  <w:num w:numId="265">
    <w:abstractNumId w:val="259"/>
  </w:num>
  <w:num w:numId="266">
    <w:abstractNumId w:val="147"/>
  </w:num>
  <w:num w:numId="267">
    <w:abstractNumId w:val="173"/>
  </w:num>
  <w:num w:numId="268">
    <w:abstractNumId w:val="284"/>
  </w:num>
  <w:num w:numId="269">
    <w:abstractNumId w:val="275"/>
  </w:num>
  <w:num w:numId="270">
    <w:abstractNumId w:val="325"/>
  </w:num>
  <w:num w:numId="271">
    <w:abstractNumId w:val="210"/>
  </w:num>
  <w:num w:numId="272">
    <w:abstractNumId w:val="219"/>
  </w:num>
  <w:num w:numId="273">
    <w:abstractNumId w:val="153"/>
  </w:num>
  <w:num w:numId="274">
    <w:abstractNumId w:val="53"/>
  </w:num>
  <w:num w:numId="275">
    <w:abstractNumId w:val="171"/>
  </w:num>
  <w:num w:numId="276">
    <w:abstractNumId w:val="256"/>
  </w:num>
  <w:num w:numId="277">
    <w:abstractNumId w:val="108"/>
  </w:num>
  <w:num w:numId="278">
    <w:abstractNumId w:val="165"/>
  </w:num>
  <w:num w:numId="279">
    <w:abstractNumId w:val="238"/>
  </w:num>
  <w:num w:numId="280">
    <w:abstractNumId w:val="116"/>
  </w:num>
  <w:num w:numId="281">
    <w:abstractNumId w:val="217"/>
  </w:num>
  <w:num w:numId="282">
    <w:abstractNumId w:val="68"/>
  </w:num>
  <w:num w:numId="283">
    <w:abstractNumId w:val="341"/>
  </w:num>
  <w:num w:numId="284">
    <w:abstractNumId w:val="166"/>
  </w:num>
  <w:num w:numId="285">
    <w:abstractNumId w:val="187"/>
  </w:num>
  <w:num w:numId="286">
    <w:abstractNumId w:val="102"/>
  </w:num>
  <w:num w:numId="287">
    <w:abstractNumId w:val="46"/>
  </w:num>
  <w:num w:numId="288">
    <w:abstractNumId w:val="148"/>
  </w:num>
  <w:num w:numId="289">
    <w:abstractNumId w:val="339"/>
  </w:num>
  <w:num w:numId="290">
    <w:abstractNumId w:val="323"/>
  </w:num>
  <w:num w:numId="291">
    <w:abstractNumId w:val="6"/>
  </w:num>
  <w:num w:numId="292">
    <w:abstractNumId w:val="72"/>
  </w:num>
  <w:num w:numId="293">
    <w:abstractNumId w:val="278"/>
  </w:num>
  <w:num w:numId="294">
    <w:abstractNumId w:val="304"/>
  </w:num>
  <w:num w:numId="295">
    <w:abstractNumId w:val="30"/>
  </w:num>
  <w:num w:numId="296">
    <w:abstractNumId w:val="7"/>
  </w:num>
  <w:num w:numId="297">
    <w:abstractNumId w:val="21"/>
  </w:num>
  <w:num w:numId="298">
    <w:abstractNumId w:val="184"/>
  </w:num>
  <w:num w:numId="299">
    <w:abstractNumId w:val="193"/>
  </w:num>
  <w:num w:numId="300">
    <w:abstractNumId w:val="162"/>
  </w:num>
  <w:num w:numId="301">
    <w:abstractNumId w:val="146"/>
  </w:num>
  <w:num w:numId="302">
    <w:abstractNumId w:val="127"/>
  </w:num>
  <w:num w:numId="303">
    <w:abstractNumId w:val="113"/>
  </w:num>
  <w:num w:numId="304">
    <w:abstractNumId w:val="273"/>
  </w:num>
  <w:num w:numId="305">
    <w:abstractNumId w:val="308"/>
  </w:num>
  <w:num w:numId="306">
    <w:abstractNumId w:val="107"/>
  </w:num>
  <w:num w:numId="307">
    <w:abstractNumId w:val="265"/>
  </w:num>
  <w:num w:numId="308">
    <w:abstractNumId w:val="167"/>
  </w:num>
  <w:num w:numId="309">
    <w:abstractNumId w:val="18"/>
  </w:num>
  <w:num w:numId="310">
    <w:abstractNumId w:val="2"/>
  </w:num>
  <w:num w:numId="311">
    <w:abstractNumId w:val="324"/>
  </w:num>
  <w:num w:numId="312">
    <w:abstractNumId w:val="295"/>
  </w:num>
  <w:num w:numId="313">
    <w:abstractNumId w:val="104"/>
  </w:num>
  <w:num w:numId="314">
    <w:abstractNumId w:val="88"/>
  </w:num>
  <w:num w:numId="315">
    <w:abstractNumId w:val="121"/>
  </w:num>
  <w:num w:numId="316">
    <w:abstractNumId w:val="269"/>
  </w:num>
  <w:num w:numId="317">
    <w:abstractNumId w:val="112"/>
  </w:num>
  <w:num w:numId="318">
    <w:abstractNumId w:val="115"/>
  </w:num>
  <w:num w:numId="319">
    <w:abstractNumId w:val="285"/>
  </w:num>
  <w:num w:numId="320">
    <w:abstractNumId w:val="312"/>
  </w:num>
  <w:num w:numId="321">
    <w:abstractNumId w:val="235"/>
  </w:num>
  <w:num w:numId="322">
    <w:abstractNumId w:val="84"/>
  </w:num>
  <w:num w:numId="323">
    <w:abstractNumId w:val="296"/>
  </w:num>
  <w:num w:numId="324">
    <w:abstractNumId w:val="201"/>
  </w:num>
  <w:num w:numId="325">
    <w:abstractNumId w:val="48"/>
  </w:num>
  <w:num w:numId="326">
    <w:abstractNumId w:val="172"/>
  </w:num>
  <w:num w:numId="327">
    <w:abstractNumId w:val="268"/>
  </w:num>
  <w:num w:numId="328">
    <w:abstractNumId w:val="4"/>
  </w:num>
  <w:num w:numId="329">
    <w:abstractNumId w:val="322"/>
  </w:num>
  <w:num w:numId="330">
    <w:abstractNumId w:val="136"/>
  </w:num>
  <w:num w:numId="331">
    <w:abstractNumId w:val="293"/>
  </w:num>
  <w:num w:numId="332">
    <w:abstractNumId w:val="228"/>
  </w:num>
  <w:num w:numId="333">
    <w:abstractNumId w:val="17"/>
  </w:num>
  <w:num w:numId="334">
    <w:abstractNumId w:val="78"/>
  </w:num>
  <w:num w:numId="335">
    <w:abstractNumId w:val="177"/>
  </w:num>
  <w:num w:numId="336">
    <w:abstractNumId w:val="333"/>
  </w:num>
  <w:num w:numId="337">
    <w:abstractNumId w:val="27"/>
  </w:num>
  <w:num w:numId="338">
    <w:abstractNumId w:val="152"/>
  </w:num>
  <w:num w:numId="339">
    <w:abstractNumId w:val="82"/>
  </w:num>
  <w:num w:numId="340">
    <w:abstractNumId w:val="221"/>
  </w:num>
  <w:num w:numId="341">
    <w:abstractNumId w:val="176"/>
  </w:num>
  <w:num w:numId="342">
    <w:abstractNumId w:val="266"/>
  </w:num>
  <w:num w:numId="343">
    <w:abstractNumId w:val="38"/>
  </w:num>
  <w:num w:numId="344">
    <w:abstractNumId w:val="213"/>
  </w:num>
  <w:num w:numId="345">
    <w:abstractNumId w:val="211"/>
  </w:num>
  <w:num w:numId="346">
    <w:abstractNumId w:val="26"/>
  </w:num>
  <w:num w:numId="347">
    <w:abstractNumId w:val="347"/>
  </w:num>
  <w:num w:numId="348">
    <w:abstractNumId w:val="343"/>
  </w:num>
  <w:num w:numId="349">
    <w:abstractNumId w:val="348"/>
  </w:num>
  <w:numIdMacAtCleanup w:val="3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329D"/>
    <w:rsid w:val="00013541"/>
    <w:rsid w:val="00017D97"/>
    <w:rsid w:val="00027108"/>
    <w:rsid w:val="00031657"/>
    <w:rsid w:val="0004552A"/>
    <w:rsid w:val="000507F2"/>
    <w:rsid w:val="00055784"/>
    <w:rsid w:val="00064D86"/>
    <w:rsid w:val="00071EE6"/>
    <w:rsid w:val="0007352B"/>
    <w:rsid w:val="00074BF5"/>
    <w:rsid w:val="00074F8F"/>
    <w:rsid w:val="00085E87"/>
    <w:rsid w:val="00097F6E"/>
    <w:rsid w:val="000B24F1"/>
    <w:rsid w:val="000C1BD1"/>
    <w:rsid w:val="000C69F0"/>
    <w:rsid w:val="000D6AAE"/>
    <w:rsid w:val="000E2E05"/>
    <w:rsid w:val="000E6E2E"/>
    <w:rsid w:val="000F02E5"/>
    <w:rsid w:val="000F1AA7"/>
    <w:rsid w:val="000F1AC5"/>
    <w:rsid w:val="000F32C2"/>
    <w:rsid w:val="0010326E"/>
    <w:rsid w:val="00133282"/>
    <w:rsid w:val="00141797"/>
    <w:rsid w:val="0014284C"/>
    <w:rsid w:val="00142CBC"/>
    <w:rsid w:val="00144322"/>
    <w:rsid w:val="00153030"/>
    <w:rsid w:val="00153619"/>
    <w:rsid w:val="00155A6F"/>
    <w:rsid w:val="001621DF"/>
    <w:rsid w:val="00162AEF"/>
    <w:rsid w:val="00164120"/>
    <w:rsid w:val="00173BCD"/>
    <w:rsid w:val="001755D2"/>
    <w:rsid w:val="00194609"/>
    <w:rsid w:val="001A0AA9"/>
    <w:rsid w:val="001A2425"/>
    <w:rsid w:val="001B17E7"/>
    <w:rsid w:val="001B4F0A"/>
    <w:rsid w:val="001C7F7A"/>
    <w:rsid w:val="001D1B3C"/>
    <w:rsid w:val="001D5278"/>
    <w:rsid w:val="001E440F"/>
    <w:rsid w:val="001F5E97"/>
    <w:rsid w:val="001F6E85"/>
    <w:rsid w:val="001F7495"/>
    <w:rsid w:val="001F7BD9"/>
    <w:rsid w:val="0020573C"/>
    <w:rsid w:val="00211956"/>
    <w:rsid w:val="00224394"/>
    <w:rsid w:val="00224F55"/>
    <w:rsid w:val="0023728A"/>
    <w:rsid w:val="002408AE"/>
    <w:rsid w:val="002451E2"/>
    <w:rsid w:val="0025310A"/>
    <w:rsid w:val="00254A4C"/>
    <w:rsid w:val="00256AD9"/>
    <w:rsid w:val="00257400"/>
    <w:rsid w:val="002668D4"/>
    <w:rsid w:val="002701DF"/>
    <w:rsid w:val="00270DC8"/>
    <w:rsid w:val="00270FF9"/>
    <w:rsid w:val="00273157"/>
    <w:rsid w:val="002A5C94"/>
    <w:rsid w:val="002B06F8"/>
    <w:rsid w:val="002B07D5"/>
    <w:rsid w:val="002B6138"/>
    <w:rsid w:val="002B69B0"/>
    <w:rsid w:val="002C25E0"/>
    <w:rsid w:val="002C408F"/>
    <w:rsid w:val="002C7328"/>
    <w:rsid w:val="002D249E"/>
    <w:rsid w:val="002D7A22"/>
    <w:rsid w:val="002E18AC"/>
    <w:rsid w:val="002E3C26"/>
    <w:rsid w:val="002E5906"/>
    <w:rsid w:val="002E7CBF"/>
    <w:rsid w:val="003110C3"/>
    <w:rsid w:val="0032164B"/>
    <w:rsid w:val="003329A9"/>
    <w:rsid w:val="0035792E"/>
    <w:rsid w:val="0036191D"/>
    <w:rsid w:val="00373677"/>
    <w:rsid w:val="00375441"/>
    <w:rsid w:val="00375AF7"/>
    <w:rsid w:val="00384057"/>
    <w:rsid w:val="0038660F"/>
    <w:rsid w:val="00387AB9"/>
    <w:rsid w:val="00395F97"/>
    <w:rsid w:val="003A152A"/>
    <w:rsid w:val="003A50B4"/>
    <w:rsid w:val="003B04A3"/>
    <w:rsid w:val="003B5C5D"/>
    <w:rsid w:val="003C2619"/>
    <w:rsid w:val="003C5854"/>
    <w:rsid w:val="003C670A"/>
    <w:rsid w:val="003D10CA"/>
    <w:rsid w:val="003D39D4"/>
    <w:rsid w:val="003D3FF1"/>
    <w:rsid w:val="003D44D2"/>
    <w:rsid w:val="003E21FD"/>
    <w:rsid w:val="003E2987"/>
    <w:rsid w:val="003E5101"/>
    <w:rsid w:val="003E666E"/>
    <w:rsid w:val="003F39D9"/>
    <w:rsid w:val="00401517"/>
    <w:rsid w:val="004029F0"/>
    <w:rsid w:val="00407E57"/>
    <w:rsid w:val="00411716"/>
    <w:rsid w:val="00422132"/>
    <w:rsid w:val="0042558B"/>
    <w:rsid w:val="00425A3C"/>
    <w:rsid w:val="00425CAF"/>
    <w:rsid w:val="0043318A"/>
    <w:rsid w:val="00433BC1"/>
    <w:rsid w:val="004420F8"/>
    <w:rsid w:val="004471A7"/>
    <w:rsid w:val="0045573B"/>
    <w:rsid w:val="00464ADF"/>
    <w:rsid w:val="00465987"/>
    <w:rsid w:val="00465BDD"/>
    <w:rsid w:val="00472B7C"/>
    <w:rsid w:val="0047687F"/>
    <w:rsid w:val="00476DC6"/>
    <w:rsid w:val="00482721"/>
    <w:rsid w:val="00487772"/>
    <w:rsid w:val="00492DDD"/>
    <w:rsid w:val="00493FCE"/>
    <w:rsid w:val="00494D65"/>
    <w:rsid w:val="00495D1C"/>
    <w:rsid w:val="004A22BE"/>
    <w:rsid w:val="004A473E"/>
    <w:rsid w:val="004B1D30"/>
    <w:rsid w:val="004B262F"/>
    <w:rsid w:val="004C0106"/>
    <w:rsid w:val="004C45AB"/>
    <w:rsid w:val="004D2A6E"/>
    <w:rsid w:val="004D4AE3"/>
    <w:rsid w:val="004E7B68"/>
    <w:rsid w:val="004F4326"/>
    <w:rsid w:val="005135C3"/>
    <w:rsid w:val="005145BD"/>
    <w:rsid w:val="00532E22"/>
    <w:rsid w:val="00534C7A"/>
    <w:rsid w:val="00537471"/>
    <w:rsid w:val="00544E3C"/>
    <w:rsid w:val="00551506"/>
    <w:rsid w:val="00565BC3"/>
    <w:rsid w:val="00574EA7"/>
    <w:rsid w:val="0057503C"/>
    <w:rsid w:val="00586BE3"/>
    <w:rsid w:val="00586DA1"/>
    <w:rsid w:val="00592965"/>
    <w:rsid w:val="00596749"/>
    <w:rsid w:val="005B15A8"/>
    <w:rsid w:val="005B16D6"/>
    <w:rsid w:val="005B7807"/>
    <w:rsid w:val="005C43CB"/>
    <w:rsid w:val="005D2C2F"/>
    <w:rsid w:val="005D3C32"/>
    <w:rsid w:val="005F33BB"/>
    <w:rsid w:val="005F6ED9"/>
    <w:rsid w:val="005F728D"/>
    <w:rsid w:val="00600DE8"/>
    <w:rsid w:val="00602FC6"/>
    <w:rsid w:val="006046E1"/>
    <w:rsid w:val="00614DD5"/>
    <w:rsid w:val="0061574C"/>
    <w:rsid w:val="00627B1B"/>
    <w:rsid w:val="00640EC7"/>
    <w:rsid w:val="0065039B"/>
    <w:rsid w:val="00650EB5"/>
    <w:rsid w:val="006534A1"/>
    <w:rsid w:val="0068066E"/>
    <w:rsid w:val="006826A9"/>
    <w:rsid w:val="00684FAE"/>
    <w:rsid w:val="006859DE"/>
    <w:rsid w:val="0069097A"/>
    <w:rsid w:val="006C27AE"/>
    <w:rsid w:val="006C75F5"/>
    <w:rsid w:val="006F67FB"/>
    <w:rsid w:val="00702736"/>
    <w:rsid w:val="00704F0E"/>
    <w:rsid w:val="00704F57"/>
    <w:rsid w:val="00715FBE"/>
    <w:rsid w:val="00730790"/>
    <w:rsid w:val="00732420"/>
    <w:rsid w:val="00734132"/>
    <w:rsid w:val="007349D3"/>
    <w:rsid w:val="007516B9"/>
    <w:rsid w:val="00755899"/>
    <w:rsid w:val="00761EF2"/>
    <w:rsid w:val="007653C4"/>
    <w:rsid w:val="00770F2B"/>
    <w:rsid w:val="0077586B"/>
    <w:rsid w:val="00785E54"/>
    <w:rsid w:val="007925D2"/>
    <w:rsid w:val="0079577D"/>
    <w:rsid w:val="00796B3A"/>
    <w:rsid w:val="00797222"/>
    <w:rsid w:val="007A20D5"/>
    <w:rsid w:val="007A6E1D"/>
    <w:rsid w:val="007B44AF"/>
    <w:rsid w:val="007B5E3B"/>
    <w:rsid w:val="007C3D96"/>
    <w:rsid w:val="007C4873"/>
    <w:rsid w:val="007C6259"/>
    <w:rsid w:val="007D5BE0"/>
    <w:rsid w:val="007D65BE"/>
    <w:rsid w:val="007E68E0"/>
    <w:rsid w:val="007F2701"/>
    <w:rsid w:val="00803B55"/>
    <w:rsid w:val="008044DB"/>
    <w:rsid w:val="00813927"/>
    <w:rsid w:val="00822819"/>
    <w:rsid w:val="00826897"/>
    <w:rsid w:val="00837956"/>
    <w:rsid w:val="008430A9"/>
    <w:rsid w:val="00853AE5"/>
    <w:rsid w:val="00863751"/>
    <w:rsid w:val="00867C4C"/>
    <w:rsid w:val="00872FDF"/>
    <w:rsid w:val="00874572"/>
    <w:rsid w:val="0087578D"/>
    <w:rsid w:val="0088000B"/>
    <w:rsid w:val="0088028F"/>
    <w:rsid w:val="00881BA9"/>
    <w:rsid w:val="00881E0A"/>
    <w:rsid w:val="008856F5"/>
    <w:rsid w:val="00886843"/>
    <w:rsid w:val="008915A6"/>
    <w:rsid w:val="008A220A"/>
    <w:rsid w:val="008A2452"/>
    <w:rsid w:val="008A5651"/>
    <w:rsid w:val="008B1BBE"/>
    <w:rsid w:val="008B6593"/>
    <w:rsid w:val="008C2084"/>
    <w:rsid w:val="008E0BEC"/>
    <w:rsid w:val="008E1C93"/>
    <w:rsid w:val="008E32B4"/>
    <w:rsid w:val="008F3CD3"/>
    <w:rsid w:val="009044AF"/>
    <w:rsid w:val="00907374"/>
    <w:rsid w:val="00910090"/>
    <w:rsid w:val="00911EA2"/>
    <w:rsid w:val="009135DD"/>
    <w:rsid w:val="0093479F"/>
    <w:rsid w:val="00936FA7"/>
    <w:rsid w:val="00940C69"/>
    <w:rsid w:val="009476A3"/>
    <w:rsid w:val="009542F8"/>
    <w:rsid w:val="0095484A"/>
    <w:rsid w:val="00955EA5"/>
    <w:rsid w:val="00957105"/>
    <w:rsid w:val="00960336"/>
    <w:rsid w:val="00973341"/>
    <w:rsid w:val="0098735C"/>
    <w:rsid w:val="009876E9"/>
    <w:rsid w:val="00992907"/>
    <w:rsid w:val="00992A9C"/>
    <w:rsid w:val="009A1AC0"/>
    <w:rsid w:val="009A5934"/>
    <w:rsid w:val="009A59DE"/>
    <w:rsid w:val="009B2B5C"/>
    <w:rsid w:val="009B60C2"/>
    <w:rsid w:val="009B615F"/>
    <w:rsid w:val="009C2197"/>
    <w:rsid w:val="009C3E56"/>
    <w:rsid w:val="009C553B"/>
    <w:rsid w:val="009C7FFB"/>
    <w:rsid w:val="009D0D24"/>
    <w:rsid w:val="009D237A"/>
    <w:rsid w:val="009D4B6D"/>
    <w:rsid w:val="009E47C1"/>
    <w:rsid w:val="009E78D0"/>
    <w:rsid w:val="009E7DFA"/>
    <w:rsid w:val="009E7E59"/>
    <w:rsid w:val="009F2A8B"/>
    <w:rsid w:val="009F2D34"/>
    <w:rsid w:val="009F4D01"/>
    <w:rsid w:val="00A01654"/>
    <w:rsid w:val="00A032F0"/>
    <w:rsid w:val="00A03D24"/>
    <w:rsid w:val="00A10FD7"/>
    <w:rsid w:val="00A12D09"/>
    <w:rsid w:val="00A1720B"/>
    <w:rsid w:val="00A204AF"/>
    <w:rsid w:val="00A27687"/>
    <w:rsid w:val="00A3216A"/>
    <w:rsid w:val="00A35DEA"/>
    <w:rsid w:val="00A445DC"/>
    <w:rsid w:val="00A45D4E"/>
    <w:rsid w:val="00A51AE9"/>
    <w:rsid w:val="00A9219D"/>
    <w:rsid w:val="00A928CE"/>
    <w:rsid w:val="00AA265D"/>
    <w:rsid w:val="00AA61A2"/>
    <w:rsid w:val="00AA7506"/>
    <w:rsid w:val="00AA778B"/>
    <w:rsid w:val="00AA7A9A"/>
    <w:rsid w:val="00AB4C66"/>
    <w:rsid w:val="00AC02D3"/>
    <w:rsid w:val="00AC398A"/>
    <w:rsid w:val="00AD2681"/>
    <w:rsid w:val="00AE5F20"/>
    <w:rsid w:val="00AE7B97"/>
    <w:rsid w:val="00AE7E7A"/>
    <w:rsid w:val="00AF5584"/>
    <w:rsid w:val="00AF6E5A"/>
    <w:rsid w:val="00AF755F"/>
    <w:rsid w:val="00AF7F18"/>
    <w:rsid w:val="00B07592"/>
    <w:rsid w:val="00B12B97"/>
    <w:rsid w:val="00B14EBE"/>
    <w:rsid w:val="00B33DD6"/>
    <w:rsid w:val="00B34773"/>
    <w:rsid w:val="00B35E1D"/>
    <w:rsid w:val="00B43BD5"/>
    <w:rsid w:val="00B52BAE"/>
    <w:rsid w:val="00B53A2E"/>
    <w:rsid w:val="00B53B1E"/>
    <w:rsid w:val="00B561C4"/>
    <w:rsid w:val="00B6570E"/>
    <w:rsid w:val="00B70453"/>
    <w:rsid w:val="00B7211B"/>
    <w:rsid w:val="00B74EAB"/>
    <w:rsid w:val="00B83650"/>
    <w:rsid w:val="00BB49D9"/>
    <w:rsid w:val="00BB696A"/>
    <w:rsid w:val="00BB7A04"/>
    <w:rsid w:val="00BC2F07"/>
    <w:rsid w:val="00BE038B"/>
    <w:rsid w:val="00BF2D6D"/>
    <w:rsid w:val="00BF7FB7"/>
    <w:rsid w:val="00C11F61"/>
    <w:rsid w:val="00C133FE"/>
    <w:rsid w:val="00C20202"/>
    <w:rsid w:val="00C2338D"/>
    <w:rsid w:val="00C241B6"/>
    <w:rsid w:val="00C24FA8"/>
    <w:rsid w:val="00C30B28"/>
    <w:rsid w:val="00C4041E"/>
    <w:rsid w:val="00C428D2"/>
    <w:rsid w:val="00C442F6"/>
    <w:rsid w:val="00C46430"/>
    <w:rsid w:val="00C553FA"/>
    <w:rsid w:val="00C56333"/>
    <w:rsid w:val="00C5722E"/>
    <w:rsid w:val="00C60EF1"/>
    <w:rsid w:val="00C64B97"/>
    <w:rsid w:val="00C72EF4"/>
    <w:rsid w:val="00C7404F"/>
    <w:rsid w:val="00C83617"/>
    <w:rsid w:val="00C8496B"/>
    <w:rsid w:val="00C925C7"/>
    <w:rsid w:val="00CB19A9"/>
    <w:rsid w:val="00CB254C"/>
    <w:rsid w:val="00CB58BF"/>
    <w:rsid w:val="00CB7FD0"/>
    <w:rsid w:val="00CC6268"/>
    <w:rsid w:val="00CC792D"/>
    <w:rsid w:val="00CE6307"/>
    <w:rsid w:val="00CF117C"/>
    <w:rsid w:val="00CF5A5C"/>
    <w:rsid w:val="00D01DE3"/>
    <w:rsid w:val="00D0746E"/>
    <w:rsid w:val="00D10B96"/>
    <w:rsid w:val="00D23633"/>
    <w:rsid w:val="00D34438"/>
    <w:rsid w:val="00D43F4F"/>
    <w:rsid w:val="00D448CA"/>
    <w:rsid w:val="00D54BC5"/>
    <w:rsid w:val="00D60823"/>
    <w:rsid w:val="00D61942"/>
    <w:rsid w:val="00D67AC4"/>
    <w:rsid w:val="00D67B40"/>
    <w:rsid w:val="00D735A3"/>
    <w:rsid w:val="00D9698F"/>
    <w:rsid w:val="00D97871"/>
    <w:rsid w:val="00DA4A93"/>
    <w:rsid w:val="00DA5BF7"/>
    <w:rsid w:val="00DB32F5"/>
    <w:rsid w:val="00DB576A"/>
    <w:rsid w:val="00DC1248"/>
    <w:rsid w:val="00DC13E5"/>
    <w:rsid w:val="00DC173D"/>
    <w:rsid w:val="00DC75AD"/>
    <w:rsid w:val="00DD080E"/>
    <w:rsid w:val="00E14B3D"/>
    <w:rsid w:val="00E17036"/>
    <w:rsid w:val="00E220AB"/>
    <w:rsid w:val="00E275C7"/>
    <w:rsid w:val="00E33689"/>
    <w:rsid w:val="00E435D9"/>
    <w:rsid w:val="00E43953"/>
    <w:rsid w:val="00E53AE5"/>
    <w:rsid w:val="00E54A23"/>
    <w:rsid w:val="00E555AE"/>
    <w:rsid w:val="00E5737C"/>
    <w:rsid w:val="00E639D2"/>
    <w:rsid w:val="00E64143"/>
    <w:rsid w:val="00E65D42"/>
    <w:rsid w:val="00E85B3D"/>
    <w:rsid w:val="00EA196A"/>
    <w:rsid w:val="00ED5EFA"/>
    <w:rsid w:val="00EE4266"/>
    <w:rsid w:val="00EF1B3C"/>
    <w:rsid w:val="00F016C8"/>
    <w:rsid w:val="00F019AF"/>
    <w:rsid w:val="00F02CF3"/>
    <w:rsid w:val="00F04732"/>
    <w:rsid w:val="00F06A88"/>
    <w:rsid w:val="00F07AFE"/>
    <w:rsid w:val="00F13161"/>
    <w:rsid w:val="00F134EB"/>
    <w:rsid w:val="00F16290"/>
    <w:rsid w:val="00F2247E"/>
    <w:rsid w:val="00F3383C"/>
    <w:rsid w:val="00F411EE"/>
    <w:rsid w:val="00F4197F"/>
    <w:rsid w:val="00F455B3"/>
    <w:rsid w:val="00F57398"/>
    <w:rsid w:val="00F64B69"/>
    <w:rsid w:val="00F65403"/>
    <w:rsid w:val="00F66671"/>
    <w:rsid w:val="00FB77F7"/>
    <w:rsid w:val="00FC01AE"/>
    <w:rsid w:val="00FC26BC"/>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65BC3"/>
    <w:pPr>
      <w:keepNext/>
      <w:keepLines/>
      <w:spacing w:before="480" w:after="0" w:line="240" w:lineRule="auto"/>
      <w:outlineLvl w:val="0"/>
    </w:pPr>
    <w:rPr>
      <w:rFonts w:ascii="Cambria" w:eastAsia="Times New Roman" w:hAnsi="Cambria"/>
      <w:b/>
      <w:bCs/>
      <w:color w:val="365F91"/>
      <w:sz w:val="28"/>
      <w:szCs w:val="28"/>
    </w:rPr>
  </w:style>
  <w:style w:type="paragraph" w:styleId="Heading3">
    <w:name w:val="heading 3"/>
    <w:basedOn w:val="Normal"/>
    <w:next w:val="Normal"/>
    <w:link w:val="Heading3Char"/>
    <w:qFormat/>
    <w:rsid w:val="00565BC3"/>
    <w:pPr>
      <w:keepNext/>
      <w:keepLines/>
      <w:spacing w:before="200" w:after="0" w:line="240" w:lineRule="auto"/>
      <w:outlineLvl w:val="2"/>
    </w:pPr>
    <w:rPr>
      <w:rFonts w:ascii="Cambria" w:eastAsia="Times New Roman" w:hAnsi="Cambria"/>
      <w:b/>
      <w:bCs/>
      <w:color w:val="4F81BD"/>
      <w:sz w:val="28"/>
      <w:szCs w:val="20"/>
    </w:rPr>
  </w:style>
  <w:style w:type="paragraph" w:styleId="Heading4">
    <w:name w:val="heading 4"/>
    <w:basedOn w:val="Normal"/>
    <w:next w:val="Normal"/>
    <w:link w:val="Heading4Char2"/>
    <w:qFormat/>
    <w:rsid w:val="00565BC3"/>
    <w:pPr>
      <w:keepNext/>
      <w:keepLines/>
      <w:spacing w:before="200" w:after="0" w:line="240" w:lineRule="auto"/>
      <w:outlineLvl w:val="3"/>
    </w:pPr>
    <w:rPr>
      <w:rFonts w:ascii="Calibri Light" w:eastAsia="Times New Roman" w:hAnsi="Calibri Light"/>
      <w:b/>
      <w:bCs/>
      <w:i/>
      <w:iCs/>
      <w:color w:val="4472C4"/>
      <w:sz w:val="28"/>
      <w:szCs w:val="20"/>
    </w:rPr>
  </w:style>
  <w:style w:type="paragraph" w:styleId="Heading6">
    <w:name w:val="heading 6"/>
    <w:basedOn w:val="Normal"/>
    <w:next w:val="Normal"/>
    <w:link w:val="Heading6Char"/>
    <w:qFormat/>
    <w:rsid w:val="00565BC3"/>
    <w:pPr>
      <w:keepNext/>
      <w:keepLines/>
      <w:spacing w:before="200" w:after="0" w:line="240" w:lineRule="auto"/>
      <w:outlineLvl w:val="5"/>
    </w:pPr>
    <w:rPr>
      <w:rFonts w:ascii="Cambria" w:eastAsia="Times New Roman" w:hAnsi="Cambria"/>
      <w:i/>
      <w:iCs/>
      <w:color w:val="243F6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rsid w:val="00813927"/>
    <w:rPr>
      <w:rFonts w:ascii="Tahoma" w:hAnsi="Tahoma" w:cs="Tahoma"/>
      <w:sz w:val="16"/>
      <w:szCs w:val="16"/>
    </w:rPr>
  </w:style>
  <w:style w:type="paragraph" w:styleId="ListBullet2">
    <w:name w:val="List Bullet 2"/>
    <w:basedOn w:val="Normal"/>
    <w:rsid w:val="00FC01AE"/>
    <w:pPr>
      <w:numPr>
        <w:numId w:val="2"/>
      </w:numPr>
      <w:spacing w:before="0" w:after="0" w:line="288" w:lineRule="auto"/>
      <w:jc w:val="both"/>
    </w:pPr>
    <w:rPr>
      <w:rFonts w:eastAsia="Times New Roman"/>
      <w:szCs w:val="24"/>
    </w:rPr>
  </w:style>
  <w:style w:type="paragraph" w:styleId="ListParagraph">
    <w:name w:val="List Paragraph"/>
    <w:basedOn w:val="Normal"/>
    <w:qFormat/>
    <w:rsid w:val="00FC01AE"/>
    <w:pPr>
      <w:spacing w:before="0" w:after="0" w:line="240" w:lineRule="auto"/>
      <w:ind w:left="720"/>
      <w:contextualSpacing/>
    </w:pPr>
    <w:rPr>
      <w:rFonts w:ascii=".VnTime" w:eastAsia="Times New Roman" w:hAnsi=".VnTime"/>
      <w:sz w:val="28"/>
      <w:szCs w:val="20"/>
    </w:rPr>
  </w:style>
  <w:style w:type="character" w:customStyle="1" w:styleId="Heading1Char">
    <w:name w:val="Heading 1 Char"/>
    <w:basedOn w:val="DefaultParagraphFont"/>
    <w:link w:val="Heading1"/>
    <w:rsid w:val="00565BC3"/>
    <w:rPr>
      <w:rFonts w:ascii="Cambria" w:eastAsia="Times New Roman" w:hAnsi="Cambria"/>
      <w:b/>
      <w:bCs/>
      <w:color w:val="365F91"/>
      <w:sz w:val="28"/>
      <w:szCs w:val="28"/>
    </w:rPr>
  </w:style>
  <w:style w:type="character" w:customStyle="1" w:styleId="Heading3Char">
    <w:name w:val="Heading 3 Char"/>
    <w:basedOn w:val="DefaultParagraphFont"/>
    <w:link w:val="Heading3"/>
    <w:rsid w:val="00565BC3"/>
    <w:rPr>
      <w:rFonts w:ascii="Cambria" w:eastAsia="Times New Roman" w:hAnsi="Cambria"/>
      <w:b/>
      <w:bCs/>
      <w:color w:val="4F81BD"/>
      <w:sz w:val="28"/>
    </w:rPr>
  </w:style>
  <w:style w:type="character" w:customStyle="1" w:styleId="Heading4Char">
    <w:name w:val="Heading 4 Char"/>
    <w:basedOn w:val="DefaultParagraphFont"/>
    <w:rsid w:val="00565BC3"/>
    <w:rPr>
      <w:rFonts w:asciiTheme="majorHAnsi" w:eastAsiaTheme="majorEastAsia" w:hAnsiTheme="majorHAnsi" w:cstheme="majorBidi"/>
      <w:b/>
      <w:bCs/>
      <w:i/>
      <w:iCs/>
      <w:color w:val="4F81BD" w:themeColor="accent1"/>
      <w:sz w:val="26"/>
      <w:szCs w:val="22"/>
    </w:rPr>
  </w:style>
  <w:style w:type="character" w:customStyle="1" w:styleId="Heading6Char">
    <w:name w:val="Heading 6 Char"/>
    <w:basedOn w:val="DefaultParagraphFont"/>
    <w:link w:val="Heading6"/>
    <w:rsid w:val="00565BC3"/>
    <w:rPr>
      <w:rFonts w:ascii="Cambria" w:eastAsia="Times New Roman" w:hAnsi="Cambria"/>
      <w:i/>
      <w:iCs/>
      <w:color w:val="243F60"/>
      <w:sz w:val="28"/>
    </w:rPr>
  </w:style>
  <w:style w:type="character" w:customStyle="1" w:styleId="Heading4Char4">
    <w:name w:val="Heading 4 Char4"/>
    <w:rsid w:val="00565BC3"/>
    <w:rPr>
      <w:rFonts w:ascii="Calibri Light" w:hAnsi="Calibri Light"/>
      <w:b/>
      <w:bCs/>
      <w:i/>
      <w:iCs/>
      <w:color w:val="4472C4"/>
    </w:rPr>
  </w:style>
  <w:style w:type="character" w:customStyle="1" w:styleId="Heading4Char3">
    <w:name w:val="Heading 4 Char3"/>
    <w:rsid w:val="00565BC3"/>
    <w:rPr>
      <w:rFonts w:ascii="Calibri Light" w:hAnsi="Calibri Light"/>
      <w:b/>
      <w:bCs/>
      <w:i/>
      <w:iCs/>
      <w:color w:val="4472C4"/>
    </w:rPr>
  </w:style>
  <w:style w:type="character" w:customStyle="1" w:styleId="contributornametrigger">
    <w:name w:val="contributornametrigger"/>
    <w:basedOn w:val="DefaultParagraphFont"/>
    <w:rsid w:val="00565BC3"/>
  </w:style>
  <w:style w:type="character" w:customStyle="1" w:styleId="BodyTextChar">
    <w:name w:val="Body Text Char"/>
    <w:link w:val="BodyText"/>
    <w:rsid w:val="00565BC3"/>
    <w:rPr>
      <w:rFonts w:ascii=".VnTime" w:eastAsia="Times New Roman" w:hAnsi=".VnTime"/>
      <w:sz w:val="28"/>
    </w:rPr>
  </w:style>
  <w:style w:type="character" w:customStyle="1" w:styleId="Heading6Char1">
    <w:name w:val="Heading 6 Char1"/>
    <w:rsid w:val="00565BC3"/>
    <w:rPr>
      <w:rFonts w:ascii="Calibri Light" w:hAnsi="Calibri Light"/>
      <w:i/>
      <w:iCs/>
      <w:color w:val="1F3762"/>
      <w:sz w:val="28"/>
      <w:szCs w:val="20"/>
    </w:rPr>
  </w:style>
  <w:style w:type="character" w:customStyle="1" w:styleId="Heading4Char2">
    <w:name w:val="Heading 4 Char2"/>
    <w:link w:val="Heading4"/>
    <w:rsid w:val="00565BC3"/>
    <w:rPr>
      <w:rFonts w:ascii="Calibri Light" w:eastAsia="Times New Roman" w:hAnsi="Calibri Light"/>
      <w:b/>
      <w:bCs/>
      <w:i/>
      <w:iCs/>
      <w:color w:val="4472C4"/>
      <w:sz w:val="28"/>
    </w:rPr>
  </w:style>
  <w:style w:type="character" w:customStyle="1" w:styleId="Heading1Char1">
    <w:name w:val="Heading 1 Char1"/>
    <w:rsid w:val="00565BC3"/>
    <w:rPr>
      <w:rFonts w:ascii="Calibri Light" w:hAnsi="Calibri Light"/>
      <w:b/>
      <w:bCs/>
      <w:color w:val="2E5394"/>
      <w:sz w:val="28"/>
      <w:szCs w:val="28"/>
    </w:rPr>
  </w:style>
  <w:style w:type="character" w:customStyle="1" w:styleId="Heading3Char1">
    <w:name w:val="Heading 3 Char1"/>
    <w:rsid w:val="00565BC3"/>
    <w:rPr>
      <w:rFonts w:ascii="Calibri Light" w:hAnsi="Calibri Light"/>
      <w:b/>
      <w:bCs/>
      <w:color w:val="4472C4"/>
      <w:sz w:val="28"/>
      <w:szCs w:val="20"/>
    </w:rPr>
  </w:style>
  <w:style w:type="character" w:customStyle="1" w:styleId="Heading4Char1">
    <w:name w:val="Heading 4 Char1"/>
    <w:link w:val="Heading41"/>
    <w:rsid w:val="00565BC3"/>
    <w:rPr>
      <w:rFonts w:ascii="Cambria" w:eastAsia="Times New Roman" w:hAnsi="Cambria"/>
      <w:b/>
      <w:bCs/>
      <w:i/>
      <w:iCs/>
      <w:color w:val="4F81BD"/>
      <w:sz w:val="28"/>
    </w:rPr>
  </w:style>
  <w:style w:type="character" w:customStyle="1" w:styleId="BodyTextIndentChar">
    <w:name w:val="Body Text Indent Char"/>
    <w:link w:val="BodyTextIndent858D7CFB-ED40-4347-BF05-701D383B685F858D7CFB-ED40-4347-BF05-701D383B685F"/>
    <w:rsid w:val="00565BC3"/>
    <w:rPr>
      <w:rFonts w:ascii=".VnTime" w:eastAsia="Times New Roman" w:hAnsi=".VnTime"/>
      <w:sz w:val="28"/>
    </w:rPr>
  </w:style>
  <w:style w:type="paragraph" w:styleId="BodyText">
    <w:name w:val="Body Text"/>
    <w:basedOn w:val="Normal"/>
    <w:link w:val="BodyTextChar"/>
    <w:rsid w:val="00565BC3"/>
    <w:pPr>
      <w:spacing w:before="0" w:after="120" w:line="240" w:lineRule="auto"/>
    </w:pPr>
    <w:rPr>
      <w:rFonts w:ascii=".VnTime" w:eastAsia="Times New Roman" w:hAnsi=".VnTime"/>
      <w:sz w:val="28"/>
      <w:szCs w:val="20"/>
    </w:rPr>
  </w:style>
  <w:style w:type="character" w:customStyle="1" w:styleId="BodyTextChar1">
    <w:name w:val="Body Text Char1"/>
    <w:basedOn w:val="DefaultParagraphFont"/>
    <w:uiPriority w:val="99"/>
    <w:semiHidden/>
    <w:rsid w:val="00565BC3"/>
    <w:rPr>
      <w:sz w:val="26"/>
      <w:szCs w:val="22"/>
    </w:rPr>
  </w:style>
  <w:style w:type="paragraph" w:customStyle="1" w:styleId="LAMA">
    <w:name w:val="LAMA"/>
    <w:basedOn w:val="Heading4"/>
    <w:rsid w:val="00565BC3"/>
    <w:pPr>
      <w:keepLines w:val="0"/>
      <w:spacing w:before="0"/>
      <w:jc w:val="center"/>
    </w:pPr>
    <w:rPr>
      <w:rFonts w:ascii="Times New Roman" w:hAnsi="Times New Roman"/>
      <w:i w:val="0"/>
      <w:iCs w:val="0"/>
      <w:color w:val="auto"/>
      <w:sz w:val="24"/>
      <w:szCs w:val="24"/>
      <w:u w:val="single"/>
    </w:rPr>
  </w:style>
  <w:style w:type="paragraph" w:customStyle="1" w:styleId="Char">
    <w:name w:val="Char"/>
    <w:rsid w:val="00565BC3"/>
    <w:pPr>
      <w:tabs>
        <w:tab w:val="left" w:pos="1152"/>
      </w:tabs>
      <w:spacing w:before="120" w:after="120" w:line="312" w:lineRule="auto"/>
    </w:pPr>
    <w:rPr>
      <w:rFonts w:ascii="Arial" w:eastAsia="Times New Roman" w:hAnsi="Arial" w:cs="Arial"/>
      <w:sz w:val="26"/>
      <w:szCs w:val="26"/>
    </w:rPr>
  </w:style>
  <w:style w:type="paragraph" w:customStyle="1" w:styleId="Heading31">
    <w:name w:val="Heading 31"/>
    <w:basedOn w:val="Normal"/>
    <w:next w:val="Normal"/>
    <w:rsid w:val="00565BC3"/>
    <w:pPr>
      <w:keepNext/>
      <w:keepLines/>
      <w:spacing w:before="200" w:after="0" w:line="240" w:lineRule="auto"/>
      <w:outlineLvl w:val="2"/>
    </w:pPr>
    <w:rPr>
      <w:rFonts w:ascii="Cambria" w:eastAsia="Times New Roman" w:hAnsi="Cambria"/>
      <w:b/>
      <w:bCs/>
      <w:color w:val="4F81BD"/>
      <w:sz w:val="28"/>
      <w:szCs w:val="20"/>
    </w:rPr>
  </w:style>
  <w:style w:type="paragraph" w:customStyle="1" w:styleId="Heading11">
    <w:name w:val="Heading 11"/>
    <w:basedOn w:val="Normal"/>
    <w:next w:val="Normal"/>
    <w:rsid w:val="00565BC3"/>
    <w:pPr>
      <w:keepNext/>
      <w:keepLines/>
      <w:spacing w:before="480" w:after="0" w:line="240" w:lineRule="auto"/>
      <w:outlineLvl w:val="0"/>
    </w:pPr>
    <w:rPr>
      <w:rFonts w:ascii="Cambria" w:eastAsia="Times New Roman" w:hAnsi="Cambria"/>
      <w:b/>
      <w:bCs/>
      <w:color w:val="365F91"/>
      <w:sz w:val="28"/>
      <w:szCs w:val="28"/>
    </w:rPr>
  </w:style>
  <w:style w:type="paragraph" w:customStyle="1" w:styleId="ListParagraph1">
    <w:name w:val="List Paragraph1"/>
    <w:basedOn w:val="Normal"/>
    <w:rsid w:val="00565BC3"/>
    <w:pPr>
      <w:spacing w:before="0" w:after="0" w:line="240" w:lineRule="auto"/>
      <w:ind w:left="720"/>
    </w:pPr>
    <w:rPr>
      <w:rFonts w:ascii=".VnTime" w:eastAsia="Times New Roman" w:hAnsi=".VnTime"/>
      <w:sz w:val="28"/>
      <w:szCs w:val="20"/>
    </w:rPr>
  </w:style>
  <w:style w:type="paragraph" w:customStyle="1" w:styleId="Heading41">
    <w:name w:val="Heading 41"/>
    <w:basedOn w:val="Normal"/>
    <w:next w:val="Normal"/>
    <w:link w:val="Heading4Char1"/>
    <w:rsid w:val="00565BC3"/>
    <w:pPr>
      <w:keepNext/>
      <w:keepLines/>
      <w:spacing w:before="200" w:after="0" w:line="240" w:lineRule="auto"/>
      <w:outlineLvl w:val="3"/>
    </w:pPr>
    <w:rPr>
      <w:rFonts w:ascii="Cambria" w:eastAsia="Times New Roman" w:hAnsi="Cambria"/>
      <w:b/>
      <w:bCs/>
      <w:i/>
      <w:iCs/>
      <w:color w:val="4F81BD"/>
      <w:sz w:val="28"/>
      <w:szCs w:val="20"/>
    </w:rPr>
  </w:style>
  <w:style w:type="paragraph" w:customStyle="1" w:styleId="Heading61">
    <w:name w:val="Heading 61"/>
    <w:basedOn w:val="Normal"/>
    <w:next w:val="Normal"/>
    <w:rsid w:val="00565BC3"/>
    <w:pPr>
      <w:keepNext/>
      <w:keepLines/>
      <w:spacing w:before="200" w:after="0" w:line="240" w:lineRule="auto"/>
      <w:outlineLvl w:val="5"/>
    </w:pPr>
    <w:rPr>
      <w:rFonts w:ascii="Cambria" w:eastAsia="Times New Roman" w:hAnsi="Cambria"/>
      <w:i/>
      <w:iCs/>
      <w:color w:val="243F60"/>
      <w:sz w:val="28"/>
      <w:szCs w:val="20"/>
    </w:rPr>
  </w:style>
  <w:style w:type="paragraph" w:customStyle="1" w:styleId="BodyTextIndent858D7CFB-ED40-4347-BF05-701D383B685F858D7CFB-ED40-4347-BF05-701D383B685F">
    <w:name w:val="Body Text Indent{858D7CFB-ED40-4347-BF05-701D383B685F}{858D7CFB-ED40-4347-BF05-701D383B685F}"/>
    <w:basedOn w:val="Normal"/>
    <w:link w:val="BodyTextIndentChar"/>
    <w:rsid w:val="00565BC3"/>
    <w:pPr>
      <w:spacing w:before="0" w:after="120" w:line="240" w:lineRule="auto"/>
      <w:ind w:left="360"/>
    </w:pPr>
    <w:rPr>
      <w:rFonts w:ascii=".VnTime" w:eastAsia="Times New Roman" w:hAnsi=".VnTime"/>
      <w:sz w:val="28"/>
      <w:szCs w:val="20"/>
    </w:rPr>
  </w:style>
  <w:style w:type="paragraph" w:customStyle="1" w:styleId="boxsmallheading">
    <w:name w:val="box small heading"/>
    <w:basedOn w:val="Normal"/>
    <w:rsid w:val="00565BC3"/>
    <w:pPr>
      <w:spacing w:before="80" w:after="0" w:line="240" w:lineRule="auto"/>
    </w:pPr>
    <w:rPr>
      <w:rFonts w:ascii="Arial" w:eastAsia="Times New Roman" w:hAnsi="Arial" w:cs="Arial"/>
      <w:b/>
      <w:bCs/>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65BC3"/>
    <w:pPr>
      <w:keepNext/>
      <w:keepLines/>
      <w:spacing w:before="480" w:after="0" w:line="240" w:lineRule="auto"/>
      <w:outlineLvl w:val="0"/>
    </w:pPr>
    <w:rPr>
      <w:rFonts w:ascii="Cambria" w:eastAsia="Times New Roman" w:hAnsi="Cambria"/>
      <w:b/>
      <w:bCs/>
      <w:color w:val="365F91"/>
      <w:sz w:val="28"/>
      <w:szCs w:val="28"/>
    </w:rPr>
  </w:style>
  <w:style w:type="paragraph" w:styleId="Heading3">
    <w:name w:val="heading 3"/>
    <w:basedOn w:val="Normal"/>
    <w:next w:val="Normal"/>
    <w:link w:val="Heading3Char"/>
    <w:qFormat/>
    <w:rsid w:val="00565BC3"/>
    <w:pPr>
      <w:keepNext/>
      <w:keepLines/>
      <w:spacing w:before="200" w:after="0" w:line="240" w:lineRule="auto"/>
      <w:outlineLvl w:val="2"/>
    </w:pPr>
    <w:rPr>
      <w:rFonts w:ascii="Cambria" w:eastAsia="Times New Roman" w:hAnsi="Cambria"/>
      <w:b/>
      <w:bCs/>
      <w:color w:val="4F81BD"/>
      <w:sz w:val="28"/>
      <w:szCs w:val="20"/>
    </w:rPr>
  </w:style>
  <w:style w:type="paragraph" w:styleId="Heading4">
    <w:name w:val="heading 4"/>
    <w:basedOn w:val="Normal"/>
    <w:next w:val="Normal"/>
    <w:link w:val="Heading4Char2"/>
    <w:qFormat/>
    <w:rsid w:val="00565BC3"/>
    <w:pPr>
      <w:keepNext/>
      <w:keepLines/>
      <w:spacing w:before="200" w:after="0" w:line="240" w:lineRule="auto"/>
      <w:outlineLvl w:val="3"/>
    </w:pPr>
    <w:rPr>
      <w:rFonts w:ascii="Calibri Light" w:eastAsia="Times New Roman" w:hAnsi="Calibri Light"/>
      <w:b/>
      <w:bCs/>
      <w:i/>
      <w:iCs/>
      <w:color w:val="4472C4"/>
      <w:sz w:val="28"/>
      <w:szCs w:val="20"/>
    </w:rPr>
  </w:style>
  <w:style w:type="paragraph" w:styleId="Heading6">
    <w:name w:val="heading 6"/>
    <w:basedOn w:val="Normal"/>
    <w:next w:val="Normal"/>
    <w:link w:val="Heading6Char"/>
    <w:qFormat/>
    <w:rsid w:val="00565BC3"/>
    <w:pPr>
      <w:keepNext/>
      <w:keepLines/>
      <w:spacing w:before="200" w:after="0" w:line="240" w:lineRule="auto"/>
      <w:outlineLvl w:val="5"/>
    </w:pPr>
    <w:rPr>
      <w:rFonts w:ascii="Cambria" w:eastAsia="Times New Roman" w:hAnsi="Cambria"/>
      <w:i/>
      <w:iCs/>
      <w:color w:val="243F6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rsid w:val="00813927"/>
    <w:rPr>
      <w:rFonts w:ascii="Tahoma" w:hAnsi="Tahoma" w:cs="Tahoma"/>
      <w:sz w:val="16"/>
      <w:szCs w:val="16"/>
    </w:rPr>
  </w:style>
  <w:style w:type="paragraph" w:styleId="ListBullet2">
    <w:name w:val="List Bullet 2"/>
    <w:basedOn w:val="Normal"/>
    <w:rsid w:val="00FC01AE"/>
    <w:pPr>
      <w:numPr>
        <w:numId w:val="2"/>
      </w:numPr>
      <w:spacing w:before="0" w:after="0" w:line="288" w:lineRule="auto"/>
      <w:jc w:val="both"/>
    </w:pPr>
    <w:rPr>
      <w:rFonts w:eastAsia="Times New Roman"/>
      <w:szCs w:val="24"/>
    </w:rPr>
  </w:style>
  <w:style w:type="paragraph" w:styleId="ListParagraph">
    <w:name w:val="List Paragraph"/>
    <w:basedOn w:val="Normal"/>
    <w:qFormat/>
    <w:rsid w:val="00FC01AE"/>
    <w:pPr>
      <w:spacing w:before="0" w:after="0" w:line="240" w:lineRule="auto"/>
      <w:ind w:left="720"/>
      <w:contextualSpacing/>
    </w:pPr>
    <w:rPr>
      <w:rFonts w:ascii=".VnTime" w:eastAsia="Times New Roman" w:hAnsi=".VnTime"/>
      <w:sz w:val="28"/>
      <w:szCs w:val="20"/>
    </w:rPr>
  </w:style>
  <w:style w:type="character" w:customStyle="1" w:styleId="Heading1Char">
    <w:name w:val="Heading 1 Char"/>
    <w:basedOn w:val="DefaultParagraphFont"/>
    <w:link w:val="Heading1"/>
    <w:rsid w:val="00565BC3"/>
    <w:rPr>
      <w:rFonts w:ascii="Cambria" w:eastAsia="Times New Roman" w:hAnsi="Cambria"/>
      <w:b/>
      <w:bCs/>
      <w:color w:val="365F91"/>
      <w:sz w:val="28"/>
      <w:szCs w:val="28"/>
    </w:rPr>
  </w:style>
  <w:style w:type="character" w:customStyle="1" w:styleId="Heading3Char">
    <w:name w:val="Heading 3 Char"/>
    <w:basedOn w:val="DefaultParagraphFont"/>
    <w:link w:val="Heading3"/>
    <w:rsid w:val="00565BC3"/>
    <w:rPr>
      <w:rFonts w:ascii="Cambria" w:eastAsia="Times New Roman" w:hAnsi="Cambria"/>
      <w:b/>
      <w:bCs/>
      <w:color w:val="4F81BD"/>
      <w:sz w:val="28"/>
    </w:rPr>
  </w:style>
  <w:style w:type="character" w:customStyle="1" w:styleId="Heading4Char">
    <w:name w:val="Heading 4 Char"/>
    <w:basedOn w:val="DefaultParagraphFont"/>
    <w:rsid w:val="00565BC3"/>
    <w:rPr>
      <w:rFonts w:asciiTheme="majorHAnsi" w:eastAsiaTheme="majorEastAsia" w:hAnsiTheme="majorHAnsi" w:cstheme="majorBidi"/>
      <w:b/>
      <w:bCs/>
      <w:i/>
      <w:iCs/>
      <w:color w:val="4F81BD" w:themeColor="accent1"/>
      <w:sz w:val="26"/>
      <w:szCs w:val="22"/>
    </w:rPr>
  </w:style>
  <w:style w:type="character" w:customStyle="1" w:styleId="Heading6Char">
    <w:name w:val="Heading 6 Char"/>
    <w:basedOn w:val="DefaultParagraphFont"/>
    <w:link w:val="Heading6"/>
    <w:rsid w:val="00565BC3"/>
    <w:rPr>
      <w:rFonts w:ascii="Cambria" w:eastAsia="Times New Roman" w:hAnsi="Cambria"/>
      <w:i/>
      <w:iCs/>
      <w:color w:val="243F60"/>
      <w:sz w:val="28"/>
    </w:rPr>
  </w:style>
  <w:style w:type="character" w:customStyle="1" w:styleId="Heading4Char4">
    <w:name w:val="Heading 4 Char4"/>
    <w:rsid w:val="00565BC3"/>
    <w:rPr>
      <w:rFonts w:ascii="Calibri Light" w:hAnsi="Calibri Light"/>
      <w:b/>
      <w:bCs/>
      <w:i/>
      <w:iCs/>
      <w:color w:val="4472C4"/>
    </w:rPr>
  </w:style>
  <w:style w:type="character" w:customStyle="1" w:styleId="Heading4Char3">
    <w:name w:val="Heading 4 Char3"/>
    <w:rsid w:val="00565BC3"/>
    <w:rPr>
      <w:rFonts w:ascii="Calibri Light" w:hAnsi="Calibri Light"/>
      <w:b/>
      <w:bCs/>
      <w:i/>
      <w:iCs/>
      <w:color w:val="4472C4"/>
    </w:rPr>
  </w:style>
  <w:style w:type="character" w:customStyle="1" w:styleId="contributornametrigger">
    <w:name w:val="contributornametrigger"/>
    <w:basedOn w:val="DefaultParagraphFont"/>
    <w:rsid w:val="00565BC3"/>
  </w:style>
  <w:style w:type="character" w:customStyle="1" w:styleId="BodyTextChar">
    <w:name w:val="Body Text Char"/>
    <w:link w:val="BodyText"/>
    <w:rsid w:val="00565BC3"/>
    <w:rPr>
      <w:rFonts w:ascii=".VnTime" w:eastAsia="Times New Roman" w:hAnsi=".VnTime"/>
      <w:sz w:val="28"/>
    </w:rPr>
  </w:style>
  <w:style w:type="character" w:customStyle="1" w:styleId="Heading6Char1">
    <w:name w:val="Heading 6 Char1"/>
    <w:rsid w:val="00565BC3"/>
    <w:rPr>
      <w:rFonts w:ascii="Calibri Light" w:hAnsi="Calibri Light"/>
      <w:i/>
      <w:iCs/>
      <w:color w:val="1F3762"/>
      <w:sz w:val="28"/>
      <w:szCs w:val="20"/>
    </w:rPr>
  </w:style>
  <w:style w:type="character" w:customStyle="1" w:styleId="Heading4Char2">
    <w:name w:val="Heading 4 Char2"/>
    <w:link w:val="Heading4"/>
    <w:rsid w:val="00565BC3"/>
    <w:rPr>
      <w:rFonts w:ascii="Calibri Light" w:eastAsia="Times New Roman" w:hAnsi="Calibri Light"/>
      <w:b/>
      <w:bCs/>
      <w:i/>
      <w:iCs/>
      <w:color w:val="4472C4"/>
      <w:sz w:val="28"/>
    </w:rPr>
  </w:style>
  <w:style w:type="character" w:customStyle="1" w:styleId="Heading1Char1">
    <w:name w:val="Heading 1 Char1"/>
    <w:rsid w:val="00565BC3"/>
    <w:rPr>
      <w:rFonts w:ascii="Calibri Light" w:hAnsi="Calibri Light"/>
      <w:b/>
      <w:bCs/>
      <w:color w:val="2E5394"/>
      <w:sz w:val="28"/>
      <w:szCs w:val="28"/>
    </w:rPr>
  </w:style>
  <w:style w:type="character" w:customStyle="1" w:styleId="Heading3Char1">
    <w:name w:val="Heading 3 Char1"/>
    <w:rsid w:val="00565BC3"/>
    <w:rPr>
      <w:rFonts w:ascii="Calibri Light" w:hAnsi="Calibri Light"/>
      <w:b/>
      <w:bCs/>
      <w:color w:val="4472C4"/>
      <w:sz w:val="28"/>
      <w:szCs w:val="20"/>
    </w:rPr>
  </w:style>
  <w:style w:type="character" w:customStyle="1" w:styleId="Heading4Char1">
    <w:name w:val="Heading 4 Char1"/>
    <w:link w:val="Heading41"/>
    <w:rsid w:val="00565BC3"/>
    <w:rPr>
      <w:rFonts w:ascii="Cambria" w:eastAsia="Times New Roman" w:hAnsi="Cambria"/>
      <w:b/>
      <w:bCs/>
      <w:i/>
      <w:iCs/>
      <w:color w:val="4F81BD"/>
      <w:sz w:val="28"/>
    </w:rPr>
  </w:style>
  <w:style w:type="character" w:customStyle="1" w:styleId="BodyTextIndentChar">
    <w:name w:val="Body Text Indent Char"/>
    <w:link w:val="BodyTextIndent858D7CFB-ED40-4347-BF05-701D383B685F858D7CFB-ED40-4347-BF05-701D383B685F"/>
    <w:rsid w:val="00565BC3"/>
    <w:rPr>
      <w:rFonts w:ascii=".VnTime" w:eastAsia="Times New Roman" w:hAnsi=".VnTime"/>
      <w:sz w:val="28"/>
    </w:rPr>
  </w:style>
  <w:style w:type="paragraph" w:styleId="BodyText">
    <w:name w:val="Body Text"/>
    <w:basedOn w:val="Normal"/>
    <w:link w:val="BodyTextChar"/>
    <w:rsid w:val="00565BC3"/>
    <w:pPr>
      <w:spacing w:before="0" w:after="120" w:line="240" w:lineRule="auto"/>
    </w:pPr>
    <w:rPr>
      <w:rFonts w:ascii=".VnTime" w:eastAsia="Times New Roman" w:hAnsi=".VnTime"/>
      <w:sz w:val="28"/>
      <w:szCs w:val="20"/>
    </w:rPr>
  </w:style>
  <w:style w:type="character" w:customStyle="1" w:styleId="BodyTextChar1">
    <w:name w:val="Body Text Char1"/>
    <w:basedOn w:val="DefaultParagraphFont"/>
    <w:uiPriority w:val="99"/>
    <w:semiHidden/>
    <w:rsid w:val="00565BC3"/>
    <w:rPr>
      <w:sz w:val="26"/>
      <w:szCs w:val="22"/>
    </w:rPr>
  </w:style>
  <w:style w:type="paragraph" w:customStyle="1" w:styleId="LAMA">
    <w:name w:val="LAMA"/>
    <w:basedOn w:val="Heading4"/>
    <w:rsid w:val="00565BC3"/>
    <w:pPr>
      <w:keepLines w:val="0"/>
      <w:spacing w:before="0"/>
      <w:jc w:val="center"/>
    </w:pPr>
    <w:rPr>
      <w:rFonts w:ascii="Times New Roman" w:hAnsi="Times New Roman"/>
      <w:i w:val="0"/>
      <w:iCs w:val="0"/>
      <w:color w:val="auto"/>
      <w:sz w:val="24"/>
      <w:szCs w:val="24"/>
      <w:u w:val="single"/>
    </w:rPr>
  </w:style>
  <w:style w:type="paragraph" w:customStyle="1" w:styleId="Char">
    <w:name w:val="Char"/>
    <w:rsid w:val="00565BC3"/>
    <w:pPr>
      <w:tabs>
        <w:tab w:val="left" w:pos="1152"/>
      </w:tabs>
      <w:spacing w:before="120" w:after="120" w:line="312" w:lineRule="auto"/>
    </w:pPr>
    <w:rPr>
      <w:rFonts w:ascii="Arial" w:eastAsia="Times New Roman" w:hAnsi="Arial" w:cs="Arial"/>
      <w:sz w:val="26"/>
      <w:szCs w:val="26"/>
    </w:rPr>
  </w:style>
  <w:style w:type="paragraph" w:customStyle="1" w:styleId="Heading31">
    <w:name w:val="Heading 31"/>
    <w:basedOn w:val="Normal"/>
    <w:next w:val="Normal"/>
    <w:rsid w:val="00565BC3"/>
    <w:pPr>
      <w:keepNext/>
      <w:keepLines/>
      <w:spacing w:before="200" w:after="0" w:line="240" w:lineRule="auto"/>
      <w:outlineLvl w:val="2"/>
    </w:pPr>
    <w:rPr>
      <w:rFonts w:ascii="Cambria" w:eastAsia="Times New Roman" w:hAnsi="Cambria"/>
      <w:b/>
      <w:bCs/>
      <w:color w:val="4F81BD"/>
      <w:sz w:val="28"/>
      <w:szCs w:val="20"/>
    </w:rPr>
  </w:style>
  <w:style w:type="paragraph" w:customStyle="1" w:styleId="Heading11">
    <w:name w:val="Heading 11"/>
    <w:basedOn w:val="Normal"/>
    <w:next w:val="Normal"/>
    <w:rsid w:val="00565BC3"/>
    <w:pPr>
      <w:keepNext/>
      <w:keepLines/>
      <w:spacing w:before="480" w:after="0" w:line="240" w:lineRule="auto"/>
      <w:outlineLvl w:val="0"/>
    </w:pPr>
    <w:rPr>
      <w:rFonts w:ascii="Cambria" w:eastAsia="Times New Roman" w:hAnsi="Cambria"/>
      <w:b/>
      <w:bCs/>
      <w:color w:val="365F91"/>
      <w:sz w:val="28"/>
      <w:szCs w:val="28"/>
    </w:rPr>
  </w:style>
  <w:style w:type="paragraph" w:customStyle="1" w:styleId="ListParagraph1">
    <w:name w:val="List Paragraph1"/>
    <w:basedOn w:val="Normal"/>
    <w:rsid w:val="00565BC3"/>
    <w:pPr>
      <w:spacing w:before="0" w:after="0" w:line="240" w:lineRule="auto"/>
      <w:ind w:left="720"/>
    </w:pPr>
    <w:rPr>
      <w:rFonts w:ascii=".VnTime" w:eastAsia="Times New Roman" w:hAnsi=".VnTime"/>
      <w:sz w:val="28"/>
      <w:szCs w:val="20"/>
    </w:rPr>
  </w:style>
  <w:style w:type="paragraph" w:customStyle="1" w:styleId="Heading41">
    <w:name w:val="Heading 41"/>
    <w:basedOn w:val="Normal"/>
    <w:next w:val="Normal"/>
    <w:link w:val="Heading4Char1"/>
    <w:rsid w:val="00565BC3"/>
    <w:pPr>
      <w:keepNext/>
      <w:keepLines/>
      <w:spacing w:before="200" w:after="0" w:line="240" w:lineRule="auto"/>
      <w:outlineLvl w:val="3"/>
    </w:pPr>
    <w:rPr>
      <w:rFonts w:ascii="Cambria" w:eastAsia="Times New Roman" w:hAnsi="Cambria"/>
      <w:b/>
      <w:bCs/>
      <w:i/>
      <w:iCs/>
      <w:color w:val="4F81BD"/>
      <w:sz w:val="28"/>
      <w:szCs w:val="20"/>
    </w:rPr>
  </w:style>
  <w:style w:type="paragraph" w:customStyle="1" w:styleId="Heading61">
    <w:name w:val="Heading 61"/>
    <w:basedOn w:val="Normal"/>
    <w:next w:val="Normal"/>
    <w:rsid w:val="00565BC3"/>
    <w:pPr>
      <w:keepNext/>
      <w:keepLines/>
      <w:spacing w:before="200" w:after="0" w:line="240" w:lineRule="auto"/>
      <w:outlineLvl w:val="5"/>
    </w:pPr>
    <w:rPr>
      <w:rFonts w:ascii="Cambria" w:eastAsia="Times New Roman" w:hAnsi="Cambria"/>
      <w:i/>
      <w:iCs/>
      <w:color w:val="243F60"/>
      <w:sz w:val="28"/>
      <w:szCs w:val="20"/>
    </w:rPr>
  </w:style>
  <w:style w:type="paragraph" w:customStyle="1" w:styleId="BodyTextIndent858D7CFB-ED40-4347-BF05-701D383B685F858D7CFB-ED40-4347-BF05-701D383B685F">
    <w:name w:val="Body Text Indent{858D7CFB-ED40-4347-BF05-701D383B685F}{858D7CFB-ED40-4347-BF05-701D383B685F}"/>
    <w:basedOn w:val="Normal"/>
    <w:link w:val="BodyTextIndentChar"/>
    <w:rsid w:val="00565BC3"/>
    <w:pPr>
      <w:spacing w:before="0" w:after="120" w:line="240" w:lineRule="auto"/>
      <w:ind w:left="360"/>
    </w:pPr>
    <w:rPr>
      <w:rFonts w:ascii=".VnTime" w:eastAsia="Times New Roman" w:hAnsi=".VnTime"/>
      <w:sz w:val="28"/>
      <w:szCs w:val="20"/>
    </w:rPr>
  </w:style>
  <w:style w:type="paragraph" w:customStyle="1" w:styleId="boxsmallheading">
    <w:name w:val="box small heading"/>
    <w:basedOn w:val="Normal"/>
    <w:rsid w:val="00565BC3"/>
    <w:pPr>
      <w:spacing w:before="80" w:after="0" w:line="240" w:lineRule="auto"/>
    </w:pPr>
    <w:rPr>
      <w:rFonts w:ascii="Arial" w:eastAsia="Times New Roman" w:hAnsi="Arial" w:cs="Arial"/>
      <w:b/>
      <w:bCs/>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vinabook.com/tac-gia/cao-bich-thuy-i14848"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296</TotalTime>
  <Pages>263</Pages>
  <Words>45155</Words>
  <Characters>257386</Characters>
  <Application>Microsoft Office Word</Application>
  <DocSecurity>0</DocSecurity>
  <Lines>2144</Lines>
  <Paragraphs>603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301938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45</cp:revision>
  <cp:lastPrinted>2020-06-17T06:50:00Z</cp:lastPrinted>
  <dcterms:created xsi:type="dcterms:W3CDTF">2019-10-07T03:09:00Z</dcterms:created>
  <dcterms:modified xsi:type="dcterms:W3CDTF">2020-06-17T07:22:00Z</dcterms:modified>
</cp:coreProperties>
</file>